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C0D" w:rsidRPr="00100656" w:rsidRDefault="00707C0D" w:rsidP="00707C0D">
      <w:pPr>
        <w:pStyle w:val="Stopka"/>
        <w:tabs>
          <w:tab w:val="clear" w:pos="4536"/>
          <w:tab w:val="clear" w:pos="9072"/>
        </w:tabs>
        <w:rPr>
          <w:rFonts w:ascii="Times New Roman" w:hAnsi="Times New Roman"/>
          <w:color w:val="000000"/>
          <w:sz w:val="24"/>
          <w:szCs w:val="24"/>
        </w:rPr>
      </w:pPr>
      <w:r w:rsidRPr="00100656">
        <w:rPr>
          <w:rFonts w:ascii="Times New Roman" w:hAnsi="Times New Roman"/>
          <w:color w:val="000000"/>
          <w:sz w:val="24"/>
          <w:szCs w:val="24"/>
        </w:rPr>
        <w:t xml:space="preserve">Nazwa i adres zamawiającego: </w:t>
      </w:r>
    </w:p>
    <w:p w:rsidR="00707C0D" w:rsidRPr="00100656" w:rsidRDefault="00707C0D" w:rsidP="00707C0D">
      <w:pPr>
        <w:widowControl w:val="0"/>
        <w:spacing w:after="0" w:line="240" w:lineRule="auto"/>
        <w:rPr>
          <w:rFonts w:ascii="Times New Roman" w:hAnsi="Times New Roman"/>
          <w:b/>
          <w:color w:val="000000"/>
          <w:sz w:val="24"/>
          <w:szCs w:val="24"/>
        </w:rPr>
      </w:pPr>
      <w:r w:rsidRPr="00100656">
        <w:rPr>
          <w:rFonts w:ascii="Times New Roman" w:hAnsi="Times New Roman"/>
          <w:b/>
          <w:color w:val="000000"/>
          <w:sz w:val="24"/>
          <w:szCs w:val="24"/>
        </w:rPr>
        <w:t>Gmina Wielgomłyny</w:t>
      </w:r>
    </w:p>
    <w:p w:rsidR="00707C0D" w:rsidRPr="00100656" w:rsidRDefault="00707C0D" w:rsidP="00707C0D">
      <w:pPr>
        <w:widowControl w:val="0"/>
        <w:spacing w:after="0" w:line="240" w:lineRule="auto"/>
        <w:rPr>
          <w:rFonts w:ascii="Times New Roman" w:hAnsi="Times New Roman"/>
          <w:b/>
          <w:color w:val="000000"/>
          <w:sz w:val="24"/>
          <w:szCs w:val="24"/>
        </w:rPr>
      </w:pPr>
      <w:r w:rsidRPr="00100656">
        <w:rPr>
          <w:rFonts w:ascii="Times New Roman" w:hAnsi="Times New Roman"/>
          <w:b/>
          <w:color w:val="000000"/>
          <w:sz w:val="24"/>
          <w:szCs w:val="24"/>
        </w:rPr>
        <w:t>97-525 Wielgomłyny</w:t>
      </w:r>
    </w:p>
    <w:p w:rsidR="00707C0D" w:rsidRDefault="00707C0D" w:rsidP="00707C0D">
      <w:pPr>
        <w:widowControl w:val="0"/>
        <w:spacing w:after="0" w:line="240" w:lineRule="auto"/>
        <w:rPr>
          <w:rFonts w:ascii="Times New Roman" w:hAnsi="Times New Roman"/>
          <w:b/>
          <w:color w:val="000000"/>
          <w:sz w:val="24"/>
          <w:szCs w:val="24"/>
        </w:rPr>
      </w:pPr>
      <w:r w:rsidRPr="00100656">
        <w:rPr>
          <w:rFonts w:ascii="Times New Roman" w:hAnsi="Times New Roman"/>
          <w:b/>
          <w:color w:val="000000"/>
          <w:sz w:val="24"/>
          <w:szCs w:val="24"/>
        </w:rPr>
        <w:t>ul. Rynek 1</w:t>
      </w:r>
    </w:p>
    <w:p w:rsidR="00707C0D" w:rsidRDefault="00707C0D" w:rsidP="00707C0D">
      <w:pPr>
        <w:widowControl w:val="0"/>
        <w:spacing w:after="0" w:line="240" w:lineRule="auto"/>
        <w:rPr>
          <w:rFonts w:ascii="Times New Roman" w:hAnsi="Times New Roman"/>
          <w:b/>
          <w:color w:val="000000"/>
          <w:sz w:val="24"/>
          <w:szCs w:val="24"/>
        </w:rPr>
      </w:pPr>
    </w:p>
    <w:p w:rsidR="00707C0D" w:rsidRPr="00100656" w:rsidRDefault="00707C0D" w:rsidP="00707C0D">
      <w:pPr>
        <w:widowControl w:val="0"/>
        <w:spacing w:after="0" w:line="240" w:lineRule="auto"/>
        <w:rPr>
          <w:rFonts w:ascii="Times New Roman" w:hAnsi="Times New Roman"/>
          <w:b/>
          <w:color w:val="000000"/>
          <w:sz w:val="24"/>
          <w:szCs w:val="24"/>
        </w:rPr>
      </w:pPr>
    </w:p>
    <w:p w:rsidR="00707C0D" w:rsidRPr="00100656" w:rsidRDefault="00707C0D" w:rsidP="00707C0D">
      <w:pPr>
        <w:widowControl w:val="0"/>
        <w:spacing w:after="0" w:line="240" w:lineRule="auto"/>
        <w:jc w:val="center"/>
        <w:rPr>
          <w:rFonts w:ascii="Times New Roman" w:hAnsi="Times New Roman"/>
          <w:b/>
          <w:bCs/>
          <w:color w:val="000000"/>
          <w:sz w:val="24"/>
          <w:szCs w:val="24"/>
        </w:rPr>
      </w:pPr>
    </w:p>
    <w:p w:rsidR="00707C0D" w:rsidRPr="00100656" w:rsidRDefault="00707C0D" w:rsidP="00707C0D">
      <w:pPr>
        <w:widowControl w:val="0"/>
        <w:spacing w:after="0" w:line="240" w:lineRule="auto"/>
        <w:jc w:val="center"/>
        <w:rPr>
          <w:rFonts w:ascii="Times New Roman" w:hAnsi="Times New Roman"/>
          <w:b/>
          <w:bCs/>
          <w:color w:val="000000"/>
          <w:sz w:val="24"/>
          <w:szCs w:val="24"/>
        </w:rPr>
      </w:pPr>
      <w:r w:rsidRPr="00100656">
        <w:rPr>
          <w:rFonts w:ascii="Times New Roman" w:hAnsi="Times New Roman"/>
          <w:b/>
          <w:bCs/>
          <w:color w:val="000000"/>
          <w:sz w:val="24"/>
          <w:szCs w:val="24"/>
        </w:rPr>
        <w:t>SPECYFIKACJA</w:t>
      </w:r>
    </w:p>
    <w:p w:rsidR="00707C0D" w:rsidRPr="00100656" w:rsidRDefault="00707C0D" w:rsidP="00707C0D">
      <w:pPr>
        <w:widowControl w:val="0"/>
        <w:spacing w:after="0" w:line="240" w:lineRule="auto"/>
        <w:jc w:val="center"/>
        <w:rPr>
          <w:rFonts w:ascii="Times New Roman" w:hAnsi="Times New Roman"/>
          <w:b/>
          <w:bCs/>
          <w:color w:val="000000"/>
          <w:sz w:val="24"/>
          <w:szCs w:val="24"/>
        </w:rPr>
      </w:pPr>
      <w:r w:rsidRPr="00100656">
        <w:rPr>
          <w:rFonts w:ascii="Times New Roman" w:hAnsi="Times New Roman"/>
          <w:b/>
          <w:bCs/>
          <w:color w:val="000000"/>
          <w:sz w:val="24"/>
          <w:szCs w:val="24"/>
        </w:rPr>
        <w:t>ISTOTNYCH WARUNKÓW ZAMÓWIENIA</w:t>
      </w:r>
    </w:p>
    <w:p w:rsidR="00707C0D" w:rsidRPr="00100656" w:rsidRDefault="00707C0D" w:rsidP="00707C0D">
      <w:pPr>
        <w:widowControl w:val="0"/>
        <w:spacing w:after="0" w:line="240" w:lineRule="auto"/>
        <w:jc w:val="center"/>
        <w:rPr>
          <w:rFonts w:ascii="Times New Roman" w:hAnsi="Times New Roman"/>
          <w:b/>
          <w:bCs/>
          <w:color w:val="000000"/>
          <w:sz w:val="24"/>
          <w:szCs w:val="24"/>
        </w:rPr>
      </w:pPr>
      <w:r w:rsidRPr="00100656">
        <w:rPr>
          <w:rFonts w:ascii="Times New Roman" w:hAnsi="Times New Roman"/>
          <w:b/>
          <w:bCs/>
          <w:color w:val="000000"/>
          <w:sz w:val="24"/>
          <w:szCs w:val="24"/>
        </w:rPr>
        <w:t xml:space="preserve">W TRYBIE </w:t>
      </w:r>
    </w:p>
    <w:p w:rsidR="00707C0D" w:rsidRPr="00100656" w:rsidRDefault="00707C0D" w:rsidP="00707C0D">
      <w:pPr>
        <w:widowControl w:val="0"/>
        <w:spacing w:after="0" w:line="240" w:lineRule="auto"/>
        <w:jc w:val="center"/>
        <w:rPr>
          <w:rFonts w:ascii="Times New Roman" w:hAnsi="Times New Roman"/>
          <w:b/>
          <w:bCs/>
          <w:i/>
          <w:iCs/>
          <w:color w:val="000000"/>
          <w:sz w:val="24"/>
          <w:szCs w:val="24"/>
        </w:rPr>
      </w:pPr>
      <w:r w:rsidRPr="00100656">
        <w:rPr>
          <w:rFonts w:ascii="Times New Roman" w:hAnsi="Times New Roman"/>
          <w:b/>
          <w:bCs/>
          <w:i/>
          <w:iCs/>
          <w:color w:val="000000"/>
          <w:sz w:val="24"/>
          <w:szCs w:val="24"/>
        </w:rPr>
        <w:t>PRZETARGU NIEOGRANICZONEGO</w:t>
      </w:r>
    </w:p>
    <w:p w:rsidR="00707C0D" w:rsidRPr="00100656" w:rsidRDefault="00707C0D" w:rsidP="00707C0D">
      <w:pPr>
        <w:widowControl w:val="0"/>
        <w:spacing w:after="0" w:line="240" w:lineRule="auto"/>
        <w:jc w:val="center"/>
        <w:rPr>
          <w:rFonts w:ascii="Times New Roman" w:hAnsi="Times New Roman"/>
          <w:b/>
          <w:bCs/>
          <w:color w:val="000000"/>
          <w:sz w:val="24"/>
          <w:szCs w:val="24"/>
        </w:rPr>
      </w:pPr>
      <w:r w:rsidRPr="00100656">
        <w:rPr>
          <w:rFonts w:ascii="Times New Roman" w:hAnsi="Times New Roman"/>
          <w:b/>
          <w:bCs/>
          <w:color w:val="000000"/>
          <w:sz w:val="24"/>
          <w:szCs w:val="24"/>
        </w:rPr>
        <w:t xml:space="preserve">O WARTOŚCI SZACUNKOWEJ PONIŻEJ </w:t>
      </w:r>
      <w:r w:rsidR="00C279F1">
        <w:rPr>
          <w:rFonts w:ascii="Times New Roman" w:hAnsi="Times New Roman"/>
          <w:b/>
          <w:bCs/>
          <w:color w:val="000000"/>
          <w:sz w:val="24"/>
          <w:szCs w:val="24"/>
        </w:rPr>
        <w:t>209 000</w:t>
      </w:r>
      <w:r w:rsidRPr="00100656">
        <w:rPr>
          <w:rFonts w:ascii="Times New Roman" w:hAnsi="Times New Roman"/>
          <w:b/>
          <w:bCs/>
          <w:color w:val="000000"/>
          <w:sz w:val="24"/>
          <w:szCs w:val="24"/>
        </w:rPr>
        <w:t xml:space="preserve"> EURO:</w:t>
      </w:r>
    </w:p>
    <w:p w:rsidR="00707C0D" w:rsidRPr="00100656" w:rsidRDefault="00707C0D" w:rsidP="00707C0D">
      <w:pPr>
        <w:widowControl w:val="0"/>
        <w:spacing w:after="0" w:line="240" w:lineRule="auto"/>
        <w:jc w:val="center"/>
        <w:rPr>
          <w:rFonts w:ascii="Times New Roman" w:hAnsi="Times New Roman"/>
          <w:b/>
          <w:bCs/>
          <w:color w:val="000000"/>
          <w:sz w:val="24"/>
          <w:szCs w:val="24"/>
        </w:rPr>
      </w:pPr>
    </w:p>
    <w:p w:rsidR="00707C0D" w:rsidRDefault="00707C0D" w:rsidP="00707C0D">
      <w:pPr>
        <w:widowControl w:val="0"/>
        <w:spacing w:after="0" w:line="240" w:lineRule="auto"/>
        <w:jc w:val="center"/>
        <w:rPr>
          <w:rFonts w:ascii="Times New Roman" w:hAnsi="Times New Roman"/>
          <w:b/>
          <w:bCs/>
          <w:color w:val="000000"/>
          <w:sz w:val="24"/>
          <w:szCs w:val="24"/>
        </w:rPr>
      </w:pPr>
    </w:p>
    <w:p w:rsidR="00707C0D" w:rsidRPr="00100656" w:rsidRDefault="00707C0D" w:rsidP="00707C0D">
      <w:pPr>
        <w:widowControl w:val="0"/>
        <w:spacing w:after="0" w:line="240" w:lineRule="auto"/>
        <w:jc w:val="center"/>
        <w:rPr>
          <w:rFonts w:ascii="Times New Roman" w:hAnsi="Times New Roman"/>
          <w:b/>
          <w:bCs/>
          <w:color w:val="000000"/>
          <w:sz w:val="24"/>
          <w:szCs w:val="24"/>
        </w:rPr>
      </w:pPr>
    </w:p>
    <w:p w:rsidR="00707C0D" w:rsidRPr="00100656" w:rsidRDefault="00707C0D" w:rsidP="00707C0D">
      <w:pPr>
        <w:spacing w:after="0" w:line="240" w:lineRule="auto"/>
        <w:rPr>
          <w:rFonts w:ascii="Times New Roman" w:hAnsi="Times New Roman"/>
          <w:color w:val="000000"/>
          <w:sz w:val="24"/>
          <w:szCs w:val="24"/>
        </w:rPr>
      </w:pPr>
      <w:r w:rsidRPr="00100656">
        <w:rPr>
          <w:rFonts w:ascii="Times New Roman" w:hAnsi="Times New Roman"/>
          <w:color w:val="000000"/>
          <w:sz w:val="24"/>
          <w:szCs w:val="24"/>
        </w:rPr>
        <w:t xml:space="preserve">na </w:t>
      </w:r>
      <w:r w:rsidR="00C279F1" w:rsidRPr="00520A6E">
        <w:rPr>
          <w:rFonts w:ascii="Times New Roman" w:hAnsi="Times New Roman"/>
          <w:b/>
          <w:sz w:val="24"/>
          <w:szCs w:val="24"/>
        </w:rPr>
        <w:t>„</w:t>
      </w:r>
      <w:r w:rsidR="00C279F1" w:rsidRPr="00520A6E">
        <w:rPr>
          <w:rFonts w:ascii="Times New Roman" w:hAnsi="Times New Roman"/>
          <w:b/>
          <w:bCs/>
          <w:sz w:val="24"/>
          <w:szCs w:val="24"/>
        </w:rPr>
        <w:t>Odbiór i zagospodarowanie odpadów komunalnych z nieruchomości zamieszkałych na terenie Gminy</w:t>
      </w:r>
      <w:r w:rsidR="00C279F1" w:rsidRPr="00520A6E">
        <w:rPr>
          <w:rFonts w:ascii="Times New Roman" w:hAnsi="Times New Roman"/>
          <w:b/>
          <w:sz w:val="24"/>
          <w:szCs w:val="24"/>
        </w:rPr>
        <w:t xml:space="preserve"> Wielgomłyny”,</w:t>
      </w:r>
      <w:r w:rsidR="0031299B">
        <w:rPr>
          <w:rFonts w:ascii="Times New Roman" w:hAnsi="Times New Roman"/>
          <w:b/>
          <w:sz w:val="24"/>
          <w:szCs w:val="24"/>
        </w:rPr>
        <w:t xml:space="preserve"> </w:t>
      </w:r>
      <w:r w:rsidRPr="00156757">
        <w:rPr>
          <w:rFonts w:ascii="Times New Roman" w:hAnsi="Times New Roman"/>
          <w:sz w:val="24"/>
          <w:szCs w:val="24"/>
        </w:rPr>
        <w:t>gmina Wielgomłyny,  powiat</w:t>
      </w:r>
      <w:r w:rsidRPr="00100656">
        <w:rPr>
          <w:rFonts w:ascii="Times New Roman" w:hAnsi="Times New Roman"/>
          <w:color w:val="000000"/>
          <w:sz w:val="24"/>
          <w:szCs w:val="24"/>
        </w:rPr>
        <w:t xml:space="preserve"> radomszczański, województwo łódzkie.</w:t>
      </w:r>
    </w:p>
    <w:p w:rsidR="00707C0D" w:rsidRPr="00100656" w:rsidRDefault="00707C0D" w:rsidP="00707C0D">
      <w:pPr>
        <w:widowControl w:val="0"/>
        <w:spacing w:after="0" w:line="240" w:lineRule="auto"/>
        <w:jc w:val="center"/>
        <w:rPr>
          <w:rFonts w:ascii="Times New Roman" w:hAnsi="Times New Roman"/>
          <w:color w:val="000000"/>
          <w:sz w:val="24"/>
          <w:szCs w:val="24"/>
        </w:rPr>
      </w:pPr>
    </w:p>
    <w:p w:rsidR="00707C0D" w:rsidRPr="00100656" w:rsidRDefault="00707C0D" w:rsidP="00707C0D">
      <w:pPr>
        <w:pStyle w:val="Tekstpodstawowy2"/>
        <w:spacing w:after="0"/>
        <w:ind w:left="0"/>
        <w:rPr>
          <w:rFonts w:ascii="Times New Roman" w:hAnsi="Times New Roman"/>
          <w:color w:val="000000"/>
          <w:sz w:val="24"/>
          <w:szCs w:val="24"/>
        </w:rPr>
      </w:pPr>
    </w:p>
    <w:p w:rsidR="00707C0D" w:rsidRDefault="00707C0D" w:rsidP="00707C0D">
      <w:pPr>
        <w:pStyle w:val="Tekstpodstawowy2"/>
        <w:spacing w:after="0"/>
        <w:ind w:left="0"/>
        <w:rPr>
          <w:rFonts w:ascii="Times New Roman" w:hAnsi="Times New Roman"/>
          <w:color w:val="000000"/>
          <w:sz w:val="24"/>
          <w:szCs w:val="24"/>
        </w:rPr>
      </w:pPr>
    </w:p>
    <w:p w:rsidR="00156757" w:rsidRDefault="00156757" w:rsidP="00707C0D">
      <w:pPr>
        <w:pStyle w:val="Tekstpodstawowy2"/>
        <w:spacing w:after="0"/>
        <w:ind w:left="0"/>
        <w:rPr>
          <w:rFonts w:ascii="Times New Roman" w:hAnsi="Times New Roman"/>
          <w:color w:val="000000"/>
          <w:sz w:val="24"/>
          <w:szCs w:val="24"/>
        </w:rPr>
      </w:pPr>
    </w:p>
    <w:p w:rsidR="00156757" w:rsidRDefault="00156757" w:rsidP="00707C0D">
      <w:pPr>
        <w:pStyle w:val="Tekstpodstawowy2"/>
        <w:spacing w:after="0"/>
        <w:ind w:left="0"/>
        <w:rPr>
          <w:rFonts w:ascii="Times New Roman" w:hAnsi="Times New Roman"/>
          <w:color w:val="000000"/>
          <w:sz w:val="24"/>
          <w:szCs w:val="24"/>
        </w:rPr>
      </w:pPr>
    </w:p>
    <w:p w:rsidR="00156757" w:rsidRDefault="00156757" w:rsidP="00707C0D">
      <w:pPr>
        <w:pStyle w:val="Tekstpodstawowy2"/>
        <w:spacing w:after="0"/>
        <w:ind w:left="0"/>
        <w:rPr>
          <w:rFonts w:ascii="Times New Roman" w:hAnsi="Times New Roman"/>
          <w:color w:val="000000"/>
          <w:sz w:val="24"/>
          <w:szCs w:val="24"/>
        </w:rPr>
      </w:pPr>
    </w:p>
    <w:p w:rsidR="00156757" w:rsidRPr="00156757" w:rsidRDefault="00156757" w:rsidP="00707C0D">
      <w:pPr>
        <w:pStyle w:val="Tekstpodstawowy2"/>
        <w:spacing w:after="0"/>
        <w:ind w:left="0"/>
        <w:rPr>
          <w:rFonts w:ascii="Times New Roman" w:hAnsi="Times New Roman"/>
          <w:color w:val="000000"/>
          <w:sz w:val="24"/>
          <w:szCs w:val="24"/>
        </w:rPr>
      </w:pPr>
    </w:p>
    <w:p w:rsidR="00707C0D" w:rsidRPr="00100656" w:rsidRDefault="00707C0D" w:rsidP="00707C0D">
      <w:pPr>
        <w:pStyle w:val="Tekstpodstawowy2"/>
        <w:spacing w:after="0"/>
        <w:ind w:left="0"/>
        <w:rPr>
          <w:rFonts w:ascii="Times New Roman" w:hAnsi="Times New Roman"/>
          <w:color w:val="000000"/>
          <w:sz w:val="24"/>
          <w:szCs w:val="24"/>
        </w:rPr>
      </w:pPr>
    </w:p>
    <w:p w:rsidR="00707C0D" w:rsidRPr="00100656" w:rsidRDefault="00707C0D" w:rsidP="00707C0D">
      <w:pPr>
        <w:pStyle w:val="Tekstpodstawowy2"/>
        <w:spacing w:after="0"/>
        <w:ind w:left="0"/>
        <w:rPr>
          <w:rFonts w:ascii="Times New Roman" w:hAnsi="Times New Roman"/>
          <w:color w:val="000000"/>
          <w:sz w:val="24"/>
          <w:szCs w:val="24"/>
        </w:rPr>
      </w:pPr>
    </w:p>
    <w:p w:rsidR="00707C0D" w:rsidRPr="00100656" w:rsidRDefault="00707C0D" w:rsidP="00707C0D">
      <w:pPr>
        <w:pStyle w:val="Tekstpodstawowy2"/>
        <w:spacing w:after="0"/>
        <w:ind w:left="0"/>
        <w:rPr>
          <w:rFonts w:ascii="Times New Roman" w:hAnsi="Times New Roman"/>
          <w:color w:val="000000"/>
          <w:sz w:val="24"/>
          <w:szCs w:val="24"/>
        </w:rPr>
      </w:pPr>
    </w:p>
    <w:p w:rsidR="00707C0D" w:rsidRPr="00100656" w:rsidRDefault="00707C0D" w:rsidP="00707C0D">
      <w:pPr>
        <w:pStyle w:val="Tekstpodstawowy2"/>
        <w:spacing w:after="0"/>
        <w:ind w:left="0"/>
        <w:rPr>
          <w:rFonts w:ascii="Times New Roman" w:hAnsi="Times New Roman"/>
          <w:color w:val="000000"/>
          <w:sz w:val="24"/>
          <w:szCs w:val="24"/>
        </w:rPr>
      </w:pPr>
    </w:p>
    <w:p w:rsidR="00707C0D" w:rsidRPr="00100656" w:rsidRDefault="00707C0D" w:rsidP="00707C0D">
      <w:pPr>
        <w:pStyle w:val="Tekstpodstawowy2"/>
        <w:spacing w:after="0"/>
        <w:ind w:left="0"/>
        <w:rPr>
          <w:rFonts w:ascii="Times New Roman" w:hAnsi="Times New Roman"/>
          <w:color w:val="000000"/>
          <w:sz w:val="24"/>
          <w:szCs w:val="24"/>
        </w:rPr>
      </w:pPr>
    </w:p>
    <w:p w:rsidR="00707C0D" w:rsidRDefault="00707C0D" w:rsidP="00707C0D">
      <w:pPr>
        <w:pStyle w:val="Tekstpodstawowy2"/>
        <w:tabs>
          <w:tab w:val="left" w:pos="5580"/>
        </w:tabs>
        <w:spacing w:after="0"/>
        <w:ind w:left="0"/>
        <w:rPr>
          <w:rFonts w:ascii="Times New Roman" w:hAnsi="Times New Roman"/>
          <w:color w:val="000000"/>
          <w:sz w:val="24"/>
          <w:szCs w:val="24"/>
        </w:rPr>
      </w:pPr>
      <w:r w:rsidRPr="00100656">
        <w:rPr>
          <w:rFonts w:ascii="Times New Roman" w:hAnsi="Times New Roman"/>
          <w:color w:val="000000"/>
          <w:sz w:val="24"/>
          <w:szCs w:val="24"/>
        </w:rPr>
        <w:tab/>
        <w:t>ZATWIERDZIŁ</w:t>
      </w:r>
    </w:p>
    <w:p w:rsidR="00C279F1" w:rsidRDefault="00C279F1" w:rsidP="00707C0D">
      <w:pPr>
        <w:pStyle w:val="Tekstpodstawowy2"/>
        <w:tabs>
          <w:tab w:val="left" w:pos="5580"/>
        </w:tabs>
        <w:spacing w:after="0"/>
        <w:ind w:left="0"/>
        <w:rPr>
          <w:rFonts w:ascii="Times New Roman" w:hAnsi="Times New Roman"/>
          <w:color w:val="000000"/>
          <w:sz w:val="24"/>
          <w:szCs w:val="24"/>
        </w:rPr>
      </w:pPr>
    </w:p>
    <w:p w:rsidR="00C279F1" w:rsidRPr="00C279F1" w:rsidRDefault="00C279F1" w:rsidP="00707C0D">
      <w:pPr>
        <w:pStyle w:val="Tekstpodstawowy2"/>
        <w:tabs>
          <w:tab w:val="left" w:pos="5580"/>
        </w:tabs>
        <w:spacing w:after="0"/>
        <w:ind w:left="0"/>
        <w:rPr>
          <w:rFonts w:ascii="Times New Roman" w:hAnsi="Times New Roman"/>
          <w:color w:val="000000"/>
          <w:sz w:val="24"/>
          <w:szCs w:val="24"/>
        </w:rPr>
      </w:pPr>
    </w:p>
    <w:p w:rsidR="00707C0D" w:rsidRPr="00100656" w:rsidRDefault="00707C0D" w:rsidP="00707C0D">
      <w:pPr>
        <w:pStyle w:val="Tekstpodstawowy2"/>
        <w:tabs>
          <w:tab w:val="left" w:pos="5580"/>
        </w:tabs>
        <w:spacing w:after="0"/>
        <w:ind w:left="0"/>
        <w:rPr>
          <w:rFonts w:ascii="Times New Roman" w:hAnsi="Times New Roman"/>
          <w:color w:val="000000"/>
          <w:sz w:val="24"/>
          <w:szCs w:val="24"/>
        </w:rPr>
      </w:pPr>
    </w:p>
    <w:p w:rsidR="00707C0D" w:rsidRPr="00100656" w:rsidRDefault="00707C0D" w:rsidP="00707C0D">
      <w:pPr>
        <w:pStyle w:val="Tekstpodstawowy2"/>
        <w:spacing w:after="0"/>
        <w:ind w:left="0"/>
        <w:rPr>
          <w:rFonts w:ascii="Times New Roman" w:hAnsi="Times New Roman"/>
          <w:color w:val="000000"/>
          <w:sz w:val="24"/>
          <w:szCs w:val="24"/>
        </w:rPr>
      </w:pPr>
      <w:r w:rsidRPr="00100656">
        <w:rPr>
          <w:rFonts w:ascii="Times New Roman" w:hAnsi="Times New Roman"/>
          <w:color w:val="000000"/>
          <w:sz w:val="24"/>
          <w:szCs w:val="24"/>
        </w:rPr>
        <w:tab/>
      </w:r>
      <w:r w:rsidRPr="00100656">
        <w:rPr>
          <w:rFonts w:ascii="Times New Roman" w:hAnsi="Times New Roman"/>
          <w:color w:val="000000"/>
          <w:sz w:val="24"/>
          <w:szCs w:val="24"/>
        </w:rPr>
        <w:tab/>
      </w:r>
      <w:r w:rsidRPr="00100656">
        <w:rPr>
          <w:rFonts w:ascii="Times New Roman" w:hAnsi="Times New Roman"/>
          <w:color w:val="000000"/>
          <w:sz w:val="24"/>
          <w:szCs w:val="24"/>
        </w:rPr>
        <w:tab/>
      </w:r>
    </w:p>
    <w:p w:rsidR="00707C0D" w:rsidRPr="00100656" w:rsidRDefault="00707C0D" w:rsidP="00707C0D">
      <w:pPr>
        <w:pStyle w:val="Tekstpodstawowy2"/>
        <w:tabs>
          <w:tab w:val="left" w:pos="4140"/>
          <w:tab w:val="left" w:leader="dot" w:pos="7920"/>
        </w:tabs>
        <w:spacing w:after="0"/>
        <w:ind w:left="0"/>
        <w:rPr>
          <w:rFonts w:ascii="Times New Roman" w:hAnsi="Times New Roman"/>
          <w:color w:val="000000"/>
          <w:sz w:val="24"/>
          <w:szCs w:val="24"/>
        </w:rPr>
      </w:pPr>
      <w:r w:rsidRPr="00100656">
        <w:rPr>
          <w:rFonts w:ascii="Times New Roman" w:hAnsi="Times New Roman"/>
          <w:color w:val="000000"/>
          <w:sz w:val="24"/>
          <w:szCs w:val="24"/>
        </w:rPr>
        <w:tab/>
      </w:r>
      <w:r w:rsidRPr="00100656">
        <w:rPr>
          <w:rFonts w:ascii="Times New Roman" w:hAnsi="Times New Roman"/>
          <w:color w:val="000000"/>
          <w:sz w:val="24"/>
          <w:szCs w:val="24"/>
        </w:rPr>
        <w:tab/>
      </w:r>
    </w:p>
    <w:p w:rsidR="00707C0D" w:rsidRPr="00100656" w:rsidRDefault="00707C0D" w:rsidP="00707C0D">
      <w:pPr>
        <w:pStyle w:val="Tekstpodstawowy2"/>
        <w:spacing w:after="0"/>
        <w:ind w:left="0"/>
        <w:rPr>
          <w:rFonts w:ascii="Times New Roman" w:hAnsi="Times New Roman"/>
          <w:color w:val="000000"/>
          <w:sz w:val="24"/>
          <w:szCs w:val="24"/>
        </w:rPr>
      </w:pPr>
      <w:r w:rsidRPr="00100656">
        <w:rPr>
          <w:rFonts w:ascii="Times New Roman" w:hAnsi="Times New Roman"/>
          <w:color w:val="000000"/>
          <w:sz w:val="24"/>
          <w:szCs w:val="24"/>
        </w:rPr>
        <w:tab/>
      </w:r>
      <w:r w:rsidRPr="00100656">
        <w:rPr>
          <w:rFonts w:ascii="Times New Roman" w:hAnsi="Times New Roman"/>
          <w:color w:val="000000"/>
          <w:sz w:val="24"/>
          <w:szCs w:val="24"/>
        </w:rPr>
        <w:tab/>
      </w:r>
      <w:r w:rsidRPr="00100656">
        <w:rPr>
          <w:rFonts w:ascii="Times New Roman" w:hAnsi="Times New Roman"/>
          <w:color w:val="000000"/>
          <w:sz w:val="24"/>
          <w:szCs w:val="24"/>
        </w:rPr>
        <w:tab/>
      </w:r>
      <w:r w:rsidRPr="00100656">
        <w:rPr>
          <w:rFonts w:ascii="Times New Roman" w:hAnsi="Times New Roman"/>
          <w:color w:val="000000"/>
          <w:sz w:val="24"/>
          <w:szCs w:val="24"/>
        </w:rPr>
        <w:tab/>
      </w:r>
      <w:r w:rsidRPr="00100656">
        <w:rPr>
          <w:rFonts w:ascii="Times New Roman" w:hAnsi="Times New Roman"/>
          <w:color w:val="000000"/>
          <w:sz w:val="24"/>
          <w:szCs w:val="24"/>
        </w:rPr>
        <w:tab/>
      </w:r>
      <w:r w:rsidRPr="00100656">
        <w:rPr>
          <w:rFonts w:ascii="Times New Roman" w:hAnsi="Times New Roman"/>
          <w:color w:val="000000"/>
          <w:sz w:val="24"/>
          <w:szCs w:val="24"/>
        </w:rPr>
        <w:tab/>
      </w:r>
      <w:r w:rsidRPr="00100656">
        <w:rPr>
          <w:rFonts w:ascii="Times New Roman" w:hAnsi="Times New Roman"/>
          <w:color w:val="000000"/>
          <w:sz w:val="24"/>
          <w:szCs w:val="24"/>
        </w:rPr>
        <w:tab/>
      </w:r>
      <w:r w:rsidRPr="00100656">
        <w:rPr>
          <w:rFonts w:ascii="Times New Roman" w:hAnsi="Times New Roman"/>
          <w:color w:val="000000"/>
          <w:sz w:val="24"/>
          <w:szCs w:val="24"/>
        </w:rPr>
        <w:tab/>
      </w:r>
    </w:p>
    <w:p w:rsidR="00707C0D" w:rsidRPr="00100656" w:rsidRDefault="00707C0D" w:rsidP="00707C0D">
      <w:pPr>
        <w:spacing w:after="0" w:line="240" w:lineRule="auto"/>
        <w:jc w:val="center"/>
        <w:rPr>
          <w:rFonts w:ascii="Times New Roman" w:hAnsi="Times New Roman"/>
          <w:color w:val="000000"/>
          <w:sz w:val="24"/>
          <w:szCs w:val="24"/>
        </w:rPr>
      </w:pPr>
    </w:p>
    <w:p w:rsidR="00707C0D" w:rsidRPr="00100656" w:rsidRDefault="00707C0D" w:rsidP="00707C0D">
      <w:pPr>
        <w:spacing w:after="0" w:line="240" w:lineRule="auto"/>
        <w:jc w:val="center"/>
        <w:rPr>
          <w:rFonts w:ascii="Times New Roman" w:hAnsi="Times New Roman"/>
          <w:b/>
          <w:bCs/>
          <w:color w:val="000000"/>
          <w:sz w:val="24"/>
          <w:szCs w:val="24"/>
        </w:rPr>
      </w:pPr>
    </w:p>
    <w:p w:rsidR="00707C0D" w:rsidRPr="00100656" w:rsidRDefault="00707C0D" w:rsidP="00707C0D">
      <w:pPr>
        <w:pStyle w:val="Nagwek1"/>
        <w:rPr>
          <w:rFonts w:ascii="Times New Roman" w:hAnsi="Times New Roman"/>
          <w:i/>
          <w:iCs/>
          <w:sz w:val="24"/>
          <w:szCs w:val="24"/>
        </w:rPr>
      </w:pPr>
      <w:r w:rsidRPr="00100656">
        <w:rPr>
          <w:rFonts w:ascii="Times New Roman" w:hAnsi="Times New Roman"/>
          <w:i/>
          <w:iCs/>
          <w:color w:val="000000"/>
          <w:sz w:val="24"/>
          <w:szCs w:val="24"/>
        </w:rPr>
        <w:t xml:space="preserve">Wielgomłyny, </w:t>
      </w:r>
      <w:r w:rsidR="00A9499F">
        <w:rPr>
          <w:rFonts w:ascii="Times New Roman" w:hAnsi="Times New Roman"/>
          <w:i/>
          <w:iCs/>
          <w:color w:val="000000"/>
          <w:sz w:val="24"/>
          <w:szCs w:val="24"/>
        </w:rPr>
        <w:t>listopad</w:t>
      </w:r>
      <w:r w:rsidRPr="00100656">
        <w:rPr>
          <w:rFonts w:ascii="Times New Roman" w:hAnsi="Times New Roman"/>
          <w:i/>
          <w:iCs/>
          <w:color w:val="000000"/>
          <w:sz w:val="24"/>
          <w:szCs w:val="24"/>
        </w:rPr>
        <w:t xml:space="preserve"> 201</w:t>
      </w:r>
      <w:r w:rsidR="00BD5855">
        <w:rPr>
          <w:rFonts w:ascii="Times New Roman" w:hAnsi="Times New Roman"/>
          <w:i/>
          <w:iCs/>
          <w:color w:val="000000"/>
          <w:sz w:val="24"/>
          <w:szCs w:val="24"/>
        </w:rPr>
        <w:t>6</w:t>
      </w:r>
      <w:r w:rsidRPr="00100656">
        <w:rPr>
          <w:rFonts w:ascii="Times New Roman" w:hAnsi="Times New Roman"/>
          <w:i/>
          <w:iCs/>
          <w:sz w:val="24"/>
          <w:szCs w:val="24"/>
        </w:rPr>
        <w:t xml:space="preserve"> roku</w:t>
      </w:r>
    </w:p>
    <w:p w:rsidR="00707C0D" w:rsidRPr="00100656" w:rsidRDefault="00707C0D" w:rsidP="00707C0D">
      <w:pPr>
        <w:pStyle w:val="Nagwek1"/>
        <w:rPr>
          <w:rFonts w:ascii="Times New Roman" w:hAnsi="Times New Roman"/>
          <w:color w:val="000000"/>
          <w:sz w:val="24"/>
          <w:szCs w:val="24"/>
        </w:rPr>
      </w:pPr>
      <w:r w:rsidRPr="00100656">
        <w:rPr>
          <w:rFonts w:ascii="Times New Roman" w:hAnsi="Times New Roman"/>
          <w:i/>
          <w:iCs/>
          <w:color w:val="000000"/>
          <w:sz w:val="24"/>
          <w:szCs w:val="24"/>
        </w:rPr>
        <w:br w:type="page"/>
      </w:r>
    </w:p>
    <w:p w:rsidR="00707C0D" w:rsidRPr="00100656" w:rsidRDefault="00707C0D" w:rsidP="00707C0D">
      <w:pPr>
        <w:pStyle w:val="Nagwek1"/>
        <w:rPr>
          <w:rFonts w:ascii="Times New Roman" w:hAnsi="Times New Roman"/>
          <w:b/>
          <w:bCs/>
          <w:color w:val="000000"/>
          <w:sz w:val="24"/>
          <w:szCs w:val="24"/>
        </w:rPr>
      </w:pPr>
    </w:p>
    <w:p w:rsidR="00707C0D" w:rsidRDefault="00707C0D" w:rsidP="00707C0D">
      <w:pPr>
        <w:pStyle w:val="Nagwek1"/>
        <w:jc w:val="center"/>
        <w:rPr>
          <w:rFonts w:ascii="Times New Roman" w:hAnsi="Times New Roman"/>
          <w:b/>
          <w:bCs/>
          <w:color w:val="000000"/>
          <w:sz w:val="24"/>
          <w:szCs w:val="24"/>
        </w:rPr>
      </w:pPr>
      <w:r w:rsidRPr="00100656">
        <w:rPr>
          <w:rFonts w:ascii="Times New Roman" w:hAnsi="Times New Roman"/>
          <w:b/>
          <w:bCs/>
          <w:color w:val="000000"/>
          <w:sz w:val="24"/>
          <w:szCs w:val="24"/>
        </w:rPr>
        <w:t>Specyfikacja istotnych warunków zamówienia</w:t>
      </w:r>
      <w:r w:rsidR="00C140D2">
        <w:rPr>
          <w:rFonts w:ascii="Times New Roman" w:hAnsi="Times New Roman"/>
          <w:b/>
          <w:bCs/>
          <w:color w:val="000000"/>
          <w:sz w:val="24"/>
          <w:szCs w:val="24"/>
        </w:rPr>
        <w:t xml:space="preserve"> </w:t>
      </w:r>
      <w:r w:rsidRPr="00100656">
        <w:rPr>
          <w:rFonts w:ascii="Times New Roman" w:hAnsi="Times New Roman"/>
          <w:b/>
          <w:bCs/>
          <w:color w:val="000000"/>
          <w:sz w:val="24"/>
          <w:szCs w:val="24"/>
        </w:rPr>
        <w:t>zawiera:</w:t>
      </w:r>
    </w:p>
    <w:p w:rsidR="007F06EC" w:rsidRDefault="007F06EC" w:rsidP="007F06EC"/>
    <w:p w:rsidR="007F06EC" w:rsidRPr="00CC2E71" w:rsidRDefault="007F06EC" w:rsidP="007F06EC">
      <w:pPr>
        <w:rPr>
          <w:rFonts w:ascii="Times New Roman" w:hAnsi="Times New Roman"/>
          <w:sz w:val="24"/>
          <w:szCs w:val="24"/>
        </w:rPr>
      </w:pPr>
    </w:p>
    <w:p w:rsidR="00707C0D" w:rsidRPr="00CC2E71" w:rsidRDefault="00707C0D" w:rsidP="00707C0D">
      <w:pPr>
        <w:pStyle w:val="pkt"/>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Informacje o zamawiającym.</w:t>
      </w:r>
    </w:p>
    <w:p w:rsidR="00707C0D" w:rsidRPr="00CC2E71" w:rsidRDefault="00707C0D" w:rsidP="00707C0D">
      <w:pPr>
        <w:pStyle w:val="pkt"/>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Tryb udzielenia zamówienia.</w:t>
      </w:r>
    </w:p>
    <w:p w:rsidR="00707C0D" w:rsidRPr="00CC2E71" w:rsidRDefault="00707C0D" w:rsidP="00707C0D">
      <w:pPr>
        <w:pStyle w:val="pkt"/>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Opis przedmiotu zamówienia.</w:t>
      </w:r>
    </w:p>
    <w:p w:rsidR="00707C0D" w:rsidRPr="00CC2E71" w:rsidRDefault="004D3783" w:rsidP="004D3783">
      <w:pPr>
        <w:pStyle w:val="pkt"/>
        <w:numPr>
          <w:ilvl w:val="0"/>
          <w:numId w:val="1"/>
        </w:numPr>
        <w:spacing w:before="0" w:after="0"/>
        <w:rPr>
          <w:rFonts w:ascii="Times New Roman" w:hAnsi="Times New Roman" w:cs="Times New Roman"/>
          <w:color w:val="FF0000"/>
          <w:sz w:val="24"/>
          <w:szCs w:val="24"/>
        </w:rPr>
      </w:pPr>
      <w:r w:rsidRPr="00CC2E71">
        <w:rPr>
          <w:rFonts w:ascii="Times New Roman" w:hAnsi="Times New Roman" w:cs="Times New Roman"/>
          <w:sz w:val="24"/>
          <w:szCs w:val="24"/>
        </w:rPr>
        <w:t xml:space="preserve">Termin wykonania zamówienia.               </w:t>
      </w:r>
    </w:p>
    <w:p w:rsidR="004D3783" w:rsidRPr="00CC2E71" w:rsidRDefault="004D3783" w:rsidP="004D3783">
      <w:pPr>
        <w:pStyle w:val="pkt"/>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Warunki udziału w postępowaniu.</w:t>
      </w:r>
    </w:p>
    <w:p w:rsidR="004D3783" w:rsidRPr="009B7444" w:rsidRDefault="004D3783" w:rsidP="004D3783">
      <w:pPr>
        <w:pStyle w:val="pkt"/>
        <w:numPr>
          <w:ilvl w:val="0"/>
          <w:numId w:val="1"/>
        </w:numPr>
        <w:spacing w:before="0" w:after="0"/>
        <w:rPr>
          <w:rFonts w:ascii="Times New Roman" w:hAnsi="Times New Roman" w:cs="Times New Roman"/>
          <w:sz w:val="24"/>
          <w:szCs w:val="24"/>
        </w:rPr>
      </w:pPr>
      <w:r w:rsidRPr="009B7444">
        <w:rPr>
          <w:rFonts w:ascii="Times New Roman" w:hAnsi="Times New Roman" w:cs="Times New Roman"/>
          <w:sz w:val="24"/>
          <w:szCs w:val="24"/>
        </w:rPr>
        <w:t>Podstawy wykluczenia z udziału w postępowaniu</w:t>
      </w:r>
      <w:r w:rsidR="00CC2E71" w:rsidRPr="009B7444">
        <w:rPr>
          <w:rFonts w:ascii="Times New Roman" w:hAnsi="Times New Roman" w:cs="Times New Roman"/>
          <w:sz w:val="24"/>
          <w:szCs w:val="24"/>
        </w:rPr>
        <w:t xml:space="preserve">, o których mowa w art. 24 ust.5 </w:t>
      </w:r>
      <w:r w:rsidRPr="009B7444">
        <w:rPr>
          <w:rFonts w:ascii="Times New Roman" w:hAnsi="Times New Roman" w:cs="Times New Roman"/>
          <w:sz w:val="24"/>
          <w:szCs w:val="24"/>
        </w:rPr>
        <w:t>.</w:t>
      </w:r>
    </w:p>
    <w:p w:rsidR="004D3783" w:rsidRPr="00CC2E71" w:rsidRDefault="00CC2E71" w:rsidP="00707C0D">
      <w:pPr>
        <w:pStyle w:val="pkt"/>
        <w:numPr>
          <w:ilvl w:val="0"/>
          <w:numId w:val="1"/>
        </w:numPr>
        <w:spacing w:before="0" w:after="0"/>
        <w:rPr>
          <w:rFonts w:ascii="Times New Roman" w:hAnsi="Times New Roman" w:cs="Times New Roman"/>
          <w:sz w:val="24"/>
          <w:szCs w:val="24"/>
        </w:rPr>
      </w:pPr>
      <w:r>
        <w:rPr>
          <w:rFonts w:ascii="Times New Roman" w:hAnsi="Times New Roman" w:cs="Times New Roman"/>
          <w:sz w:val="24"/>
          <w:szCs w:val="24"/>
        </w:rPr>
        <w:t>W</w:t>
      </w:r>
      <w:r w:rsidRPr="00CC2E71">
        <w:rPr>
          <w:rFonts w:ascii="Times New Roman" w:hAnsi="Times New Roman" w:cs="Times New Roman"/>
          <w:sz w:val="24"/>
          <w:szCs w:val="24"/>
        </w:rPr>
        <w:t>ykaz oświadczeń lub dokumentów, potwierdzających spełnianie warunków udziału w postępowaniu oraz brak podstaw wykluczenia</w:t>
      </w:r>
      <w:r w:rsidR="004D3783" w:rsidRPr="00CC2E71">
        <w:rPr>
          <w:rFonts w:ascii="Times New Roman" w:hAnsi="Times New Roman" w:cs="Times New Roman"/>
          <w:sz w:val="24"/>
          <w:szCs w:val="24"/>
        </w:rPr>
        <w:t>.</w:t>
      </w:r>
    </w:p>
    <w:p w:rsidR="004D3783" w:rsidRPr="00CC2E71" w:rsidRDefault="004D3783" w:rsidP="004D3783">
      <w:pPr>
        <w:pStyle w:val="pkt1"/>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 xml:space="preserve">Informację o sposobie porozumiewania się Zamawiającego z Wykonawcami. </w:t>
      </w:r>
    </w:p>
    <w:p w:rsidR="00CC2E71" w:rsidRPr="00CC2E71" w:rsidRDefault="00CC2E71" w:rsidP="004D3783">
      <w:pPr>
        <w:pStyle w:val="pkt1"/>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wymagania dotyczące wadium</w:t>
      </w:r>
    </w:p>
    <w:p w:rsidR="004D3783" w:rsidRPr="00CC2E71" w:rsidRDefault="004D3783" w:rsidP="004D3783">
      <w:pPr>
        <w:pStyle w:val="pkt1"/>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Termin związania ofertą.</w:t>
      </w:r>
    </w:p>
    <w:p w:rsidR="004D3783" w:rsidRPr="00CC2E71" w:rsidRDefault="004D3783" w:rsidP="004D3783">
      <w:pPr>
        <w:pStyle w:val="pkt1"/>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Opis sposobu przygotowywania ofert.</w:t>
      </w:r>
    </w:p>
    <w:p w:rsidR="004D3783" w:rsidRPr="00CC2E71" w:rsidRDefault="004D3783" w:rsidP="004D3783">
      <w:pPr>
        <w:pStyle w:val="pkt1"/>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Miejsce oraz termin składania i otwarcia ofert.</w:t>
      </w:r>
    </w:p>
    <w:p w:rsidR="004D3783" w:rsidRPr="00CC2E71" w:rsidRDefault="004D3783" w:rsidP="004D3783">
      <w:pPr>
        <w:pStyle w:val="pkt1"/>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Opis sposobu obliczenia ceny.</w:t>
      </w:r>
    </w:p>
    <w:p w:rsidR="004D3783" w:rsidRPr="009B7444" w:rsidRDefault="00CC2E71" w:rsidP="004D3783">
      <w:pPr>
        <w:pStyle w:val="pkt1"/>
        <w:numPr>
          <w:ilvl w:val="0"/>
          <w:numId w:val="1"/>
        </w:numPr>
        <w:spacing w:before="0" w:after="0"/>
        <w:rPr>
          <w:rFonts w:ascii="Times New Roman" w:hAnsi="Times New Roman" w:cs="Times New Roman"/>
          <w:sz w:val="24"/>
          <w:szCs w:val="24"/>
        </w:rPr>
      </w:pPr>
      <w:r w:rsidRPr="009B7444">
        <w:rPr>
          <w:rFonts w:ascii="Times New Roman" w:hAnsi="Times New Roman" w:cs="Times New Roman"/>
          <w:sz w:val="24"/>
          <w:szCs w:val="24"/>
        </w:rPr>
        <w:t>Opis kryteriów, którymi zamawiający będzie się kierował przy wyborze oferty, wraz z podaniem wag tych kryteriów i sposobu oceny ofert, a jeżeli przypisanie wagi nie jest możliwe z obiektywnych przyczyn, zamawiający wskazuje kryteria oceny ofert w kolejności od najważniejszego do najmniej ważnego</w:t>
      </w:r>
      <w:r w:rsidR="004D3783" w:rsidRPr="009B7444">
        <w:rPr>
          <w:rFonts w:ascii="Times New Roman" w:hAnsi="Times New Roman" w:cs="Times New Roman"/>
          <w:sz w:val="24"/>
          <w:szCs w:val="24"/>
        </w:rPr>
        <w:t>.</w:t>
      </w:r>
    </w:p>
    <w:p w:rsidR="004D3783" w:rsidRPr="00CC2E71" w:rsidRDefault="004D3783" w:rsidP="004D3783">
      <w:pPr>
        <w:pStyle w:val="pkt1"/>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Informację o formalnościach, jakie powinny zostać dopełnione po wyborze oferty w celu zawarcia umowy w sprawie zamówienia publicznego.</w:t>
      </w:r>
    </w:p>
    <w:p w:rsidR="00B13D3C" w:rsidRPr="009B7444" w:rsidRDefault="00B13D3C" w:rsidP="004D3783">
      <w:pPr>
        <w:pStyle w:val="pkt1"/>
        <w:numPr>
          <w:ilvl w:val="0"/>
          <w:numId w:val="1"/>
        </w:numPr>
        <w:spacing w:before="0" w:after="0"/>
        <w:rPr>
          <w:rFonts w:ascii="Times New Roman" w:hAnsi="Times New Roman" w:cs="Times New Roman"/>
          <w:sz w:val="24"/>
          <w:szCs w:val="24"/>
        </w:rPr>
      </w:pPr>
      <w:r w:rsidRPr="009B7444">
        <w:rPr>
          <w:rFonts w:ascii="Times New Roman" w:hAnsi="Times New Roman" w:cs="Times New Roman"/>
          <w:sz w:val="24"/>
          <w:szCs w:val="24"/>
        </w:rPr>
        <w:t xml:space="preserve">Zabezpieczenie należytego wykonania umowy. </w:t>
      </w:r>
    </w:p>
    <w:p w:rsidR="004D3783" w:rsidRPr="00CC2E71" w:rsidRDefault="004D3783" w:rsidP="004D3783">
      <w:pPr>
        <w:pStyle w:val="pkt1"/>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Istotne dla stron postanowienia, które zostaną wpro</w:t>
      </w:r>
      <w:r w:rsidRPr="00CC2E71">
        <w:rPr>
          <w:rFonts w:ascii="Times New Roman" w:hAnsi="Times New Roman" w:cs="Times New Roman"/>
          <w:sz w:val="24"/>
          <w:szCs w:val="24"/>
        </w:rPr>
        <w:softHyphen/>
        <w:t>wadzone do treści zawieranej umowy.</w:t>
      </w:r>
    </w:p>
    <w:p w:rsidR="004D3783" w:rsidRPr="00CC2E71" w:rsidRDefault="00CC2E71" w:rsidP="004D3783">
      <w:pPr>
        <w:pStyle w:val="pkt1"/>
        <w:numPr>
          <w:ilvl w:val="0"/>
          <w:numId w:val="1"/>
        </w:numPr>
        <w:spacing w:before="0" w:after="0"/>
        <w:rPr>
          <w:rFonts w:ascii="Times New Roman" w:hAnsi="Times New Roman" w:cs="Times New Roman"/>
          <w:sz w:val="24"/>
          <w:szCs w:val="24"/>
        </w:rPr>
      </w:pPr>
      <w:r>
        <w:rPr>
          <w:rFonts w:ascii="Times New Roman" w:hAnsi="Times New Roman" w:cs="Times New Roman"/>
          <w:sz w:val="24"/>
          <w:szCs w:val="24"/>
        </w:rPr>
        <w:t>P</w:t>
      </w:r>
      <w:r w:rsidRPr="00CC2E71">
        <w:rPr>
          <w:rFonts w:ascii="Times New Roman" w:hAnsi="Times New Roman" w:cs="Times New Roman"/>
          <w:sz w:val="24"/>
          <w:szCs w:val="24"/>
        </w:rPr>
        <w:t>ouczenie o środkach ochrony prawnej przysługujących wykonawcy w toku postępowania o udzielenie zamówienia</w:t>
      </w:r>
      <w:r w:rsidR="004D3783" w:rsidRPr="00CC2E71">
        <w:rPr>
          <w:rFonts w:ascii="Times New Roman" w:hAnsi="Times New Roman" w:cs="Times New Roman"/>
          <w:sz w:val="24"/>
          <w:szCs w:val="24"/>
        </w:rPr>
        <w:t>.</w:t>
      </w:r>
    </w:p>
    <w:p w:rsidR="004D3783" w:rsidRDefault="004D3783" w:rsidP="004D3783">
      <w:pPr>
        <w:pStyle w:val="pkt1"/>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Postanowienia dotyczące protokołu postępowania o udzielenie zamówienia.</w:t>
      </w:r>
    </w:p>
    <w:p w:rsidR="002162EA" w:rsidRDefault="002162EA" w:rsidP="004D3783">
      <w:pPr>
        <w:pStyle w:val="pkt1"/>
        <w:numPr>
          <w:ilvl w:val="0"/>
          <w:numId w:val="1"/>
        </w:numPr>
        <w:spacing w:before="0" w:after="0"/>
        <w:rPr>
          <w:rFonts w:ascii="Times New Roman" w:hAnsi="Times New Roman" w:cs="Times New Roman"/>
          <w:sz w:val="24"/>
          <w:szCs w:val="24"/>
        </w:rPr>
      </w:pPr>
      <w:r>
        <w:rPr>
          <w:rFonts w:ascii="Times New Roman" w:hAnsi="Times New Roman" w:cs="Times New Roman"/>
          <w:sz w:val="24"/>
          <w:szCs w:val="24"/>
        </w:rPr>
        <w:t>Podwykonawcy</w:t>
      </w:r>
    </w:p>
    <w:p w:rsidR="002162EA" w:rsidRPr="00CC2E71" w:rsidRDefault="002162EA" w:rsidP="004D3783">
      <w:pPr>
        <w:pStyle w:val="pkt1"/>
        <w:numPr>
          <w:ilvl w:val="0"/>
          <w:numId w:val="1"/>
        </w:numPr>
        <w:spacing w:before="0" w:after="0"/>
        <w:rPr>
          <w:rFonts w:ascii="Times New Roman" w:hAnsi="Times New Roman" w:cs="Times New Roman"/>
          <w:sz w:val="24"/>
          <w:szCs w:val="24"/>
        </w:rPr>
      </w:pPr>
      <w:r>
        <w:rPr>
          <w:rFonts w:ascii="Times New Roman" w:hAnsi="Times New Roman" w:cs="Times New Roman"/>
          <w:sz w:val="24"/>
          <w:szCs w:val="24"/>
        </w:rPr>
        <w:t>Zmiana umowy</w:t>
      </w:r>
    </w:p>
    <w:p w:rsidR="004D3783" w:rsidRPr="00CC2E71" w:rsidRDefault="004D3783" w:rsidP="004D3783">
      <w:pPr>
        <w:pStyle w:val="pkt1"/>
        <w:numPr>
          <w:ilvl w:val="0"/>
          <w:numId w:val="1"/>
        </w:numPr>
        <w:spacing w:before="0" w:after="0"/>
        <w:rPr>
          <w:rFonts w:ascii="Times New Roman" w:hAnsi="Times New Roman" w:cs="Times New Roman"/>
          <w:sz w:val="24"/>
          <w:szCs w:val="24"/>
        </w:rPr>
      </w:pPr>
      <w:r w:rsidRPr="00CC2E71">
        <w:rPr>
          <w:rFonts w:ascii="Times New Roman" w:hAnsi="Times New Roman" w:cs="Times New Roman"/>
          <w:sz w:val="24"/>
          <w:szCs w:val="24"/>
        </w:rPr>
        <w:t>Załączniki do specyfikacji istotnych warunków zamówienia.</w:t>
      </w:r>
    </w:p>
    <w:p w:rsidR="00CC2E71" w:rsidRPr="00CC2E71" w:rsidRDefault="00CC2E71" w:rsidP="006C444F">
      <w:pPr>
        <w:pStyle w:val="pkt"/>
        <w:pBdr>
          <w:top w:val="single" w:sz="4" w:space="1" w:color="auto"/>
          <w:bottom w:val="single" w:sz="4" w:space="1" w:color="auto"/>
        </w:pBdr>
        <w:spacing w:before="0" w:after="0"/>
        <w:ind w:left="0" w:firstLine="0"/>
        <w:rPr>
          <w:rFonts w:ascii="Times New Roman" w:eastAsia="Calibri" w:hAnsi="Times New Roman" w:cs="Times New Roman"/>
          <w:sz w:val="24"/>
          <w:szCs w:val="24"/>
        </w:rPr>
      </w:pPr>
    </w:p>
    <w:p w:rsidR="00CC2E71" w:rsidRDefault="00CC2E71" w:rsidP="006C444F">
      <w:pPr>
        <w:pStyle w:val="pkt"/>
        <w:pBdr>
          <w:top w:val="single" w:sz="4" w:space="1" w:color="auto"/>
          <w:bottom w:val="single" w:sz="4" w:space="1" w:color="auto"/>
        </w:pBdr>
        <w:spacing w:before="0" w:after="0"/>
        <w:ind w:left="0" w:firstLine="0"/>
        <w:rPr>
          <w:rFonts w:ascii="A" w:eastAsia="Calibri" w:hAnsi="A" w:cs="A"/>
          <w:sz w:val="20"/>
          <w:szCs w:val="20"/>
        </w:rPr>
      </w:pPr>
    </w:p>
    <w:p w:rsidR="00CC2E71" w:rsidRDefault="00CC2E71" w:rsidP="006C444F">
      <w:pPr>
        <w:pStyle w:val="pkt"/>
        <w:pBdr>
          <w:top w:val="single" w:sz="4" w:space="1" w:color="auto"/>
          <w:bottom w:val="single" w:sz="4" w:space="1" w:color="auto"/>
        </w:pBdr>
        <w:spacing w:before="0" w:after="0"/>
        <w:ind w:left="0" w:firstLine="0"/>
        <w:rPr>
          <w:rFonts w:ascii="A" w:eastAsia="Calibri" w:hAnsi="A" w:cs="A"/>
          <w:sz w:val="20"/>
          <w:szCs w:val="20"/>
        </w:rPr>
      </w:pPr>
    </w:p>
    <w:p w:rsidR="00CC2E71" w:rsidRDefault="00CC2E71" w:rsidP="006C444F">
      <w:pPr>
        <w:pStyle w:val="pkt"/>
        <w:pBdr>
          <w:top w:val="single" w:sz="4" w:space="1" w:color="auto"/>
          <w:bottom w:val="single" w:sz="4" w:space="1" w:color="auto"/>
        </w:pBdr>
        <w:spacing w:before="0" w:after="0"/>
        <w:ind w:left="0" w:firstLine="0"/>
        <w:rPr>
          <w:rFonts w:ascii="A" w:eastAsia="Calibri" w:hAnsi="A" w:cs="A"/>
          <w:sz w:val="20"/>
          <w:szCs w:val="20"/>
        </w:rPr>
      </w:pPr>
    </w:p>
    <w:p w:rsidR="00CC2E71" w:rsidRDefault="00CC2E71" w:rsidP="006C444F">
      <w:pPr>
        <w:pStyle w:val="pkt"/>
        <w:pBdr>
          <w:top w:val="single" w:sz="4" w:space="1" w:color="auto"/>
          <w:bottom w:val="single" w:sz="4" w:space="1" w:color="auto"/>
        </w:pBdr>
        <w:spacing w:before="0" w:after="0"/>
        <w:ind w:left="0" w:firstLine="0"/>
        <w:rPr>
          <w:rFonts w:ascii="A" w:eastAsia="Calibri" w:hAnsi="A" w:cs="A"/>
          <w:sz w:val="20"/>
          <w:szCs w:val="20"/>
        </w:rPr>
      </w:pPr>
    </w:p>
    <w:p w:rsidR="00CC2E71" w:rsidRDefault="00CC2E71" w:rsidP="006C444F">
      <w:pPr>
        <w:pStyle w:val="pkt"/>
        <w:pBdr>
          <w:top w:val="single" w:sz="4" w:space="1" w:color="auto"/>
          <w:bottom w:val="single" w:sz="4" w:space="1" w:color="auto"/>
        </w:pBdr>
        <w:spacing w:before="0" w:after="0"/>
        <w:ind w:left="0" w:firstLine="0"/>
        <w:rPr>
          <w:rFonts w:ascii="A" w:eastAsia="Calibri" w:hAnsi="A" w:cs="A"/>
          <w:sz w:val="20"/>
          <w:szCs w:val="20"/>
        </w:rPr>
      </w:pPr>
    </w:p>
    <w:p w:rsidR="00CC2E71" w:rsidRDefault="00CC2E71" w:rsidP="006C444F">
      <w:pPr>
        <w:pStyle w:val="pkt"/>
        <w:pBdr>
          <w:top w:val="single" w:sz="4" w:space="1" w:color="auto"/>
          <w:bottom w:val="single" w:sz="4" w:space="1" w:color="auto"/>
        </w:pBdr>
        <w:spacing w:before="0" w:after="0"/>
        <w:ind w:left="0" w:firstLine="0"/>
        <w:rPr>
          <w:rFonts w:ascii="A" w:eastAsia="Calibri" w:hAnsi="A" w:cs="A"/>
          <w:sz w:val="20"/>
          <w:szCs w:val="20"/>
        </w:rPr>
      </w:pPr>
    </w:p>
    <w:p w:rsidR="00CC2E71" w:rsidRDefault="00CC2E71" w:rsidP="006C444F">
      <w:pPr>
        <w:pStyle w:val="pkt"/>
        <w:pBdr>
          <w:top w:val="single" w:sz="4" w:space="1" w:color="auto"/>
          <w:bottom w:val="single" w:sz="4" w:space="1" w:color="auto"/>
        </w:pBdr>
        <w:spacing w:before="0" w:after="0"/>
        <w:ind w:left="0" w:firstLine="0"/>
        <w:rPr>
          <w:rFonts w:ascii="A" w:eastAsia="Calibri" w:hAnsi="A" w:cs="A"/>
          <w:sz w:val="20"/>
          <w:szCs w:val="20"/>
        </w:rPr>
      </w:pPr>
    </w:p>
    <w:p w:rsidR="00CC2E71" w:rsidRDefault="00CC2E71" w:rsidP="006C444F">
      <w:pPr>
        <w:pStyle w:val="pkt"/>
        <w:pBdr>
          <w:top w:val="single" w:sz="4" w:space="1" w:color="auto"/>
          <w:bottom w:val="single" w:sz="4" w:space="1" w:color="auto"/>
        </w:pBdr>
        <w:spacing w:before="0" w:after="0"/>
        <w:ind w:left="0" w:firstLine="0"/>
        <w:rPr>
          <w:rFonts w:ascii="A" w:eastAsia="Calibri" w:hAnsi="A" w:cs="A"/>
          <w:sz w:val="20"/>
          <w:szCs w:val="20"/>
        </w:rPr>
      </w:pPr>
    </w:p>
    <w:p w:rsidR="00CC2E71" w:rsidRDefault="00CC2E71" w:rsidP="006C444F">
      <w:pPr>
        <w:pStyle w:val="pkt"/>
        <w:pBdr>
          <w:top w:val="single" w:sz="4" w:space="1" w:color="auto"/>
          <w:bottom w:val="single" w:sz="4" w:space="1" w:color="auto"/>
        </w:pBdr>
        <w:spacing w:before="0" w:after="0"/>
        <w:ind w:left="0" w:firstLine="0"/>
        <w:rPr>
          <w:rFonts w:ascii="A" w:eastAsia="Calibri" w:hAnsi="A" w:cs="A"/>
          <w:sz w:val="20"/>
          <w:szCs w:val="20"/>
        </w:rPr>
      </w:pPr>
    </w:p>
    <w:p w:rsidR="00CC2E71" w:rsidRDefault="00CC2E71" w:rsidP="006C444F">
      <w:pPr>
        <w:pStyle w:val="pkt"/>
        <w:pBdr>
          <w:top w:val="single" w:sz="4" w:space="1" w:color="auto"/>
          <w:bottom w:val="single" w:sz="4" w:space="1" w:color="auto"/>
        </w:pBdr>
        <w:spacing w:before="0" w:after="0"/>
        <w:ind w:left="0" w:firstLine="0"/>
        <w:rPr>
          <w:rFonts w:ascii="A" w:eastAsia="Calibri" w:hAnsi="A" w:cs="A"/>
          <w:sz w:val="20"/>
          <w:szCs w:val="20"/>
        </w:rPr>
      </w:pPr>
    </w:p>
    <w:p w:rsidR="00CC2E71" w:rsidRDefault="00CC2E71" w:rsidP="006C444F">
      <w:pPr>
        <w:pStyle w:val="pkt"/>
        <w:pBdr>
          <w:top w:val="single" w:sz="4" w:space="1" w:color="auto"/>
          <w:bottom w:val="single" w:sz="4" w:space="1" w:color="auto"/>
        </w:pBdr>
        <w:spacing w:before="0" w:after="0"/>
        <w:ind w:left="0" w:firstLine="0"/>
        <w:rPr>
          <w:rFonts w:ascii="A" w:eastAsia="Calibri" w:hAnsi="A" w:cs="A"/>
          <w:sz w:val="20"/>
          <w:szCs w:val="20"/>
        </w:rPr>
      </w:pPr>
    </w:p>
    <w:p w:rsidR="00CC2E71" w:rsidRDefault="00CC2E71" w:rsidP="006C444F">
      <w:pPr>
        <w:pStyle w:val="pkt"/>
        <w:pBdr>
          <w:top w:val="single" w:sz="4" w:space="1" w:color="auto"/>
          <w:bottom w:val="single" w:sz="4" w:space="1" w:color="auto"/>
        </w:pBdr>
        <w:spacing w:before="0" w:after="0"/>
        <w:ind w:left="0" w:firstLine="0"/>
        <w:rPr>
          <w:rFonts w:ascii="A" w:eastAsia="Calibri" w:hAnsi="A" w:cs="A"/>
          <w:sz w:val="20"/>
          <w:szCs w:val="20"/>
        </w:rPr>
      </w:pPr>
    </w:p>
    <w:p w:rsidR="00CC2E71" w:rsidRDefault="00CC2E71" w:rsidP="006C444F">
      <w:pPr>
        <w:pStyle w:val="pkt"/>
        <w:pBdr>
          <w:top w:val="single" w:sz="4" w:space="1" w:color="auto"/>
          <w:bottom w:val="single" w:sz="4" w:space="1" w:color="auto"/>
        </w:pBdr>
        <w:spacing w:before="0" w:after="0"/>
        <w:ind w:left="0" w:firstLine="0"/>
        <w:rPr>
          <w:rFonts w:ascii="A" w:eastAsia="Calibri" w:hAnsi="A" w:cs="A"/>
          <w:sz w:val="20"/>
          <w:szCs w:val="20"/>
        </w:rPr>
      </w:pPr>
    </w:p>
    <w:p w:rsidR="00CC2E71" w:rsidRDefault="00CC2E71" w:rsidP="006C444F">
      <w:pPr>
        <w:pStyle w:val="pkt"/>
        <w:pBdr>
          <w:top w:val="single" w:sz="4" w:space="1" w:color="auto"/>
          <w:bottom w:val="single" w:sz="4" w:space="1" w:color="auto"/>
        </w:pBdr>
        <w:spacing w:before="0" w:after="0"/>
        <w:ind w:left="0" w:firstLine="0"/>
        <w:rPr>
          <w:rFonts w:ascii="A" w:eastAsia="Calibri" w:hAnsi="A" w:cs="A"/>
          <w:sz w:val="20"/>
          <w:szCs w:val="20"/>
        </w:rPr>
      </w:pPr>
    </w:p>
    <w:p w:rsidR="00CC2E71" w:rsidRDefault="00CC2E71" w:rsidP="006C444F">
      <w:pPr>
        <w:pStyle w:val="pkt"/>
        <w:pBdr>
          <w:top w:val="single" w:sz="4" w:space="1" w:color="auto"/>
          <w:bottom w:val="single" w:sz="4" w:space="1" w:color="auto"/>
        </w:pBdr>
        <w:spacing w:before="0" w:after="0"/>
        <w:ind w:left="0" w:firstLine="0"/>
        <w:rPr>
          <w:rFonts w:ascii="A" w:eastAsia="Calibri" w:hAnsi="A" w:cs="A"/>
          <w:sz w:val="20"/>
          <w:szCs w:val="20"/>
        </w:rPr>
      </w:pPr>
    </w:p>
    <w:p w:rsidR="00CC2E71" w:rsidRDefault="00CC2E71" w:rsidP="006C444F">
      <w:pPr>
        <w:pStyle w:val="pkt"/>
        <w:pBdr>
          <w:top w:val="single" w:sz="4" w:space="1" w:color="auto"/>
          <w:bottom w:val="single" w:sz="4" w:space="1" w:color="auto"/>
        </w:pBdr>
        <w:spacing w:before="0" w:after="0"/>
        <w:ind w:left="0" w:firstLine="0"/>
        <w:rPr>
          <w:rFonts w:ascii="A" w:eastAsia="Calibri" w:hAnsi="A" w:cs="A"/>
          <w:sz w:val="20"/>
          <w:szCs w:val="20"/>
        </w:rPr>
      </w:pPr>
    </w:p>
    <w:p w:rsidR="00CC2E71" w:rsidRDefault="00CC2E71" w:rsidP="006C444F">
      <w:pPr>
        <w:pStyle w:val="pkt"/>
        <w:pBdr>
          <w:top w:val="single" w:sz="4" w:space="1" w:color="auto"/>
          <w:bottom w:val="single" w:sz="4" w:space="1" w:color="auto"/>
        </w:pBdr>
        <w:spacing w:before="0" w:after="0"/>
        <w:ind w:left="0" w:firstLine="0"/>
        <w:rPr>
          <w:rFonts w:ascii="A" w:eastAsia="Calibri" w:hAnsi="A" w:cs="A"/>
          <w:sz w:val="20"/>
          <w:szCs w:val="20"/>
        </w:rPr>
      </w:pPr>
    </w:p>
    <w:p w:rsidR="00CC2E71" w:rsidRDefault="00CC2E71" w:rsidP="006C444F">
      <w:pPr>
        <w:pStyle w:val="pkt"/>
        <w:pBdr>
          <w:top w:val="single" w:sz="4" w:space="1" w:color="auto"/>
          <w:bottom w:val="single" w:sz="4" w:space="1" w:color="auto"/>
        </w:pBdr>
        <w:spacing w:before="0" w:after="0"/>
        <w:ind w:left="0" w:firstLine="0"/>
        <w:rPr>
          <w:rFonts w:ascii="A" w:eastAsia="Calibri" w:hAnsi="A" w:cs="A"/>
          <w:sz w:val="20"/>
          <w:szCs w:val="20"/>
        </w:rPr>
      </w:pPr>
    </w:p>
    <w:p w:rsidR="00CC2E71" w:rsidRDefault="00CC2E71" w:rsidP="006C444F">
      <w:pPr>
        <w:pStyle w:val="pkt"/>
        <w:pBdr>
          <w:top w:val="single" w:sz="4" w:space="1" w:color="auto"/>
          <w:bottom w:val="single" w:sz="4" w:space="1" w:color="auto"/>
        </w:pBdr>
        <w:spacing w:before="0" w:after="0"/>
        <w:ind w:left="0" w:firstLine="0"/>
        <w:rPr>
          <w:rFonts w:ascii="A" w:eastAsia="Calibri" w:hAnsi="A" w:cs="A"/>
          <w:sz w:val="20"/>
          <w:szCs w:val="20"/>
        </w:rPr>
      </w:pPr>
    </w:p>
    <w:p w:rsidR="00CC2E71" w:rsidRDefault="00CC2E71" w:rsidP="006C444F">
      <w:pPr>
        <w:pStyle w:val="pkt"/>
        <w:pBdr>
          <w:top w:val="single" w:sz="4" w:space="1" w:color="auto"/>
          <w:bottom w:val="single" w:sz="4" w:space="1" w:color="auto"/>
        </w:pBdr>
        <w:spacing w:before="0" w:after="0"/>
        <w:ind w:left="0" w:firstLine="0"/>
        <w:rPr>
          <w:rFonts w:ascii="A" w:eastAsia="Calibri" w:hAnsi="A" w:cs="A"/>
          <w:sz w:val="20"/>
          <w:szCs w:val="20"/>
        </w:rPr>
      </w:pPr>
    </w:p>
    <w:p w:rsidR="00CC2E71" w:rsidRDefault="00CC2E71" w:rsidP="006C444F">
      <w:pPr>
        <w:pStyle w:val="pkt"/>
        <w:pBdr>
          <w:top w:val="single" w:sz="4" w:space="1" w:color="auto"/>
          <w:bottom w:val="single" w:sz="4" w:space="1" w:color="auto"/>
        </w:pBdr>
        <w:spacing w:before="0" w:after="0"/>
        <w:ind w:left="0" w:firstLine="0"/>
        <w:rPr>
          <w:rFonts w:ascii="A" w:eastAsia="Calibri" w:hAnsi="A" w:cs="A"/>
          <w:sz w:val="20"/>
          <w:szCs w:val="20"/>
        </w:rPr>
      </w:pPr>
    </w:p>
    <w:p w:rsidR="00CC2E71" w:rsidRDefault="00CC2E71" w:rsidP="006C444F">
      <w:pPr>
        <w:pStyle w:val="pkt"/>
        <w:pBdr>
          <w:top w:val="single" w:sz="4" w:space="1" w:color="auto"/>
          <w:bottom w:val="single" w:sz="4" w:space="1" w:color="auto"/>
        </w:pBdr>
        <w:spacing w:before="0" w:after="0"/>
        <w:ind w:left="0" w:firstLine="0"/>
        <w:rPr>
          <w:rFonts w:ascii="A" w:eastAsia="Calibri" w:hAnsi="A" w:cs="A"/>
          <w:sz w:val="20"/>
          <w:szCs w:val="20"/>
        </w:rPr>
      </w:pPr>
    </w:p>
    <w:p w:rsidR="00CC2E71" w:rsidRDefault="00CC2E71" w:rsidP="006C444F">
      <w:pPr>
        <w:pStyle w:val="pkt"/>
        <w:pBdr>
          <w:top w:val="single" w:sz="4" w:space="1" w:color="auto"/>
          <w:bottom w:val="single" w:sz="4" w:space="1" w:color="auto"/>
        </w:pBdr>
        <w:spacing w:before="0" w:after="0"/>
        <w:ind w:left="0" w:firstLine="0"/>
        <w:rPr>
          <w:rFonts w:ascii="A" w:eastAsia="Calibri" w:hAnsi="A" w:cs="A"/>
          <w:sz w:val="20"/>
          <w:szCs w:val="20"/>
        </w:rPr>
      </w:pPr>
    </w:p>
    <w:p w:rsidR="00CC2E71" w:rsidRDefault="00CC2E71" w:rsidP="006C444F">
      <w:pPr>
        <w:pStyle w:val="pkt"/>
        <w:pBdr>
          <w:top w:val="single" w:sz="4" w:space="1" w:color="auto"/>
          <w:bottom w:val="single" w:sz="4" w:space="1" w:color="auto"/>
        </w:pBdr>
        <w:spacing w:before="0" w:after="0"/>
        <w:ind w:left="0" w:firstLine="0"/>
        <w:rPr>
          <w:rFonts w:ascii="A" w:eastAsia="Calibri" w:hAnsi="A" w:cs="A"/>
          <w:sz w:val="20"/>
          <w:szCs w:val="20"/>
        </w:rPr>
      </w:pPr>
    </w:p>
    <w:p w:rsidR="00CC2E71" w:rsidRDefault="00CC2E71" w:rsidP="006C444F">
      <w:pPr>
        <w:pStyle w:val="pkt"/>
        <w:pBdr>
          <w:top w:val="single" w:sz="4" w:space="1" w:color="auto"/>
          <w:bottom w:val="single" w:sz="4" w:space="1" w:color="auto"/>
        </w:pBdr>
        <w:spacing w:before="0" w:after="0"/>
        <w:ind w:left="0" w:firstLine="0"/>
        <w:rPr>
          <w:rFonts w:ascii="A" w:eastAsia="Calibri" w:hAnsi="A" w:cs="A"/>
          <w:sz w:val="20"/>
          <w:szCs w:val="20"/>
        </w:rPr>
      </w:pPr>
    </w:p>
    <w:p w:rsidR="00A84757" w:rsidRDefault="00707C0D" w:rsidP="006C444F">
      <w:pPr>
        <w:pStyle w:val="pkt"/>
        <w:pBdr>
          <w:top w:val="single" w:sz="4" w:space="1" w:color="auto"/>
          <w:bottom w:val="single" w:sz="4" w:space="1" w:color="auto"/>
        </w:pBdr>
        <w:spacing w:before="0" w:after="0"/>
        <w:ind w:left="0" w:firstLine="0"/>
        <w:rPr>
          <w:rFonts w:ascii="Times New Roman" w:hAnsi="Times New Roman" w:cs="Times New Roman"/>
          <w:b/>
          <w:sz w:val="24"/>
          <w:szCs w:val="24"/>
        </w:rPr>
      </w:pPr>
      <w:r w:rsidRPr="006C444F">
        <w:rPr>
          <w:rFonts w:ascii="Times New Roman" w:hAnsi="Times New Roman" w:cs="Times New Roman"/>
          <w:b/>
          <w:sz w:val="24"/>
          <w:szCs w:val="24"/>
        </w:rPr>
        <w:t>1. I</w:t>
      </w:r>
      <w:r w:rsidR="006C444F" w:rsidRPr="006C444F">
        <w:rPr>
          <w:rFonts w:ascii="Times New Roman" w:hAnsi="Times New Roman" w:cs="Times New Roman"/>
          <w:b/>
          <w:sz w:val="24"/>
          <w:szCs w:val="24"/>
        </w:rPr>
        <w:t>N</w:t>
      </w:r>
      <w:r w:rsidR="00A84757" w:rsidRPr="006C444F">
        <w:rPr>
          <w:rFonts w:ascii="Times New Roman" w:hAnsi="Times New Roman" w:cs="Times New Roman"/>
          <w:b/>
          <w:sz w:val="24"/>
          <w:szCs w:val="24"/>
        </w:rPr>
        <w:t>FORMACJE O ZAMAWIAJĄCYM</w:t>
      </w:r>
    </w:p>
    <w:p w:rsidR="00A84757" w:rsidRDefault="00A84757" w:rsidP="00A84757">
      <w:pPr>
        <w:pStyle w:val="pkt"/>
        <w:spacing w:before="0" w:after="0"/>
        <w:ind w:left="0" w:firstLine="0"/>
        <w:rPr>
          <w:rFonts w:ascii="Times New Roman" w:hAnsi="Times New Roman" w:cs="Times New Roman"/>
          <w:b/>
          <w:sz w:val="24"/>
          <w:szCs w:val="24"/>
        </w:rPr>
      </w:pPr>
    </w:p>
    <w:p w:rsidR="00707C0D" w:rsidRPr="00F7542C" w:rsidRDefault="009953A4" w:rsidP="00A84757">
      <w:pPr>
        <w:pStyle w:val="pkt"/>
        <w:spacing w:before="0" w:after="0"/>
        <w:ind w:left="0" w:firstLine="0"/>
        <w:rPr>
          <w:rFonts w:ascii="Times New Roman" w:hAnsi="Times New Roman" w:cs="Times New Roman"/>
          <w:sz w:val="24"/>
          <w:szCs w:val="24"/>
        </w:rPr>
      </w:pPr>
      <w:r>
        <w:rPr>
          <w:rFonts w:ascii="Times New Roman" w:hAnsi="Times New Roman" w:cs="Times New Roman"/>
          <w:sz w:val="24"/>
          <w:szCs w:val="24"/>
        </w:rPr>
        <w:t xml:space="preserve">1.1 </w:t>
      </w:r>
      <w:r w:rsidR="00707C0D" w:rsidRPr="00F7542C">
        <w:rPr>
          <w:rFonts w:ascii="Times New Roman" w:hAnsi="Times New Roman" w:cs="Times New Roman"/>
          <w:sz w:val="24"/>
          <w:szCs w:val="24"/>
        </w:rPr>
        <w:t>Zamawiającym jest:</w:t>
      </w:r>
    </w:p>
    <w:p w:rsidR="00707C0D" w:rsidRPr="00F7542C" w:rsidRDefault="00707C0D" w:rsidP="00707C0D">
      <w:pPr>
        <w:pStyle w:val="pkt"/>
        <w:tabs>
          <w:tab w:val="num" w:pos="851"/>
          <w:tab w:val="left" w:pos="3780"/>
          <w:tab w:val="left" w:leader="dot" w:pos="8460"/>
        </w:tabs>
        <w:spacing w:before="0" w:after="0"/>
        <w:ind w:hanging="284"/>
        <w:rPr>
          <w:rFonts w:ascii="Times New Roman" w:hAnsi="Times New Roman" w:cs="Times New Roman"/>
          <w:b/>
          <w:sz w:val="24"/>
          <w:szCs w:val="24"/>
        </w:rPr>
      </w:pPr>
      <w:r w:rsidRPr="00F7542C">
        <w:rPr>
          <w:rFonts w:ascii="Times New Roman" w:hAnsi="Times New Roman" w:cs="Times New Roman"/>
          <w:sz w:val="24"/>
          <w:szCs w:val="24"/>
        </w:rPr>
        <w:t>Nazwa:</w:t>
      </w:r>
      <w:r w:rsidRPr="00F7542C">
        <w:rPr>
          <w:rFonts w:ascii="Times New Roman" w:hAnsi="Times New Roman" w:cs="Times New Roman"/>
          <w:sz w:val="24"/>
          <w:szCs w:val="24"/>
        </w:rPr>
        <w:tab/>
      </w:r>
      <w:r w:rsidRPr="00F7542C">
        <w:rPr>
          <w:rFonts w:ascii="Times New Roman" w:hAnsi="Times New Roman" w:cs="Times New Roman"/>
          <w:b/>
          <w:sz w:val="24"/>
          <w:szCs w:val="24"/>
        </w:rPr>
        <w:t>GMINA WIELGOMŁYNY</w:t>
      </w:r>
    </w:p>
    <w:p w:rsidR="00707C0D" w:rsidRPr="00F7542C" w:rsidRDefault="00707C0D" w:rsidP="00707C0D">
      <w:pPr>
        <w:pStyle w:val="pkt"/>
        <w:tabs>
          <w:tab w:val="num" w:pos="851"/>
          <w:tab w:val="left" w:pos="3780"/>
          <w:tab w:val="left" w:leader="dot" w:pos="8460"/>
        </w:tabs>
        <w:spacing w:before="0" w:after="0"/>
        <w:ind w:hanging="284"/>
        <w:rPr>
          <w:rFonts w:ascii="Times New Roman" w:hAnsi="Times New Roman" w:cs="Times New Roman"/>
          <w:b/>
          <w:sz w:val="24"/>
          <w:szCs w:val="24"/>
        </w:rPr>
      </w:pPr>
      <w:r w:rsidRPr="00F7542C">
        <w:rPr>
          <w:rFonts w:ascii="Times New Roman" w:hAnsi="Times New Roman" w:cs="Times New Roman"/>
          <w:sz w:val="24"/>
          <w:szCs w:val="24"/>
        </w:rPr>
        <w:t>Adres:</w:t>
      </w:r>
      <w:r w:rsidRPr="00F7542C">
        <w:rPr>
          <w:rFonts w:ascii="Times New Roman" w:hAnsi="Times New Roman" w:cs="Times New Roman"/>
          <w:sz w:val="24"/>
          <w:szCs w:val="24"/>
        </w:rPr>
        <w:tab/>
      </w:r>
      <w:r w:rsidRPr="00F7542C">
        <w:rPr>
          <w:rFonts w:ascii="Times New Roman" w:hAnsi="Times New Roman" w:cs="Times New Roman"/>
          <w:b/>
          <w:sz w:val="24"/>
          <w:szCs w:val="24"/>
        </w:rPr>
        <w:t>97-525 Wielgomłyny, ul. Rynek 1</w:t>
      </w:r>
    </w:p>
    <w:p w:rsidR="00707C0D" w:rsidRPr="00F7542C" w:rsidRDefault="00707C0D" w:rsidP="00707C0D">
      <w:pPr>
        <w:pStyle w:val="pkt"/>
        <w:tabs>
          <w:tab w:val="num" w:pos="851"/>
          <w:tab w:val="left" w:pos="3780"/>
          <w:tab w:val="left" w:leader="dot" w:pos="8460"/>
        </w:tabs>
        <w:spacing w:before="0" w:after="0"/>
        <w:ind w:hanging="284"/>
        <w:rPr>
          <w:rFonts w:ascii="Times New Roman" w:hAnsi="Times New Roman" w:cs="Times New Roman"/>
          <w:sz w:val="24"/>
          <w:szCs w:val="24"/>
        </w:rPr>
      </w:pPr>
      <w:r w:rsidRPr="00F7542C">
        <w:rPr>
          <w:rFonts w:ascii="Times New Roman" w:hAnsi="Times New Roman" w:cs="Times New Roman"/>
          <w:sz w:val="24"/>
          <w:szCs w:val="24"/>
        </w:rPr>
        <w:t>Adres poczty elektronicznej:</w:t>
      </w:r>
      <w:r w:rsidRPr="00F7542C">
        <w:rPr>
          <w:rFonts w:ascii="Times New Roman" w:hAnsi="Times New Roman" w:cs="Times New Roman"/>
          <w:sz w:val="24"/>
          <w:szCs w:val="24"/>
        </w:rPr>
        <w:tab/>
      </w:r>
      <w:hyperlink r:id="rId7" w:history="1">
        <w:r w:rsidR="009953A4" w:rsidRPr="00B97F45">
          <w:rPr>
            <w:rStyle w:val="Hipercze"/>
            <w:rFonts w:ascii="Times New Roman" w:hAnsi="Times New Roman" w:cs="Times New Roman"/>
            <w:sz w:val="24"/>
            <w:szCs w:val="24"/>
          </w:rPr>
          <w:t>urzad@wielgomlyny.pl</w:t>
        </w:r>
      </w:hyperlink>
    </w:p>
    <w:p w:rsidR="00707C0D" w:rsidRPr="00F7542C" w:rsidRDefault="00707C0D" w:rsidP="00707C0D">
      <w:pPr>
        <w:pStyle w:val="pkt"/>
        <w:tabs>
          <w:tab w:val="num" w:pos="851"/>
          <w:tab w:val="left" w:pos="3780"/>
          <w:tab w:val="left" w:leader="dot" w:pos="8460"/>
        </w:tabs>
        <w:spacing w:before="0" w:after="0"/>
        <w:ind w:hanging="284"/>
        <w:rPr>
          <w:rFonts w:ascii="Times New Roman" w:hAnsi="Times New Roman" w:cs="Times New Roman"/>
          <w:sz w:val="24"/>
          <w:szCs w:val="24"/>
        </w:rPr>
      </w:pPr>
      <w:r w:rsidRPr="00F7542C">
        <w:rPr>
          <w:rFonts w:ascii="Times New Roman" w:hAnsi="Times New Roman" w:cs="Times New Roman"/>
          <w:sz w:val="24"/>
          <w:szCs w:val="24"/>
        </w:rPr>
        <w:t>Strona internetowa:</w:t>
      </w:r>
      <w:r w:rsidRPr="00F7542C">
        <w:rPr>
          <w:rFonts w:ascii="Times New Roman" w:hAnsi="Times New Roman" w:cs="Times New Roman"/>
          <w:sz w:val="24"/>
          <w:szCs w:val="24"/>
        </w:rPr>
        <w:tab/>
      </w:r>
      <w:hyperlink r:id="rId8" w:history="1">
        <w:r w:rsidR="009953A4" w:rsidRPr="00B97F45">
          <w:rPr>
            <w:rStyle w:val="Hipercze"/>
            <w:rFonts w:ascii="Times New Roman" w:hAnsi="Times New Roman" w:cs="Times New Roman"/>
            <w:sz w:val="24"/>
            <w:szCs w:val="24"/>
          </w:rPr>
          <w:t>www.wielgomlyny.bip.net.pl</w:t>
        </w:r>
      </w:hyperlink>
    </w:p>
    <w:p w:rsidR="00707C0D" w:rsidRPr="00F7542C" w:rsidRDefault="00707C0D" w:rsidP="00707C0D">
      <w:pPr>
        <w:pStyle w:val="pkt"/>
        <w:tabs>
          <w:tab w:val="num" w:pos="851"/>
          <w:tab w:val="left" w:pos="3780"/>
          <w:tab w:val="left" w:leader="dot" w:pos="8460"/>
        </w:tabs>
        <w:spacing w:before="0" w:after="0"/>
        <w:ind w:hanging="284"/>
        <w:rPr>
          <w:rFonts w:ascii="Times New Roman" w:hAnsi="Times New Roman" w:cs="Times New Roman"/>
          <w:sz w:val="24"/>
          <w:szCs w:val="24"/>
        </w:rPr>
      </w:pPr>
      <w:r w:rsidRPr="00F7542C">
        <w:rPr>
          <w:rFonts w:ascii="Times New Roman" w:hAnsi="Times New Roman" w:cs="Times New Roman"/>
          <w:sz w:val="24"/>
          <w:szCs w:val="24"/>
        </w:rPr>
        <w:t>Numer telefonu:</w:t>
      </w:r>
      <w:r w:rsidRPr="00F7542C">
        <w:rPr>
          <w:rFonts w:ascii="Times New Roman" w:hAnsi="Times New Roman" w:cs="Times New Roman"/>
          <w:sz w:val="24"/>
          <w:szCs w:val="24"/>
        </w:rPr>
        <w:tab/>
        <w:t>0 (44) 787-10-87</w:t>
      </w:r>
    </w:p>
    <w:p w:rsidR="00707C0D" w:rsidRPr="00F7542C" w:rsidRDefault="00707C0D" w:rsidP="00707C0D">
      <w:pPr>
        <w:pStyle w:val="pkt"/>
        <w:tabs>
          <w:tab w:val="num" w:pos="851"/>
          <w:tab w:val="left" w:pos="3780"/>
          <w:tab w:val="left" w:leader="dot" w:pos="8460"/>
        </w:tabs>
        <w:spacing w:before="0" w:after="0"/>
        <w:ind w:hanging="284"/>
        <w:rPr>
          <w:rFonts w:ascii="Times New Roman" w:hAnsi="Times New Roman" w:cs="Times New Roman"/>
          <w:sz w:val="24"/>
          <w:szCs w:val="24"/>
        </w:rPr>
      </w:pPr>
      <w:r w:rsidRPr="00F7542C">
        <w:rPr>
          <w:rFonts w:ascii="Times New Roman" w:hAnsi="Times New Roman" w:cs="Times New Roman"/>
          <w:sz w:val="24"/>
          <w:szCs w:val="24"/>
        </w:rPr>
        <w:t>Numer faksu:</w:t>
      </w:r>
      <w:r w:rsidRPr="00F7542C">
        <w:rPr>
          <w:rFonts w:ascii="Times New Roman" w:hAnsi="Times New Roman" w:cs="Times New Roman"/>
          <w:sz w:val="24"/>
          <w:szCs w:val="24"/>
        </w:rPr>
        <w:tab/>
        <w:t>0 (44) 787-10-82</w:t>
      </w:r>
    </w:p>
    <w:p w:rsidR="00707C0D" w:rsidRPr="00F7542C" w:rsidRDefault="00707C0D" w:rsidP="00707C0D">
      <w:pPr>
        <w:pStyle w:val="pkt"/>
        <w:tabs>
          <w:tab w:val="num" w:pos="851"/>
          <w:tab w:val="left" w:pos="3780"/>
          <w:tab w:val="left" w:leader="dot" w:pos="8460"/>
        </w:tabs>
        <w:spacing w:before="0" w:after="0"/>
        <w:ind w:hanging="284"/>
        <w:rPr>
          <w:rFonts w:ascii="Times New Roman" w:hAnsi="Times New Roman" w:cs="Times New Roman"/>
          <w:sz w:val="24"/>
          <w:szCs w:val="24"/>
          <w:vertAlign w:val="superscript"/>
        </w:rPr>
      </w:pPr>
      <w:r w:rsidRPr="00F7542C">
        <w:rPr>
          <w:rFonts w:ascii="Times New Roman" w:hAnsi="Times New Roman" w:cs="Times New Roman"/>
          <w:sz w:val="24"/>
          <w:szCs w:val="24"/>
        </w:rPr>
        <w:t>Godziny urzędowania:</w:t>
      </w:r>
      <w:r w:rsidRPr="00F7542C">
        <w:rPr>
          <w:rFonts w:ascii="Times New Roman" w:hAnsi="Times New Roman" w:cs="Times New Roman"/>
          <w:sz w:val="24"/>
          <w:szCs w:val="24"/>
        </w:rPr>
        <w:tab/>
        <w:t>od 7</w:t>
      </w:r>
      <w:r w:rsidRPr="00F7542C">
        <w:rPr>
          <w:rFonts w:ascii="Times New Roman" w:hAnsi="Times New Roman" w:cs="Times New Roman"/>
          <w:sz w:val="24"/>
          <w:szCs w:val="24"/>
          <w:vertAlign w:val="superscript"/>
        </w:rPr>
        <w:t>15</w:t>
      </w:r>
      <w:r w:rsidRPr="00F7542C">
        <w:rPr>
          <w:rFonts w:ascii="Times New Roman" w:hAnsi="Times New Roman" w:cs="Times New Roman"/>
          <w:sz w:val="24"/>
          <w:szCs w:val="24"/>
        </w:rPr>
        <w:t xml:space="preserve"> do 15</w:t>
      </w:r>
      <w:r w:rsidRPr="00F7542C">
        <w:rPr>
          <w:rFonts w:ascii="Times New Roman" w:hAnsi="Times New Roman" w:cs="Times New Roman"/>
          <w:sz w:val="24"/>
          <w:szCs w:val="24"/>
          <w:vertAlign w:val="superscript"/>
        </w:rPr>
        <w:t>15</w:t>
      </w:r>
    </w:p>
    <w:p w:rsidR="009953A4" w:rsidRDefault="009953A4" w:rsidP="00E212F0">
      <w:pPr>
        <w:pStyle w:val="pkt"/>
        <w:tabs>
          <w:tab w:val="num" w:pos="851"/>
          <w:tab w:val="left" w:pos="3780"/>
          <w:tab w:val="left" w:leader="dot" w:pos="8460"/>
        </w:tabs>
        <w:spacing w:before="0" w:after="0"/>
        <w:ind w:left="0" w:firstLine="0"/>
        <w:rPr>
          <w:rFonts w:ascii="Times New Roman" w:hAnsi="Times New Roman" w:cs="Times New Roman"/>
          <w:sz w:val="24"/>
          <w:szCs w:val="24"/>
        </w:rPr>
      </w:pPr>
      <w:r>
        <w:rPr>
          <w:rFonts w:ascii="Times New Roman" w:hAnsi="Times New Roman" w:cs="Times New Roman"/>
          <w:sz w:val="24"/>
          <w:szCs w:val="24"/>
        </w:rPr>
        <w:t>1.2 Informacje dotyczące zamówień publicznych umieszczane są w części „Zamówienia publiczne”</w:t>
      </w:r>
    </w:p>
    <w:p w:rsidR="009953A4" w:rsidRPr="00F7542C" w:rsidRDefault="009E5EB6" w:rsidP="009953A4">
      <w:pPr>
        <w:pStyle w:val="pkt"/>
        <w:tabs>
          <w:tab w:val="num" w:pos="851"/>
          <w:tab w:val="left" w:pos="3780"/>
          <w:tab w:val="left" w:leader="dot" w:pos="8460"/>
        </w:tabs>
        <w:spacing w:before="0" w:after="0"/>
        <w:ind w:hanging="284"/>
        <w:rPr>
          <w:rFonts w:ascii="Times New Roman" w:hAnsi="Times New Roman" w:cs="Times New Roman"/>
          <w:sz w:val="24"/>
          <w:szCs w:val="24"/>
        </w:rPr>
      </w:pPr>
      <w:hyperlink r:id="rId9" w:history="1">
        <w:r w:rsidR="009953A4" w:rsidRPr="00B97F45">
          <w:rPr>
            <w:rStyle w:val="Hipercze"/>
            <w:rFonts w:ascii="Times New Roman" w:hAnsi="Times New Roman" w:cs="Times New Roman"/>
            <w:sz w:val="24"/>
            <w:szCs w:val="24"/>
          </w:rPr>
          <w:t>www.wielgomlyny.bip.net.pl</w:t>
        </w:r>
      </w:hyperlink>
    </w:p>
    <w:p w:rsidR="00707C0D" w:rsidRPr="00100656" w:rsidRDefault="00707C0D" w:rsidP="009953A4">
      <w:pPr>
        <w:pStyle w:val="pkt"/>
        <w:tabs>
          <w:tab w:val="num" w:pos="851"/>
          <w:tab w:val="left" w:pos="3780"/>
          <w:tab w:val="left" w:leader="dot" w:pos="8460"/>
        </w:tabs>
        <w:spacing w:before="0" w:after="0"/>
        <w:ind w:left="0" w:firstLine="0"/>
        <w:rPr>
          <w:rFonts w:ascii="Times New Roman" w:hAnsi="Times New Roman" w:cs="Times New Roman"/>
          <w:sz w:val="24"/>
          <w:szCs w:val="24"/>
        </w:rPr>
      </w:pPr>
    </w:p>
    <w:p w:rsidR="00707C0D" w:rsidRDefault="00707C0D" w:rsidP="00A84757">
      <w:pPr>
        <w:pStyle w:val="pkt"/>
        <w:pBdr>
          <w:top w:val="single" w:sz="4" w:space="1" w:color="auto"/>
          <w:bottom w:val="single" w:sz="4" w:space="1" w:color="auto"/>
        </w:pBdr>
        <w:spacing w:before="0" w:after="0"/>
        <w:ind w:left="0" w:firstLine="0"/>
        <w:rPr>
          <w:rFonts w:ascii="Times New Roman" w:hAnsi="Times New Roman" w:cs="Times New Roman"/>
          <w:b/>
          <w:sz w:val="24"/>
          <w:szCs w:val="24"/>
        </w:rPr>
      </w:pPr>
      <w:r w:rsidRPr="00F7542C">
        <w:rPr>
          <w:rFonts w:ascii="Times New Roman" w:hAnsi="Times New Roman" w:cs="Times New Roman"/>
          <w:b/>
          <w:sz w:val="24"/>
          <w:szCs w:val="24"/>
        </w:rPr>
        <w:t>2. T</w:t>
      </w:r>
      <w:r w:rsidR="00A84757">
        <w:rPr>
          <w:rFonts w:ascii="Times New Roman" w:hAnsi="Times New Roman" w:cs="Times New Roman"/>
          <w:b/>
          <w:sz w:val="24"/>
          <w:szCs w:val="24"/>
        </w:rPr>
        <w:t>RYB UDZIELENIA ZAMÓWIENIA</w:t>
      </w:r>
    </w:p>
    <w:p w:rsidR="00490F7F" w:rsidRDefault="00490F7F" w:rsidP="00F7542C">
      <w:pPr>
        <w:pStyle w:val="pkt"/>
        <w:spacing w:before="0" w:after="0"/>
        <w:ind w:left="0" w:firstLine="0"/>
        <w:jc w:val="left"/>
        <w:rPr>
          <w:rFonts w:ascii="Times New Roman" w:hAnsi="Times New Roman" w:cs="Times New Roman"/>
          <w:b/>
          <w:sz w:val="24"/>
          <w:szCs w:val="24"/>
        </w:rPr>
      </w:pPr>
    </w:p>
    <w:p w:rsidR="00F7542C" w:rsidRPr="00F7542C" w:rsidRDefault="00707C0D" w:rsidP="00F7542C">
      <w:pPr>
        <w:pStyle w:val="pkt"/>
        <w:spacing w:before="0" w:after="0"/>
        <w:ind w:left="0" w:firstLine="0"/>
        <w:jc w:val="left"/>
        <w:rPr>
          <w:rFonts w:ascii="Times New Roman" w:hAnsi="Times New Roman" w:cs="Times New Roman"/>
          <w:sz w:val="24"/>
          <w:szCs w:val="24"/>
        </w:rPr>
      </w:pPr>
      <w:r w:rsidRPr="00F7542C">
        <w:rPr>
          <w:rFonts w:ascii="Times New Roman" w:hAnsi="Times New Roman" w:cs="Times New Roman"/>
          <w:sz w:val="24"/>
          <w:szCs w:val="24"/>
        </w:rPr>
        <w:t xml:space="preserve">2.1 Postępowanie prowadzone jest w trybie </w:t>
      </w:r>
      <w:r w:rsidRPr="00F7542C">
        <w:rPr>
          <w:rFonts w:ascii="Times New Roman" w:hAnsi="Times New Roman" w:cs="Times New Roman"/>
          <w:i/>
          <w:iCs/>
          <w:sz w:val="24"/>
          <w:szCs w:val="24"/>
        </w:rPr>
        <w:t>przetargu nieograniczonego</w:t>
      </w:r>
      <w:r w:rsidRPr="00F7542C">
        <w:rPr>
          <w:rFonts w:ascii="Times New Roman" w:hAnsi="Times New Roman" w:cs="Times New Roman"/>
          <w:sz w:val="24"/>
          <w:szCs w:val="24"/>
        </w:rPr>
        <w:t xml:space="preserve"> o wartości szacunkowej</w:t>
      </w:r>
    </w:p>
    <w:p w:rsidR="00707C0D" w:rsidRPr="00976544" w:rsidRDefault="00707C0D" w:rsidP="00F7542C">
      <w:pPr>
        <w:pStyle w:val="pkt"/>
        <w:spacing w:before="0" w:after="0"/>
        <w:ind w:left="0" w:firstLine="0"/>
        <w:jc w:val="left"/>
        <w:rPr>
          <w:rFonts w:ascii="Times New Roman" w:hAnsi="Times New Roman" w:cs="Times New Roman"/>
          <w:sz w:val="24"/>
          <w:szCs w:val="24"/>
        </w:rPr>
      </w:pPr>
      <w:r w:rsidRPr="00976544">
        <w:rPr>
          <w:rFonts w:ascii="Times New Roman" w:hAnsi="Times New Roman" w:cs="Times New Roman"/>
          <w:sz w:val="24"/>
          <w:szCs w:val="24"/>
        </w:rPr>
        <w:t xml:space="preserve">poniżej </w:t>
      </w:r>
      <w:r w:rsidR="00976544" w:rsidRPr="00976544">
        <w:rPr>
          <w:rFonts w:ascii="Times New Roman" w:hAnsi="Times New Roman" w:cs="Times New Roman"/>
          <w:sz w:val="24"/>
          <w:szCs w:val="24"/>
        </w:rPr>
        <w:t xml:space="preserve">209 </w:t>
      </w:r>
      <w:r w:rsidR="004C55D6" w:rsidRPr="00976544">
        <w:rPr>
          <w:rFonts w:ascii="Times New Roman" w:hAnsi="Times New Roman" w:cs="Times New Roman"/>
          <w:sz w:val="24"/>
          <w:szCs w:val="24"/>
        </w:rPr>
        <w:t>000</w:t>
      </w:r>
      <w:r w:rsidRPr="00976544">
        <w:rPr>
          <w:rFonts w:ascii="Times New Roman" w:hAnsi="Times New Roman" w:cs="Times New Roman"/>
          <w:sz w:val="24"/>
          <w:szCs w:val="24"/>
        </w:rPr>
        <w:t xml:space="preserve"> euro.</w:t>
      </w:r>
    </w:p>
    <w:p w:rsidR="00C36360" w:rsidRPr="00F7542C" w:rsidRDefault="00707C0D" w:rsidP="00707C0D">
      <w:pPr>
        <w:pStyle w:val="pkt"/>
        <w:spacing w:before="0" w:after="0"/>
        <w:ind w:left="0" w:firstLine="0"/>
        <w:rPr>
          <w:rFonts w:ascii="Times New Roman" w:hAnsi="Times New Roman" w:cs="Times New Roman"/>
          <w:sz w:val="24"/>
          <w:szCs w:val="24"/>
        </w:rPr>
      </w:pPr>
      <w:r w:rsidRPr="00F7542C">
        <w:rPr>
          <w:rFonts w:ascii="Times New Roman" w:hAnsi="Times New Roman" w:cs="Times New Roman"/>
          <w:sz w:val="24"/>
          <w:szCs w:val="24"/>
        </w:rPr>
        <w:t>2.2 Postępowanie prowadzone jest zgodnie z przepisami ustawy z dnia 29 stycznia 2004 r. Prawo</w:t>
      </w:r>
    </w:p>
    <w:p w:rsidR="00707C0D" w:rsidRPr="00F7542C" w:rsidRDefault="00707C0D" w:rsidP="00707C0D">
      <w:pPr>
        <w:pStyle w:val="pkt"/>
        <w:spacing w:before="0" w:after="0"/>
        <w:ind w:left="0" w:firstLine="0"/>
        <w:rPr>
          <w:rFonts w:ascii="Times New Roman" w:hAnsi="Times New Roman" w:cs="Times New Roman"/>
          <w:sz w:val="24"/>
          <w:szCs w:val="24"/>
        </w:rPr>
      </w:pPr>
      <w:r w:rsidRPr="00F7542C">
        <w:rPr>
          <w:rFonts w:ascii="Times New Roman" w:hAnsi="Times New Roman" w:cs="Times New Roman"/>
          <w:sz w:val="24"/>
          <w:szCs w:val="24"/>
        </w:rPr>
        <w:t>zamówień publicznych (t</w:t>
      </w:r>
      <w:r w:rsidR="005E5F4F" w:rsidRPr="00F7542C">
        <w:rPr>
          <w:rFonts w:ascii="Times New Roman" w:hAnsi="Times New Roman" w:cs="Times New Roman"/>
          <w:sz w:val="24"/>
          <w:szCs w:val="24"/>
        </w:rPr>
        <w:t>ekst jednolity</w:t>
      </w:r>
      <w:r w:rsidRPr="00F7542C">
        <w:rPr>
          <w:rFonts w:ascii="Times New Roman" w:hAnsi="Times New Roman" w:cs="Times New Roman"/>
          <w:sz w:val="24"/>
          <w:szCs w:val="24"/>
        </w:rPr>
        <w:t xml:space="preserve"> Dz. U. z 201</w:t>
      </w:r>
      <w:r w:rsidR="005E5F4F" w:rsidRPr="00F7542C">
        <w:rPr>
          <w:rFonts w:ascii="Times New Roman" w:hAnsi="Times New Roman" w:cs="Times New Roman"/>
          <w:sz w:val="24"/>
          <w:szCs w:val="24"/>
        </w:rPr>
        <w:t>5 roku</w:t>
      </w:r>
      <w:r w:rsidRPr="00F7542C">
        <w:rPr>
          <w:rFonts w:ascii="Times New Roman" w:hAnsi="Times New Roman" w:cs="Times New Roman"/>
          <w:sz w:val="24"/>
          <w:szCs w:val="24"/>
        </w:rPr>
        <w:t xml:space="preserve">, poz. </w:t>
      </w:r>
      <w:r w:rsidR="005E5F4F" w:rsidRPr="00F7542C">
        <w:rPr>
          <w:rFonts w:ascii="Times New Roman" w:hAnsi="Times New Roman" w:cs="Times New Roman"/>
          <w:sz w:val="24"/>
          <w:szCs w:val="24"/>
        </w:rPr>
        <w:t>2164</w:t>
      </w:r>
      <w:r w:rsidRPr="00F7542C">
        <w:rPr>
          <w:rFonts w:ascii="Times New Roman" w:hAnsi="Times New Roman" w:cs="Times New Roman"/>
          <w:sz w:val="24"/>
          <w:szCs w:val="24"/>
        </w:rPr>
        <w:t xml:space="preserve"> z późn. zm.).</w:t>
      </w:r>
    </w:p>
    <w:p w:rsidR="00C36360" w:rsidRPr="00F7542C" w:rsidRDefault="00707C0D" w:rsidP="00707C0D">
      <w:pPr>
        <w:pStyle w:val="pkt"/>
        <w:spacing w:before="0" w:after="0"/>
        <w:ind w:left="0" w:firstLine="0"/>
        <w:rPr>
          <w:rFonts w:ascii="Times New Roman" w:hAnsi="Times New Roman" w:cs="Times New Roman"/>
          <w:sz w:val="24"/>
          <w:szCs w:val="24"/>
        </w:rPr>
      </w:pPr>
      <w:r w:rsidRPr="00F7542C">
        <w:rPr>
          <w:rFonts w:ascii="Times New Roman" w:hAnsi="Times New Roman" w:cs="Times New Roman"/>
          <w:sz w:val="24"/>
          <w:szCs w:val="24"/>
        </w:rPr>
        <w:t xml:space="preserve">2.3 Podstawa prawna udzielenia zamówienia publicznego – </w:t>
      </w:r>
      <w:r w:rsidRPr="00F7542C">
        <w:rPr>
          <w:rFonts w:ascii="Times New Roman" w:hAnsi="Times New Roman" w:cs="Times New Roman"/>
          <w:i/>
          <w:iCs/>
          <w:sz w:val="24"/>
          <w:szCs w:val="24"/>
        </w:rPr>
        <w:t xml:space="preserve">art. 10 ust. 1oraz art. 39 - 46 </w:t>
      </w:r>
      <w:r w:rsidRPr="00F7542C">
        <w:rPr>
          <w:rFonts w:ascii="Times New Roman" w:hAnsi="Times New Roman" w:cs="Times New Roman"/>
          <w:sz w:val="24"/>
          <w:szCs w:val="24"/>
        </w:rPr>
        <w:t xml:space="preserve"> Prawa</w:t>
      </w:r>
    </w:p>
    <w:p w:rsidR="00707C0D" w:rsidRPr="00F7542C" w:rsidRDefault="00707C0D" w:rsidP="00707C0D">
      <w:pPr>
        <w:pStyle w:val="pkt"/>
        <w:spacing w:before="0" w:after="0"/>
        <w:ind w:left="0" w:firstLine="0"/>
        <w:rPr>
          <w:rFonts w:ascii="Times New Roman" w:hAnsi="Times New Roman" w:cs="Times New Roman"/>
          <w:sz w:val="24"/>
          <w:szCs w:val="24"/>
        </w:rPr>
      </w:pPr>
      <w:r w:rsidRPr="00F7542C">
        <w:rPr>
          <w:rFonts w:ascii="Times New Roman" w:hAnsi="Times New Roman" w:cs="Times New Roman"/>
          <w:sz w:val="24"/>
          <w:szCs w:val="24"/>
        </w:rPr>
        <w:t xml:space="preserve"> zamówień publicznych.</w:t>
      </w:r>
    </w:p>
    <w:p w:rsidR="00CC2E71" w:rsidRDefault="00707C0D" w:rsidP="00CC2E71">
      <w:pPr>
        <w:pStyle w:val="pkt"/>
        <w:spacing w:before="0" w:after="0"/>
        <w:ind w:left="0" w:firstLine="0"/>
        <w:rPr>
          <w:rFonts w:ascii="Times New Roman" w:hAnsi="Times New Roman" w:cs="Times New Roman"/>
          <w:sz w:val="24"/>
          <w:szCs w:val="24"/>
        </w:rPr>
      </w:pPr>
      <w:r w:rsidRPr="00F7542C">
        <w:rPr>
          <w:rFonts w:ascii="Times New Roman" w:hAnsi="Times New Roman" w:cs="Times New Roman"/>
          <w:sz w:val="24"/>
          <w:szCs w:val="24"/>
        </w:rPr>
        <w:t>2.4 Podstawa prawna opracowania specyfikacj</w:t>
      </w:r>
      <w:r w:rsidR="00CC2E71">
        <w:rPr>
          <w:rFonts w:ascii="Times New Roman" w:hAnsi="Times New Roman" w:cs="Times New Roman"/>
          <w:sz w:val="24"/>
          <w:szCs w:val="24"/>
        </w:rPr>
        <w:t>i istotnych warunków zamówienia</w:t>
      </w:r>
    </w:p>
    <w:p w:rsidR="00F7542C" w:rsidRPr="00CC2E71" w:rsidRDefault="00CC2E71" w:rsidP="00CC2E71">
      <w:pPr>
        <w:pStyle w:val="pkt"/>
        <w:spacing w:before="0" w:after="0"/>
        <w:ind w:left="0" w:firstLine="0"/>
        <w:rPr>
          <w:rFonts w:ascii="Times New Roman" w:hAnsi="Times New Roman" w:cs="Times New Roman"/>
          <w:sz w:val="24"/>
          <w:szCs w:val="24"/>
        </w:rPr>
      </w:pPr>
      <w:r>
        <w:rPr>
          <w:rFonts w:ascii="Times New Roman" w:hAnsi="Times New Roman" w:cs="Times New Roman"/>
          <w:sz w:val="24"/>
          <w:szCs w:val="24"/>
        </w:rPr>
        <w:t xml:space="preserve">1) </w:t>
      </w:r>
      <w:r w:rsidR="00707C0D" w:rsidRPr="00F7542C">
        <w:rPr>
          <w:rFonts w:ascii="Times New Roman" w:hAnsi="Times New Roman"/>
          <w:sz w:val="24"/>
          <w:szCs w:val="24"/>
        </w:rPr>
        <w:t>ustawa z dnia 29 stycznia 2004 r. Prawo zamówień publicznych  (t</w:t>
      </w:r>
      <w:r w:rsidR="00C36360" w:rsidRPr="00F7542C">
        <w:rPr>
          <w:rFonts w:ascii="Times New Roman" w:hAnsi="Times New Roman"/>
          <w:sz w:val="24"/>
          <w:szCs w:val="24"/>
        </w:rPr>
        <w:t>ekst jednolity</w:t>
      </w:r>
      <w:r w:rsidR="00707C0D" w:rsidRPr="00F7542C">
        <w:rPr>
          <w:rFonts w:ascii="Times New Roman" w:hAnsi="Times New Roman"/>
          <w:sz w:val="24"/>
          <w:szCs w:val="24"/>
        </w:rPr>
        <w:t xml:space="preserve"> Dz. U.  z 201</w:t>
      </w:r>
      <w:r w:rsidR="00C36360" w:rsidRPr="00F7542C">
        <w:rPr>
          <w:rFonts w:ascii="Times New Roman" w:hAnsi="Times New Roman"/>
          <w:sz w:val="24"/>
          <w:szCs w:val="24"/>
        </w:rPr>
        <w:t>5</w:t>
      </w:r>
      <w:r w:rsidR="00707C0D" w:rsidRPr="00F7542C">
        <w:rPr>
          <w:rFonts w:ascii="Times New Roman" w:hAnsi="Times New Roman"/>
          <w:sz w:val="24"/>
          <w:szCs w:val="24"/>
        </w:rPr>
        <w:t xml:space="preserve"> r. </w:t>
      </w:r>
    </w:p>
    <w:p w:rsidR="00CC2E71" w:rsidRDefault="00707C0D" w:rsidP="00CC2E71">
      <w:pPr>
        <w:spacing w:after="0" w:line="240" w:lineRule="auto"/>
        <w:jc w:val="both"/>
        <w:rPr>
          <w:rFonts w:ascii="Times New Roman" w:hAnsi="Times New Roman"/>
          <w:sz w:val="24"/>
          <w:szCs w:val="24"/>
        </w:rPr>
      </w:pPr>
      <w:r w:rsidRPr="00F7542C">
        <w:rPr>
          <w:rFonts w:ascii="Times New Roman" w:hAnsi="Times New Roman"/>
          <w:sz w:val="24"/>
          <w:szCs w:val="24"/>
        </w:rPr>
        <w:t>poz.</w:t>
      </w:r>
      <w:r w:rsidR="00C36360" w:rsidRPr="00F7542C">
        <w:rPr>
          <w:rFonts w:ascii="Times New Roman" w:hAnsi="Times New Roman"/>
          <w:sz w:val="24"/>
          <w:szCs w:val="24"/>
        </w:rPr>
        <w:t>2164</w:t>
      </w:r>
      <w:r w:rsidR="00B060D7" w:rsidRPr="00F7542C">
        <w:rPr>
          <w:rFonts w:ascii="Times New Roman" w:hAnsi="Times New Roman"/>
          <w:sz w:val="24"/>
          <w:szCs w:val="24"/>
        </w:rPr>
        <w:t>ze zm.</w:t>
      </w:r>
      <w:r w:rsidRPr="00F7542C">
        <w:rPr>
          <w:rFonts w:ascii="Times New Roman" w:hAnsi="Times New Roman"/>
          <w:sz w:val="24"/>
          <w:szCs w:val="24"/>
        </w:rPr>
        <w:t>),</w:t>
      </w:r>
    </w:p>
    <w:p w:rsidR="00707C0D" w:rsidRPr="00F7542C" w:rsidRDefault="00CC2E71" w:rsidP="00CC2E71">
      <w:pPr>
        <w:spacing w:after="0" w:line="240" w:lineRule="auto"/>
        <w:jc w:val="both"/>
        <w:rPr>
          <w:rFonts w:ascii="Times New Roman" w:hAnsi="Times New Roman"/>
          <w:sz w:val="24"/>
          <w:szCs w:val="24"/>
        </w:rPr>
      </w:pPr>
      <w:r>
        <w:rPr>
          <w:rFonts w:ascii="Times New Roman" w:hAnsi="Times New Roman"/>
          <w:sz w:val="24"/>
          <w:szCs w:val="24"/>
        </w:rPr>
        <w:t xml:space="preserve">2) </w:t>
      </w:r>
      <w:r w:rsidR="00707C0D" w:rsidRPr="00F7542C">
        <w:rPr>
          <w:rFonts w:ascii="Times New Roman" w:hAnsi="Times New Roman"/>
          <w:sz w:val="24"/>
          <w:szCs w:val="24"/>
        </w:rPr>
        <w:t xml:space="preserve">rozporządzenie </w:t>
      </w:r>
      <w:r w:rsidR="004C55D6" w:rsidRPr="00F7542C">
        <w:rPr>
          <w:rFonts w:ascii="Times New Roman" w:hAnsi="Times New Roman"/>
          <w:sz w:val="24"/>
          <w:szCs w:val="24"/>
        </w:rPr>
        <w:t>Ministra Rozwoju z dnia 26 lipca 2016 roku w sprawie rodzajów dokumentów  jakich może żądać zamawiający od wykonawcy w postępowaniu o udzielenie zamówienia (Dz. U. z 2016 roku poz. 1126)</w:t>
      </w:r>
      <w:r w:rsidR="00707C0D" w:rsidRPr="00F7542C">
        <w:rPr>
          <w:rFonts w:ascii="Times New Roman" w:hAnsi="Times New Roman"/>
          <w:sz w:val="24"/>
          <w:szCs w:val="24"/>
        </w:rPr>
        <w:t>,</w:t>
      </w:r>
    </w:p>
    <w:p w:rsidR="00707C0D" w:rsidRDefault="00CC2E71" w:rsidP="00CC2E71">
      <w:pPr>
        <w:autoSpaceDE w:val="0"/>
        <w:autoSpaceDN w:val="0"/>
        <w:spacing w:after="0" w:line="240" w:lineRule="auto"/>
        <w:jc w:val="both"/>
        <w:rPr>
          <w:rFonts w:ascii="Times New Roman" w:hAnsi="Times New Roman"/>
          <w:sz w:val="24"/>
          <w:szCs w:val="24"/>
        </w:rPr>
      </w:pPr>
      <w:r>
        <w:rPr>
          <w:rFonts w:ascii="Times New Roman" w:hAnsi="Times New Roman"/>
          <w:sz w:val="24"/>
          <w:szCs w:val="24"/>
        </w:rPr>
        <w:t xml:space="preserve">3) </w:t>
      </w:r>
      <w:r w:rsidR="00707C0D" w:rsidRPr="00F7542C">
        <w:rPr>
          <w:rFonts w:ascii="Times New Roman" w:hAnsi="Times New Roman"/>
          <w:sz w:val="24"/>
          <w:szCs w:val="24"/>
        </w:rPr>
        <w:t>rozporządzenie</w:t>
      </w:r>
      <w:r w:rsidR="009278DB">
        <w:rPr>
          <w:rFonts w:ascii="Times New Roman" w:hAnsi="Times New Roman"/>
          <w:sz w:val="24"/>
          <w:szCs w:val="24"/>
        </w:rPr>
        <w:t xml:space="preserve"> Prezesa Rady Ministrów z dnia 28 grudnia 2015</w:t>
      </w:r>
      <w:r w:rsidR="00707C0D" w:rsidRPr="00F7542C">
        <w:rPr>
          <w:rFonts w:ascii="Times New Roman" w:hAnsi="Times New Roman"/>
          <w:sz w:val="24"/>
          <w:szCs w:val="24"/>
        </w:rPr>
        <w:t xml:space="preserve"> r. w sprawie średniego kursu złotego w stosunku do euro, stanowiącego podstawę przeliczania wartości zamówień publicznych (Dz. U. z 201</w:t>
      </w:r>
      <w:r w:rsidR="004C55D6" w:rsidRPr="00F7542C">
        <w:rPr>
          <w:rFonts w:ascii="Times New Roman" w:hAnsi="Times New Roman"/>
          <w:sz w:val="24"/>
          <w:szCs w:val="24"/>
        </w:rPr>
        <w:t>5</w:t>
      </w:r>
      <w:r w:rsidR="00707C0D" w:rsidRPr="00F7542C">
        <w:rPr>
          <w:rFonts w:ascii="Times New Roman" w:hAnsi="Times New Roman"/>
          <w:sz w:val="24"/>
          <w:szCs w:val="24"/>
        </w:rPr>
        <w:t>r</w:t>
      </w:r>
      <w:r w:rsidR="00B060D7" w:rsidRPr="00F7542C">
        <w:rPr>
          <w:rFonts w:ascii="Times New Roman" w:hAnsi="Times New Roman"/>
          <w:sz w:val="24"/>
          <w:szCs w:val="24"/>
        </w:rPr>
        <w:t>oku</w:t>
      </w:r>
      <w:r w:rsidR="00707C0D" w:rsidRPr="00F7542C">
        <w:rPr>
          <w:rFonts w:ascii="Times New Roman" w:hAnsi="Times New Roman"/>
          <w:sz w:val="24"/>
          <w:szCs w:val="24"/>
        </w:rPr>
        <w:t xml:space="preserve"> poz. </w:t>
      </w:r>
      <w:r w:rsidR="004C55D6" w:rsidRPr="00F7542C">
        <w:rPr>
          <w:rFonts w:ascii="Times New Roman" w:hAnsi="Times New Roman"/>
          <w:sz w:val="24"/>
          <w:szCs w:val="24"/>
        </w:rPr>
        <w:t>2254</w:t>
      </w:r>
      <w:r w:rsidR="00707C0D" w:rsidRPr="00F7542C">
        <w:rPr>
          <w:rFonts w:ascii="Times New Roman" w:hAnsi="Times New Roman"/>
          <w:sz w:val="24"/>
          <w:szCs w:val="24"/>
        </w:rPr>
        <w:t>).</w:t>
      </w:r>
    </w:p>
    <w:p w:rsidR="009278DB" w:rsidRDefault="00CC2E71" w:rsidP="00CC2E71">
      <w:pPr>
        <w:autoSpaceDE w:val="0"/>
        <w:autoSpaceDN w:val="0"/>
        <w:spacing w:after="0" w:line="240" w:lineRule="auto"/>
        <w:jc w:val="both"/>
        <w:rPr>
          <w:rFonts w:ascii="Times New Roman" w:hAnsi="Times New Roman"/>
          <w:sz w:val="24"/>
          <w:szCs w:val="24"/>
        </w:rPr>
      </w:pPr>
      <w:r>
        <w:rPr>
          <w:rFonts w:ascii="Times New Roman" w:hAnsi="Times New Roman"/>
          <w:sz w:val="24"/>
          <w:szCs w:val="24"/>
        </w:rPr>
        <w:t xml:space="preserve">4) </w:t>
      </w:r>
      <w:r w:rsidR="009278DB">
        <w:rPr>
          <w:rFonts w:ascii="Times New Roman" w:hAnsi="Times New Roman"/>
          <w:sz w:val="24"/>
          <w:szCs w:val="24"/>
        </w:rPr>
        <w:t xml:space="preserve">rozporządzenie Prezesa Rady Ministrów z dnia 28 grudnia 2015 r. w sprawie kwot wartości zamówień oraz konkursów, od których jest uzależniony obowiązek przekazywania ogłoszeń </w:t>
      </w:r>
      <w:r w:rsidR="00BB2964">
        <w:rPr>
          <w:rFonts w:ascii="Times New Roman" w:hAnsi="Times New Roman"/>
          <w:sz w:val="24"/>
          <w:szCs w:val="24"/>
        </w:rPr>
        <w:t>Urzędowi Publikacji Wspólnot Europejskich (Dz. U. z 2015 r. poz. 2263).</w:t>
      </w:r>
    </w:p>
    <w:p w:rsidR="00BB2964" w:rsidRPr="009B7444" w:rsidRDefault="00CC2E71" w:rsidP="00CC2E71">
      <w:pPr>
        <w:autoSpaceDE w:val="0"/>
        <w:autoSpaceDN w:val="0"/>
        <w:spacing w:after="0" w:line="240" w:lineRule="auto"/>
        <w:jc w:val="both"/>
        <w:rPr>
          <w:rFonts w:ascii="Times New Roman" w:hAnsi="Times New Roman"/>
          <w:sz w:val="24"/>
          <w:szCs w:val="24"/>
        </w:rPr>
      </w:pPr>
      <w:r>
        <w:rPr>
          <w:rFonts w:ascii="Times New Roman" w:hAnsi="Times New Roman"/>
          <w:sz w:val="24"/>
          <w:szCs w:val="24"/>
        </w:rPr>
        <w:t xml:space="preserve">5) </w:t>
      </w:r>
      <w:r w:rsidR="00BB2964">
        <w:rPr>
          <w:rFonts w:ascii="Times New Roman" w:hAnsi="Times New Roman"/>
          <w:sz w:val="24"/>
          <w:szCs w:val="24"/>
        </w:rPr>
        <w:t>ustawa z dnia 23 kwietnia 1964 roku Kodeks cywiln</w:t>
      </w:r>
      <w:r>
        <w:rPr>
          <w:rFonts w:ascii="Times New Roman" w:hAnsi="Times New Roman"/>
          <w:sz w:val="24"/>
          <w:szCs w:val="24"/>
        </w:rPr>
        <w:t>y (</w:t>
      </w:r>
      <w:r w:rsidRPr="009B7444">
        <w:rPr>
          <w:rFonts w:ascii="Times New Roman" w:hAnsi="Times New Roman"/>
          <w:sz w:val="24"/>
          <w:szCs w:val="24"/>
        </w:rPr>
        <w:t>tekst jednolity Dz. U. z 2016</w:t>
      </w:r>
      <w:r w:rsidR="00BB2964" w:rsidRPr="009B7444">
        <w:rPr>
          <w:rFonts w:ascii="Times New Roman" w:hAnsi="Times New Roman"/>
          <w:sz w:val="24"/>
          <w:szCs w:val="24"/>
        </w:rPr>
        <w:t xml:space="preserve"> r. poz. </w:t>
      </w:r>
      <w:r w:rsidRPr="009B7444">
        <w:rPr>
          <w:rFonts w:ascii="Times New Roman" w:hAnsi="Times New Roman"/>
          <w:sz w:val="24"/>
          <w:szCs w:val="24"/>
        </w:rPr>
        <w:t>380</w:t>
      </w:r>
      <w:r w:rsidR="00BB2964" w:rsidRPr="009B7444">
        <w:rPr>
          <w:rFonts w:ascii="Times New Roman" w:hAnsi="Times New Roman"/>
          <w:sz w:val="24"/>
          <w:szCs w:val="24"/>
        </w:rPr>
        <w:t xml:space="preserve"> z późn. zm.).</w:t>
      </w:r>
    </w:p>
    <w:p w:rsidR="00BB2964" w:rsidRDefault="00CC2E71" w:rsidP="00CC2E71">
      <w:pPr>
        <w:autoSpaceDE w:val="0"/>
        <w:autoSpaceDN w:val="0"/>
        <w:spacing w:after="0" w:line="240" w:lineRule="auto"/>
        <w:jc w:val="both"/>
        <w:rPr>
          <w:rFonts w:ascii="Times New Roman" w:hAnsi="Times New Roman"/>
          <w:sz w:val="24"/>
          <w:szCs w:val="24"/>
        </w:rPr>
      </w:pPr>
      <w:r>
        <w:rPr>
          <w:rFonts w:ascii="Times New Roman" w:hAnsi="Times New Roman"/>
          <w:sz w:val="24"/>
          <w:szCs w:val="24"/>
        </w:rPr>
        <w:t xml:space="preserve">6) </w:t>
      </w:r>
      <w:r w:rsidR="00BB2964">
        <w:rPr>
          <w:rFonts w:ascii="Times New Roman" w:hAnsi="Times New Roman"/>
          <w:sz w:val="24"/>
          <w:szCs w:val="24"/>
        </w:rPr>
        <w:t>ustawa z dnia 16 kwietnia 1993 roku o zwalczaniu nieuczciwej konkurencji (tekst jednolity Dz. U. z 2003 r. Nr 153, poz. 1503 z późn. zm.).</w:t>
      </w:r>
    </w:p>
    <w:p w:rsidR="00BB2964" w:rsidRDefault="00CC2E71" w:rsidP="00CC2E71">
      <w:pPr>
        <w:autoSpaceDE w:val="0"/>
        <w:autoSpaceDN w:val="0"/>
        <w:spacing w:after="0" w:line="240" w:lineRule="auto"/>
        <w:jc w:val="both"/>
        <w:rPr>
          <w:rFonts w:ascii="Times New Roman" w:hAnsi="Times New Roman"/>
          <w:sz w:val="24"/>
          <w:szCs w:val="24"/>
        </w:rPr>
      </w:pPr>
      <w:r>
        <w:rPr>
          <w:rFonts w:ascii="Times New Roman" w:hAnsi="Times New Roman"/>
          <w:sz w:val="24"/>
          <w:szCs w:val="24"/>
        </w:rPr>
        <w:t xml:space="preserve">7) </w:t>
      </w:r>
      <w:r w:rsidR="00BB2964">
        <w:rPr>
          <w:rFonts w:ascii="Times New Roman" w:hAnsi="Times New Roman"/>
          <w:sz w:val="24"/>
          <w:szCs w:val="24"/>
        </w:rPr>
        <w:t>inne przepisy prawa, o których mowa w niniejszej Specyfikacji.</w:t>
      </w:r>
    </w:p>
    <w:p w:rsidR="009278DB" w:rsidRDefault="009278DB" w:rsidP="009278DB">
      <w:pPr>
        <w:autoSpaceDE w:val="0"/>
        <w:autoSpaceDN w:val="0"/>
        <w:spacing w:after="0" w:line="240" w:lineRule="auto"/>
        <w:rPr>
          <w:rFonts w:ascii="Times New Roman" w:hAnsi="Times New Roman"/>
          <w:sz w:val="24"/>
          <w:szCs w:val="24"/>
        </w:rPr>
      </w:pPr>
      <w:r>
        <w:rPr>
          <w:rFonts w:ascii="Times New Roman" w:hAnsi="Times New Roman"/>
          <w:sz w:val="24"/>
          <w:szCs w:val="24"/>
        </w:rPr>
        <w:t>2.5 W zakresie nieuregulowanym w niniejszej Specyfikacji Istotnych Warunków Zamówienia (zwanej</w:t>
      </w:r>
    </w:p>
    <w:p w:rsidR="009278DB" w:rsidRPr="00F7542C" w:rsidRDefault="009278DB" w:rsidP="00E324BC">
      <w:pPr>
        <w:autoSpaceDE w:val="0"/>
        <w:autoSpaceDN w:val="0"/>
        <w:spacing w:after="0" w:line="240" w:lineRule="auto"/>
        <w:rPr>
          <w:rFonts w:ascii="Times New Roman" w:hAnsi="Times New Roman"/>
          <w:sz w:val="24"/>
          <w:szCs w:val="24"/>
        </w:rPr>
      </w:pPr>
      <w:r>
        <w:rPr>
          <w:rFonts w:ascii="Times New Roman" w:hAnsi="Times New Roman"/>
          <w:sz w:val="24"/>
          <w:szCs w:val="24"/>
        </w:rPr>
        <w:t>dalej „SIWZ” lub „Specyfikacją”) zastosowanie mają p</w:t>
      </w:r>
      <w:r w:rsidR="00E324BC">
        <w:rPr>
          <w:rFonts w:ascii="Times New Roman" w:hAnsi="Times New Roman"/>
          <w:sz w:val="24"/>
          <w:szCs w:val="24"/>
        </w:rPr>
        <w:t xml:space="preserve">rzepisy ustawy Prawo zamówień </w:t>
      </w:r>
      <w:r>
        <w:rPr>
          <w:rFonts w:ascii="Times New Roman" w:hAnsi="Times New Roman"/>
          <w:sz w:val="24"/>
          <w:szCs w:val="24"/>
        </w:rPr>
        <w:t>publicznych.</w:t>
      </w:r>
    </w:p>
    <w:p w:rsidR="00707C0D" w:rsidRPr="00100656" w:rsidRDefault="00707C0D" w:rsidP="00707C0D">
      <w:pPr>
        <w:pStyle w:val="pkt"/>
        <w:spacing w:before="0" w:after="0"/>
        <w:ind w:left="360" w:firstLine="0"/>
        <w:rPr>
          <w:rFonts w:ascii="Times New Roman" w:hAnsi="Times New Roman" w:cs="Times New Roman"/>
          <w:color w:val="FF0000"/>
          <w:sz w:val="24"/>
          <w:szCs w:val="24"/>
        </w:rPr>
      </w:pPr>
    </w:p>
    <w:p w:rsidR="00A84757" w:rsidRDefault="00707C0D" w:rsidP="00A84757">
      <w:pPr>
        <w:pStyle w:val="pkt"/>
        <w:pBdr>
          <w:top w:val="single" w:sz="4" w:space="1" w:color="auto"/>
          <w:bottom w:val="single" w:sz="4" w:space="1" w:color="auto"/>
        </w:pBdr>
        <w:spacing w:before="0" w:after="0"/>
        <w:ind w:left="0" w:firstLine="0"/>
        <w:rPr>
          <w:rFonts w:ascii="Times New Roman" w:hAnsi="Times New Roman" w:cs="Times New Roman"/>
          <w:b/>
          <w:sz w:val="24"/>
          <w:szCs w:val="24"/>
        </w:rPr>
      </w:pPr>
      <w:r w:rsidRPr="00F7542C">
        <w:rPr>
          <w:rFonts w:ascii="Times New Roman" w:hAnsi="Times New Roman" w:cs="Times New Roman"/>
          <w:b/>
          <w:sz w:val="24"/>
          <w:szCs w:val="24"/>
        </w:rPr>
        <w:t>3. O</w:t>
      </w:r>
      <w:r w:rsidR="00A84757">
        <w:rPr>
          <w:rFonts w:ascii="Times New Roman" w:hAnsi="Times New Roman" w:cs="Times New Roman"/>
          <w:b/>
          <w:sz w:val="24"/>
          <w:szCs w:val="24"/>
        </w:rPr>
        <w:t>PIS PRZEDMIOTU ZAM</w:t>
      </w:r>
      <w:r w:rsidR="00602FF6">
        <w:rPr>
          <w:rFonts w:ascii="Times New Roman" w:hAnsi="Times New Roman" w:cs="Times New Roman"/>
          <w:b/>
          <w:sz w:val="24"/>
          <w:szCs w:val="24"/>
        </w:rPr>
        <w:t>Ó</w:t>
      </w:r>
      <w:r w:rsidR="00A84757">
        <w:rPr>
          <w:rFonts w:ascii="Times New Roman" w:hAnsi="Times New Roman" w:cs="Times New Roman"/>
          <w:b/>
          <w:sz w:val="24"/>
          <w:szCs w:val="24"/>
        </w:rPr>
        <w:t>WIENIA</w:t>
      </w:r>
    </w:p>
    <w:p w:rsidR="004A5AA6" w:rsidRDefault="004A5AA6" w:rsidP="00707C0D">
      <w:pPr>
        <w:pStyle w:val="pkt"/>
        <w:spacing w:before="0" w:after="0"/>
        <w:ind w:left="0" w:firstLine="0"/>
        <w:rPr>
          <w:rFonts w:ascii="Times New Roman" w:hAnsi="Times New Roman" w:cs="Times New Roman"/>
          <w:b/>
          <w:sz w:val="24"/>
          <w:szCs w:val="24"/>
        </w:rPr>
      </w:pPr>
    </w:p>
    <w:p w:rsidR="00707C0D" w:rsidRPr="004A5AA6" w:rsidRDefault="00707C0D" w:rsidP="00707C0D">
      <w:pPr>
        <w:pStyle w:val="pkt"/>
        <w:spacing w:before="0" w:after="0"/>
        <w:ind w:left="0" w:firstLine="0"/>
        <w:rPr>
          <w:rFonts w:ascii="Times New Roman" w:hAnsi="Times New Roman" w:cs="Times New Roman"/>
          <w:b/>
          <w:sz w:val="24"/>
          <w:szCs w:val="24"/>
        </w:rPr>
      </w:pPr>
      <w:r w:rsidRPr="00F7542C">
        <w:rPr>
          <w:rFonts w:ascii="Times New Roman" w:hAnsi="Times New Roman" w:cs="Times New Roman"/>
          <w:sz w:val="24"/>
          <w:szCs w:val="24"/>
        </w:rPr>
        <w:t xml:space="preserve">3.1 Zamawiający </w:t>
      </w:r>
      <w:r w:rsidRPr="00F7542C">
        <w:rPr>
          <w:rFonts w:ascii="Times New Roman" w:hAnsi="Times New Roman" w:cs="Times New Roman"/>
          <w:iCs/>
          <w:sz w:val="24"/>
          <w:szCs w:val="24"/>
        </w:rPr>
        <w:t>dopuszcza</w:t>
      </w:r>
      <w:r w:rsidRPr="00F7542C">
        <w:rPr>
          <w:rFonts w:ascii="Times New Roman" w:hAnsi="Times New Roman" w:cs="Times New Roman"/>
          <w:sz w:val="24"/>
          <w:szCs w:val="24"/>
        </w:rPr>
        <w:t xml:space="preserve"> możliwość składania i wyboru ofert częściowych.</w:t>
      </w:r>
    </w:p>
    <w:p w:rsidR="00707C0D" w:rsidRPr="00F7542C" w:rsidRDefault="00707C0D" w:rsidP="00707C0D">
      <w:pPr>
        <w:pStyle w:val="pkt"/>
        <w:tabs>
          <w:tab w:val="num" w:pos="1440"/>
        </w:tabs>
        <w:spacing w:before="0" w:after="0"/>
        <w:ind w:left="0" w:firstLine="0"/>
        <w:rPr>
          <w:rFonts w:ascii="Times New Roman" w:hAnsi="Times New Roman" w:cs="Times New Roman"/>
          <w:sz w:val="24"/>
          <w:szCs w:val="24"/>
        </w:rPr>
      </w:pPr>
      <w:r w:rsidRPr="00F7542C">
        <w:rPr>
          <w:rFonts w:ascii="Times New Roman" w:hAnsi="Times New Roman" w:cs="Times New Roman"/>
          <w:sz w:val="24"/>
          <w:szCs w:val="24"/>
        </w:rPr>
        <w:t xml:space="preserve">3.2 Zamawiający </w:t>
      </w:r>
      <w:r w:rsidRPr="00F7542C">
        <w:rPr>
          <w:rFonts w:ascii="Times New Roman" w:hAnsi="Times New Roman" w:cs="Times New Roman"/>
          <w:iCs/>
          <w:sz w:val="24"/>
          <w:szCs w:val="24"/>
        </w:rPr>
        <w:t>nie dopuszcza</w:t>
      </w:r>
      <w:r w:rsidRPr="00F7542C">
        <w:rPr>
          <w:rFonts w:ascii="Times New Roman" w:hAnsi="Times New Roman" w:cs="Times New Roman"/>
          <w:sz w:val="24"/>
          <w:szCs w:val="24"/>
        </w:rPr>
        <w:t xml:space="preserve"> możliwości składania ofert wariantowych.</w:t>
      </w:r>
    </w:p>
    <w:p w:rsidR="00F7542C" w:rsidRPr="00F7542C" w:rsidRDefault="001E58E2" w:rsidP="00F7542C">
      <w:pPr>
        <w:tabs>
          <w:tab w:val="left" w:pos="408"/>
        </w:tabs>
        <w:spacing w:after="0" w:line="240" w:lineRule="auto"/>
        <w:ind w:left="408" w:hanging="408"/>
        <w:rPr>
          <w:rFonts w:ascii="Times New Roman" w:hAnsi="Times New Roman"/>
          <w:sz w:val="24"/>
          <w:szCs w:val="24"/>
        </w:rPr>
      </w:pPr>
      <w:r w:rsidRPr="00F7542C">
        <w:rPr>
          <w:rFonts w:ascii="Times New Roman" w:hAnsi="Times New Roman"/>
          <w:sz w:val="24"/>
          <w:szCs w:val="24"/>
        </w:rPr>
        <w:t xml:space="preserve">3.3 </w:t>
      </w:r>
      <w:r w:rsidR="00707C0D" w:rsidRPr="00F7542C">
        <w:rPr>
          <w:rFonts w:ascii="Times New Roman" w:hAnsi="Times New Roman"/>
          <w:sz w:val="24"/>
          <w:szCs w:val="24"/>
        </w:rPr>
        <w:t xml:space="preserve">Zamawiający </w:t>
      </w:r>
      <w:r w:rsidR="008D639D">
        <w:rPr>
          <w:rFonts w:ascii="Times New Roman" w:hAnsi="Times New Roman"/>
          <w:sz w:val="24"/>
          <w:szCs w:val="24"/>
        </w:rPr>
        <w:t xml:space="preserve">nie </w:t>
      </w:r>
      <w:r w:rsidR="00707C0D" w:rsidRPr="00F7542C">
        <w:rPr>
          <w:rFonts w:ascii="Times New Roman" w:hAnsi="Times New Roman"/>
          <w:sz w:val="24"/>
          <w:szCs w:val="24"/>
        </w:rPr>
        <w:t xml:space="preserve">przewiduje w okresie 3 lat od udzielenia zamówienia </w:t>
      </w:r>
      <w:r w:rsidR="00CE5FFB" w:rsidRPr="00F7542C">
        <w:rPr>
          <w:rFonts w:ascii="Times New Roman" w:hAnsi="Times New Roman"/>
          <w:sz w:val="24"/>
          <w:szCs w:val="24"/>
        </w:rPr>
        <w:t xml:space="preserve">podstawowego </w:t>
      </w:r>
      <w:r w:rsidR="00707C0D" w:rsidRPr="00F7542C">
        <w:rPr>
          <w:rFonts w:ascii="Times New Roman" w:hAnsi="Times New Roman"/>
          <w:sz w:val="24"/>
          <w:szCs w:val="24"/>
        </w:rPr>
        <w:t xml:space="preserve">możliwość </w:t>
      </w:r>
    </w:p>
    <w:p w:rsidR="00707C0D" w:rsidRPr="00F7542C" w:rsidRDefault="00707C0D" w:rsidP="00F7542C">
      <w:pPr>
        <w:tabs>
          <w:tab w:val="left" w:pos="408"/>
        </w:tabs>
        <w:spacing w:after="0" w:line="240" w:lineRule="auto"/>
        <w:ind w:left="408" w:hanging="408"/>
        <w:rPr>
          <w:rFonts w:ascii="Times New Roman" w:hAnsi="Times New Roman"/>
          <w:sz w:val="24"/>
          <w:szCs w:val="24"/>
        </w:rPr>
      </w:pPr>
      <w:r w:rsidRPr="00F7542C">
        <w:rPr>
          <w:rFonts w:ascii="Times New Roman" w:hAnsi="Times New Roman"/>
          <w:sz w:val="24"/>
          <w:szCs w:val="24"/>
        </w:rPr>
        <w:t xml:space="preserve">udzielenia zamówień </w:t>
      </w:r>
      <w:r w:rsidR="00631A6C" w:rsidRPr="00F7542C">
        <w:rPr>
          <w:rFonts w:ascii="Times New Roman" w:hAnsi="Times New Roman"/>
          <w:sz w:val="24"/>
          <w:szCs w:val="24"/>
        </w:rPr>
        <w:t xml:space="preserve">polegających na powtórzeniu podobnych </w:t>
      </w:r>
      <w:r w:rsidR="008D639D">
        <w:rPr>
          <w:rFonts w:ascii="Times New Roman" w:hAnsi="Times New Roman"/>
          <w:sz w:val="24"/>
          <w:szCs w:val="24"/>
        </w:rPr>
        <w:t xml:space="preserve">usług </w:t>
      </w:r>
      <w:r w:rsidRPr="00F7542C">
        <w:rPr>
          <w:rFonts w:ascii="Times New Roman" w:hAnsi="Times New Roman"/>
          <w:sz w:val="24"/>
          <w:szCs w:val="24"/>
        </w:rPr>
        <w:t>wg zasad</w:t>
      </w:r>
      <w:r w:rsidR="007B7EE4">
        <w:rPr>
          <w:rFonts w:ascii="Times New Roman" w:hAnsi="Times New Roman"/>
          <w:sz w:val="24"/>
          <w:szCs w:val="24"/>
        </w:rPr>
        <w:t xml:space="preserve"> </w:t>
      </w:r>
      <w:r w:rsidRPr="00F7542C">
        <w:rPr>
          <w:rFonts w:ascii="Times New Roman" w:hAnsi="Times New Roman"/>
          <w:sz w:val="24"/>
          <w:szCs w:val="24"/>
        </w:rPr>
        <w:t>określonych w art. 67 ust. 1 pkt 6 ustawy Prawo zamówień publicznych</w:t>
      </w:r>
      <w:r w:rsidR="00CE5FFB" w:rsidRPr="00F7542C">
        <w:rPr>
          <w:rFonts w:ascii="Times New Roman" w:hAnsi="Times New Roman"/>
          <w:sz w:val="24"/>
          <w:szCs w:val="24"/>
        </w:rPr>
        <w:t>.</w:t>
      </w:r>
    </w:p>
    <w:p w:rsidR="00707C0D" w:rsidRPr="00F7542C" w:rsidRDefault="00707C0D" w:rsidP="007F06EC">
      <w:pPr>
        <w:pStyle w:val="pkt"/>
        <w:tabs>
          <w:tab w:val="num" w:pos="1440"/>
        </w:tabs>
        <w:spacing w:before="0" w:after="0"/>
        <w:ind w:left="0" w:firstLine="0"/>
        <w:rPr>
          <w:rFonts w:ascii="Times New Roman" w:hAnsi="Times New Roman" w:cs="Times New Roman"/>
          <w:sz w:val="24"/>
          <w:szCs w:val="24"/>
        </w:rPr>
      </w:pPr>
      <w:r w:rsidRPr="00F7542C">
        <w:rPr>
          <w:rFonts w:ascii="Times New Roman" w:hAnsi="Times New Roman" w:cs="Times New Roman"/>
          <w:sz w:val="24"/>
          <w:szCs w:val="24"/>
        </w:rPr>
        <w:t>3.4 Przedmiot zamówienia dotyczy:</w:t>
      </w:r>
    </w:p>
    <w:p w:rsidR="00C279F1" w:rsidRPr="005237A1" w:rsidRDefault="00C279F1" w:rsidP="007F06EC">
      <w:pPr>
        <w:adjustRightInd w:val="0"/>
        <w:spacing w:after="0" w:line="240" w:lineRule="auto"/>
        <w:rPr>
          <w:rFonts w:ascii="Times New Roman" w:hAnsi="Times New Roman"/>
          <w:b/>
          <w:bCs/>
          <w:sz w:val="24"/>
          <w:szCs w:val="24"/>
        </w:rPr>
      </w:pPr>
      <w:r w:rsidRPr="005237A1">
        <w:rPr>
          <w:rFonts w:ascii="Times New Roman" w:hAnsi="Times New Roman"/>
          <w:b/>
          <w:bCs/>
          <w:sz w:val="24"/>
          <w:szCs w:val="24"/>
        </w:rPr>
        <w:t>„Świadczenia usług odbioru i zagospodarowania odpadów komunalnych powstających na</w:t>
      </w:r>
    </w:p>
    <w:p w:rsidR="00C279F1" w:rsidRDefault="00C279F1" w:rsidP="007F06EC">
      <w:pPr>
        <w:adjustRightInd w:val="0"/>
        <w:spacing w:after="0" w:line="240" w:lineRule="auto"/>
        <w:rPr>
          <w:rFonts w:ascii="Times New Roman" w:hAnsi="Times New Roman"/>
          <w:b/>
          <w:bCs/>
          <w:sz w:val="24"/>
          <w:szCs w:val="24"/>
        </w:rPr>
      </w:pPr>
      <w:r w:rsidRPr="005237A1">
        <w:rPr>
          <w:rFonts w:ascii="Times New Roman" w:hAnsi="Times New Roman"/>
          <w:b/>
          <w:bCs/>
          <w:sz w:val="24"/>
          <w:szCs w:val="24"/>
        </w:rPr>
        <w:t>nieruchomościach zamieszkałych na terenie Gminy Wielgomłyny”</w:t>
      </w:r>
      <w:r w:rsidR="00B71792">
        <w:rPr>
          <w:rFonts w:ascii="Times New Roman" w:hAnsi="Times New Roman"/>
          <w:b/>
          <w:bCs/>
          <w:sz w:val="24"/>
          <w:szCs w:val="24"/>
        </w:rPr>
        <w:t xml:space="preserve"> z podziałem na 2 części</w:t>
      </w:r>
      <w:r w:rsidRPr="005237A1">
        <w:rPr>
          <w:rFonts w:ascii="Times New Roman" w:hAnsi="Times New Roman"/>
          <w:b/>
          <w:bCs/>
          <w:sz w:val="24"/>
          <w:szCs w:val="24"/>
        </w:rPr>
        <w:t>.</w:t>
      </w:r>
    </w:p>
    <w:p w:rsidR="00FE34EB" w:rsidRDefault="00FE34EB" w:rsidP="007F06EC">
      <w:pPr>
        <w:adjustRightInd w:val="0"/>
        <w:spacing w:after="0" w:line="240" w:lineRule="auto"/>
        <w:rPr>
          <w:rFonts w:ascii="Times New Roman" w:hAnsi="Times New Roman"/>
          <w:b/>
          <w:bCs/>
          <w:sz w:val="24"/>
          <w:szCs w:val="24"/>
        </w:rPr>
      </w:pPr>
      <w:r w:rsidRPr="00FE34EB">
        <w:rPr>
          <w:rFonts w:ascii="Times New Roman" w:hAnsi="Times New Roman"/>
          <w:bCs/>
          <w:sz w:val="24"/>
          <w:szCs w:val="24"/>
        </w:rPr>
        <w:t>Częściami postępowania są dwa sektory odbierania odpadów komunalnych</w:t>
      </w:r>
      <w:r>
        <w:rPr>
          <w:rFonts w:ascii="Times New Roman" w:hAnsi="Times New Roman"/>
          <w:b/>
          <w:bCs/>
          <w:sz w:val="24"/>
          <w:szCs w:val="24"/>
        </w:rPr>
        <w:t>. Oferta może obejmować zamówienie na jeden sektor lub dwa sektory.</w:t>
      </w:r>
    </w:p>
    <w:p w:rsidR="00FE34EB" w:rsidRPr="00FE34EB" w:rsidRDefault="00FE34EB" w:rsidP="007F06EC">
      <w:pPr>
        <w:adjustRightInd w:val="0"/>
        <w:spacing w:after="0" w:line="240" w:lineRule="auto"/>
        <w:rPr>
          <w:rFonts w:ascii="Times New Roman" w:hAnsi="Times New Roman"/>
          <w:b/>
          <w:bCs/>
          <w:sz w:val="24"/>
          <w:szCs w:val="24"/>
        </w:rPr>
      </w:pPr>
      <w:r>
        <w:rPr>
          <w:rFonts w:ascii="Times New Roman" w:hAnsi="Times New Roman"/>
          <w:b/>
          <w:bCs/>
          <w:sz w:val="24"/>
          <w:szCs w:val="24"/>
        </w:rPr>
        <w:t xml:space="preserve">Część 1: </w:t>
      </w:r>
    </w:p>
    <w:p w:rsidR="007F06EC" w:rsidRDefault="00FE34EB" w:rsidP="007F06EC">
      <w:pPr>
        <w:adjustRightInd w:val="0"/>
        <w:spacing w:after="0" w:line="240" w:lineRule="auto"/>
        <w:rPr>
          <w:rFonts w:ascii="Times New Roman" w:hAnsi="Times New Roman"/>
          <w:bCs/>
          <w:sz w:val="24"/>
          <w:szCs w:val="24"/>
        </w:rPr>
      </w:pPr>
      <w:r w:rsidRPr="00FE34EB">
        <w:rPr>
          <w:rFonts w:ascii="Times New Roman" w:hAnsi="Times New Roman"/>
          <w:bCs/>
          <w:sz w:val="24"/>
          <w:szCs w:val="24"/>
        </w:rPr>
        <w:lastRenderedPageBreak/>
        <w:t xml:space="preserve">Sektor 1 </w:t>
      </w:r>
      <w:r>
        <w:rPr>
          <w:rFonts w:ascii="Times New Roman" w:hAnsi="Times New Roman"/>
          <w:bCs/>
          <w:sz w:val="24"/>
          <w:szCs w:val="24"/>
        </w:rPr>
        <w:t>obejmuje miejscowości</w:t>
      </w:r>
      <w:r w:rsidR="001A028B">
        <w:rPr>
          <w:rFonts w:ascii="Times New Roman" w:hAnsi="Times New Roman"/>
          <w:bCs/>
          <w:sz w:val="24"/>
          <w:szCs w:val="24"/>
        </w:rPr>
        <w:t>: Wielgomłyny</w:t>
      </w:r>
      <w:r w:rsidR="009B7444">
        <w:rPr>
          <w:rFonts w:ascii="Times New Roman" w:hAnsi="Times New Roman"/>
          <w:bCs/>
          <w:sz w:val="24"/>
          <w:szCs w:val="24"/>
        </w:rPr>
        <w:t xml:space="preserve"> </w:t>
      </w:r>
      <w:r w:rsidR="00CC2E71" w:rsidRPr="009B7444">
        <w:rPr>
          <w:rFonts w:ascii="Times New Roman" w:hAnsi="Times New Roman"/>
          <w:bCs/>
          <w:sz w:val="24"/>
          <w:szCs w:val="24"/>
        </w:rPr>
        <w:t>(w tym prowadzenie Punktu Selektywnej Zbiórki Odpadów Komunalnych zwanej dalej PSZOK)</w:t>
      </w:r>
      <w:r w:rsidR="001A028B" w:rsidRPr="009B7444">
        <w:rPr>
          <w:rFonts w:ascii="Times New Roman" w:hAnsi="Times New Roman"/>
          <w:bCs/>
          <w:sz w:val="24"/>
          <w:szCs w:val="24"/>
        </w:rPr>
        <w:t xml:space="preserve">, </w:t>
      </w:r>
      <w:r w:rsidR="001A028B">
        <w:rPr>
          <w:rFonts w:ascii="Times New Roman" w:hAnsi="Times New Roman"/>
          <w:bCs/>
          <w:sz w:val="24"/>
          <w:szCs w:val="24"/>
        </w:rPr>
        <w:t>Borecznica, Niedośpielin, Odrowąż, Wola Kuźniewska, Popielarnia, Zacisze, Kolonia Myśliwczów, Myśliwczów, Bogusławów, Maksymów, Anielin, Borowi</w:t>
      </w:r>
      <w:r w:rsidR="00CC2E71">
        <w:rPr>
          <w:rFonts w:ascii="Times New Roman" w:hAnsi="Times New Roman"/>
          <w:bCs/>
          <w:sz w:val="24"/>
          <w:szCs w:val="24"/>
        </w:rPr>
        <w:t>ec, Rogi, Wola Życińska, Błonie.</w:t>
      </w:r>
    </w:p>
    <w:p w:rsidR="001A028B" w:rsidRPr="00227057" w:rsidRDefault="001A028B" w:rsidP="007F06EC">
      <w:pPr>
        <w:adjustRightInd w:val="0"/>
        <w:spacing w:after="0" w:line="240" w:lineRule="auto"/>
        <w:rPr>
          <w:rFonts w:ascii="Times New Roman" w:hAnsi="Times New Roman"/>
          <w:b/>
          <w:bCs/>
          <w:sz w:val="24"/>
          <w:szCs w:val="24"/>
        </w:rPr>
      </w:pPr>
      <w:r w:rsidRPr="00227057">
        <w:rPr>
          <w:rFonts w:ascii="Times New Roman" w:hAnsi="Times New Roman"/>
          <w:b/>
          <w:bCs/>
          <w:sz w:val="24"/>
          <w:szCs w:val="24"/>
        </w:rPr>
        <w:t>Część 2:</w:t>
      </w:r>
    </w:p>
    <w:p w:rsidR="001A028B" w:rsidRPr="00FE34EB" w:rsidRDefault="001A028B" w:rsidP="007F06EC">
      <w:pPr>
        <w:adjustRightInd w:val="0"/>
        <w:spacing w:after="0" w:line="240" w:lineRule="auto"/>
        <w:rPr>
          <w:rFonts w:ascii="Times New Roman" w:hAnsi="Times New Roman"/>
          <w:bCs/>
          <w:sz w:val="24"/>
          <w:szCs w:val="24"/>
        </w:rPr>
      </w:pPr>
      <w:r>
        <w:rPr>
          <w:rFonts w:ascii="Times New Roman" w:hAnsi="Times New Roman"/>
          <w:bCs/>
          <w:sz w:val="24"/>
          <w:szCs w:val="24"/>
        </w:rPr>
        <w:t>Sektor 2 obejmuje miejscowości: Krzętów, Rudka, Pratkowice, Sokola Góra, Trzebce, Perzyny, Kruszyna, Zalesie, Sroków, Goszczowa, Niwa Goszczowska, Zagórze, Niwa Zagórska, Zawodzie</w:t>
      </w:r>
      <w:r w:rsidR="00227057">
        <w:rPr>
          <w:rFonts w:ascii="Times New Roman" w:hAnsi="Times New Roman"/>
          <w:bCs/>
          <w:sz w:val="24"/>
          <w:szCs w:val="24"/>
        </w:rPr>
        <w:t>, Grabowie, Wólka Włościańska, Dębowiec, Wólka Bankowa, Karczów, Kubiki.</w:t>
      </w:r>
    </w:p>
    <w:p w:rsidR="007F06EC" w:rsidRPr="005237A1" w:rsidRDefault="007F06EC" w:rsidP="007F06EC">
      <w:pPr>
        <w:adjustRightInd w:val="0"/>
        <w:spacing w:after="0" w:line="240" w:lineRule="auto"/>
        <w:rPr>
          <w:rFonts w:ascii="Times New Roman" w:hAnsi="Times New Roman"/>
          <w:b/>
          <w:bCs/>
          <w:sz w:val="24"/>
          <w:szCs w:val="24"/>
        </w:rPr>
      </w:pPr>
    </w:p>
    <w:p w:rsidR="00C279F1" w:rsidRDefault="00E2110B" w:rsidP="007F06EC">
      <w:pPr>
        <w:adjustRightInd w:val="0"/>
        <w:spacing w:after="0" w:line="240" w:lineRule="auto"/>
        <w:rPr>
          <w:rFonts w:ascii="Times New Roman" w:hAnsi="Times New Roman"/>
          <w:b/>
          <w:bCs/>
          <w:sz w:val="24"/>
          <w:szCs w:val="24"/>
        </w:rPr>
      </w:pPr>
      <w:r>
        <w:rPr>
          <w:rFonts w:ascii="Times New Roman" w:hAnsi="Times New Roman"/>
          <w:b/>
          <w:bCs/>
          <w:sz w:val="24"/>
          <w:szCs w:val="24"/>
        </w:rPr>
        <w:t xml:space="preserve">I </w:t>
      </w:r>
      <w:r w:rsidR="00C279F1" w:rsidRPr="005237A1">
        <w:rPr>
          <w:rFonts w:ascii="Times New Roman" w:hAnsi="Times New Roman"/>
          <w:b/>
          <w:bCs/>
          <w:sz w:val="24"/>
          <w:szCs w:val="24"/>
        </w:rPr>
        <w:t>Opis Przedmiotu Zamówienia.</w:t>
      </w:r>
    </w:p>
    <w:p w:rsidR="00CC2E71" w:rsidRPr="009B7444" w:rsidRDefault="005F590A" w:rsidP="007F06EC">
      <w:pPr>
        <w:adjustRightInd w:val="0"/>
        <w:spacing w:after="0" w:line="240" w:lineRule="auto"/>
        <w:rPr>
          <w:rFonts w:ascii="Times New Roman" w:hAnsi="Times New Roman"/>
          <w:b/>
          <w:bCs/>
          <w:sz w:val="24"/>
          <w:szCs w:val="24"/>
        </w:rPr>
      </w:pPr>
      <w:r w:rsidRPr="009B7444">
        <w:rPr>
          <w:rFonts w:ascii="Times New Roman" w:hAnsi="Times New Roman"/>
          <w:b/>
          <w:bCs/>
          <w:sz w:val="24"/>
          <w:szCs w:val="24"/>
        </w:rPr>
        <w:t>Dla Części 1</w:t>
      </w:r>
      <w:r w:rsidR="00CC2E71" w:rsidRPr="009B7444">
        <w:rPr>
          <w:rFonts w:ascii="Times New Roman" w:hAnsi="Times New Roman"/>
          <w:b/>
          <w:bCs/>
          <w:sz w:val="24"/>
          <w:szCs w:val="24"/>
        </w:rPr>
        <w:t xml:space="preserve"> zamówienia</w:t>
      </w:r>
    </w:p>
    <w:p w:rsidR="00C279F1" w:rsidRPr="009B7444" w:rsidRDefault="00C279F1" w:rsidP="005F590A">
      <w:pPr>
        <w:adjustRightInd w:val="0"/>
        <w:spacing w:after="0" w:line="240" w:lineRule="auto"/>
        <w:jc w:val="both"/>
        <w:rPr>
          <w:rFonts w:ascii="Times New Roman" w:hAnsi="Times New Roman"/>
          <w:sz w:val="24"/>
          <w:szCs w:val="24"/>
        </w:rPr>
      </w:pPr>
      <w:r w:rsidRPr="005237A1">
        <w:rPr>
          <w:rFonts w:ascii="Times New Roman" w:hAnsi="Times New Roman"/>
          <w:sz w:val="24"/>
          <w:szCs w:val="24"/>
        </w:rPr>
        <w:t xml:space="preserve">1. Przedmiotem zamówienia jest </w:t>
      </w:r>
      <w:r w:rsidRPr="005237A1">
        <w:rPr>
          <w:rFonts w:ascii="TimesNewRoman" w:eastAsia="TimesNewRoman" w:hAnsi="Times New Roman" w:cs="TimesNewRoman" w:hint="eastAsia"/>
          <w:sz w:val="24"/>
          <w:szCs w:val="24"/>
        </w:rPr>
        <w:t>ś</w:t>
      </w:r>
      <w:r w:rsidRPr="005237A1">
        <w:rPr>
          <w:rFonts w:ascii="Times New Roman" w:hAnsi="Times New Roman"/>
          <w:sz w:val="24"/>
          <w:szCs w:val="24"/>
        </w:rPr>
        <w:t>wiadczenie usług polegaj</w:t>
      </w:r>
      <w:r w:rsidRPr="005237A1">
        <w:rPr>
          <w:rFonts w:ascii="TimesNewRoman" w:eastAsia="TimesNewRoman" w:hAnsi="Times New Roman" w:cs="TimesNewRoman" w:hint="eastAsia"/>
          <w:sz w:val="24"/>
          <w:szCs w:val="24"/>
        </w:rPr>
        <w:t>ą</w:t>
      </w:r>
      <w:r w:rsidRPr="005237A1">
        <w:rPr>
          <w:rFonts w:ascii="Times New Roman" w:hAnsi="Times New Roman"/>
          <w:sz w:val="24"/>
          <w:szCs w:val="24"/>
        </w:rPr>
        <w:t>cych na odbiorze</w:t>
      </w:r>
      <w:r w:rsidR="00EE30AB">
        <w:rPr>
          <w:rFonts w:ascii="Times New Roman" w:hAnsi="Times New Roman"/>
          <w:sz w:val="24"/>
          <w:szCs w:val="24"/>
        </w:rPr>
        <w:t xml:space="preserve"> </w:t>
      </w:r>
      <w:r w:rsidRPr="005237A1">
        <w:rPr>
          <w:rFonts w:ascii="Times New Roman" w:hAnsi="Times New Roman"/>
          <w:sz w:val="24"/>
          <w:szCs w:val="24"/>
        </w:rPr>
        <w:t>i zagospodarowaniu odpadów komunalnych gromadzonych na terenie wszystkich nieruchomo</w:t>
      </w:r>
      <w:r w:rsidRPr="005237A1">
        <w:rPr>
          <w:rFonts w:ascii="TimesNewRoman" w:eastAsia="TimesNewRoman" w:hAnsi="Times New Roman" w:cs="TimesNewRoman" w:hint="eastAsia"/>
          <w:sz w:val="24"/>
          <w:szCs w:val="24"/>
        </w:rPr>
        <w:t>ś</w:t>
      </w:r>
      <w:r w:rsidRPr="005237A1">
        <w:rPr>
          <w:rFonts w:ascii="Times New Roman" w:hAnsi="Times New Roman"/>
          <w:sz w:val="24"/>
          <w:szCs w:val="24"/>
        </w:rPr>
        <w:t>ci, na których zamieszkuj</w:t>
      </w:r>
      <w:r w:rsidRPr="005237A1">
        <w:rPr>
          <w:rFonts w:ascii="TimesNewRoman" w:eastAsia="TimesNewRoman" w:hAnsi="Times New Roman" w:cs="TimesNewRoman" w:hint="eastAsia"/>
          <w:sz w:val="24"/>
          <w:szCs w:val="24"/>
        </w:rPr>
        <w:t>ą</w:t>
      </w:r>
      <w:r w:rsidR="00EE30AB">
        <w:rPr>
          <w:rFonts w:ascii="TimesNewRoman" w:eastAsia="TimesNewRoman" w:hAnsi="Times New Roman" w:cs="TimesNewRoman"/>
          <w:sz w:val="24"/>
          <w:szCs w:val="24"/>
        </w:rPr>
        <w:t xml:space="preserve"> </w:t>
      </w:r>
      <w:r w:rsidRPr="005237A1">
        <w:rPr>
          <w:rFonts w:ascii="Times New Roman" w:hAnsi="Times New Roman"/>
          <w:sz w:val="24"/>
          <w:szCs w:val="24"/>
        </w:rPr>
        <w:t>mieszka</w:t>
      </w:r>
      <w:r w:rsidRPr="005237A1">
        <w:rPr>
          <w:rFonts w:ascii="TimesNewRoman" w:eastAsia="TimesNewRoman" w:hAnsi="Times New Roman" w:cs="TimesNewRoman" w:hint="eastAsia"/>
          <w:sz w:val="24"/>
          <w:szCs w:val="24"/>
        </w:rPr>
        <w:t>ń</w:t>
      </w:r>
      <w:r w:rsidRPr="005237A1">
        <w:rPr>
          <w:rFonts w:ascii="Times New Roman" w:hAnsi="Times New Roman"/>
          <w:sz w:val="24"/>
          <w:szCs w:val="24"/>
        </w:rPr>
        <w:t>cy</w:t>
      </w:r>
      <w:r w:rsidR="00EE30AB">
        <w:rPr>
          <w:rFonts w:ascii="Times New Roman" w:hAnsi="Times New Roman"/>
          <w:sz w:val="24"/>
          <w:szCs w:val="24"/>
        </w:rPr>
        <w:t xml:space="preserve"> </w:t>
      </w:r>
      <w:r w:rsidR="005F590A">
        <w:rPr>
          <w:rFonts w:ascii="Times New Roman" w:hAnsi="Times New Roman"/>
          <w:bCs/>
          <w:sz w:val="24"/>
          <w:szCs w:val="24"/>
        </w:rPr>
        <w:t>miejscowości: Wielgomłyny, Borecznica, Niedośpielin, Odrowąż, Wola Kuźniewska, Popielarnia, Zacisze, Kolonia Myśliwczów, Myśliwczów, Bogusławów, Maksymów, Anielin, Borowiec, Rogi, Wola Życińska, Błonie</w:t>
      </w:r>
      <w:r w:rsidR="009B7444">
        <w:rPr>
          <w:rFonts w:ascii="Times New Roman" w:hAnsi="Times New Roman"/>
          <w:bCs/>
          <w:sz w:val="24"/>
          <w:szCs w:val="24"/>
        </w:rPr>
        <w:t xml:space="preserve"> </w:t>
      </w:r>
      <w:r w:rsidR="006E6FBE" w:rsidRPr="009B7444">
        <w:rPr>
          <w:rFonts w:ascii="Times New Roman" w:hAnsi="Times New Roman"/>
          <w:sz w:val="24"/>
          <w:szCs w:val="24"/>
        </w:rPr>
        <w:t>oraz zorganizowanie Punkt Selektywnego Zbierania Odpadów Komunalnych (PSZOK), do którego mieszkańcy będą mogli dostarczać odpady według zasad określonych w uchwale Rady Gminy Wielgomłyny w sprawie szczegółowego sposobu i zakresu świadczenia usług w zakresie odbierania odpadów komunalnych od właścicieli nieruchomości i zagospodarowania tych odpadów.</w:t>
      </w:r>
    </w:p>
    <w:p w:rsidR="00C279F1" w:rsidRPr="00756C50" w:rsidRDefault="00C279F1" w:rsidP="007F06EC">
      <w:pPr>
        <w:adjustRightInd w:val="0"/>
        <w:spacing w:after="0" w:line="240" w:lineRule="auto"/>
        <w:rPr>
          <w:rFonts w:ascii="Times New Roman" w:hAnsi="Times New Roman"/>
          <w:color w:val="FF0000"/>
          <w:sz w:val="24"/>
          <w:szCs w:val="24"/>
        </w:rPr>
      </w:pPr>
      <w:r w:rsidRPr="005237A1">
        <w:rPr>
          <w:rFonts w:ascii="Times New Roman" w:hAnsi="Times New Roman"/>
          <w:sz w:val="24"/>
          <w:szCs w:val="24"/>
        </w:rPr>
        <w:t>2. Zakres przedmiotu zamówienia obejmuje w całym okresie realizacji zamówienia</w:t>
      </w:r>
      <w:r w:rsidR="0005404A">
        <w:rPr>
          <w:rFonts w:ascii="Times New Roman" w:hAnsi="Times New Roman"/>
          <w:sz w:val="24"/>
          <w:szCs w:val="24"/>
        </w:rPr>
        <w:t>,</w:t>
      </w:r>
      <w:r w:rsidRPr="005237A1">
        <w:rPr>
          <w:rFonts w:ascii="Times New Roman" w:hAnsi="Times New Roman"/>
          <w:sz w:val="24"/>
          <w:szCs w:val="24"/>
        </w:rPr>
        <w:t xml:space="preserve"> odbiór </w:t>
      </w:r>
      <w:r w:rsidR="0005404A" w:rsidRPr="005237A1">
        <w:rPr>
          <w:rFonts w:ascii="Times New Roman" w:hAnsi="Times New Roman"/>
          <w:sz w:val="24"/>
          <w:szCs w:val="24"/>
        </w:rPr>
        <w:t xml:space="preserve">i zagospodarowanie </w:t>
      </w:r>
      <w:r w:rsidRPr="005237A1">
        <w:rPr>
          <w:rFonts w:ascii="Times New Roman" w:hAnsi="Times New Roman"/>
          <w:sz w:val="24"/>
          <w:szCs w:val="24"/>
        </w:rPr>
        <w:t>z</w:t>
      </w:r>
      <w:r w:rsidR="00EE30AB">
        <w:rPr>
          <w:rFonts w:ascii="Times New Roman" w:hAnsi="Times New Roman"/>
          <w:sz w:val="24"/>
          <w:szCs w:val="24"/>
        </w:rPr>
        <w:t xml:space="preserve"> </w:t>
      </w:r>
      <w:r w:rsidRPr="005237A1">
        <w:rPr>
          <w:rFonts w:ascii="Times New Roman" w:hAnsi="Times New Roman"/>
          <w:sz w:val="24"/>
          <w:szCs w:val="24"/>
        </w:rPr>
        <w:t>nieruchomo</w:t>
      </w:r>
      <w:r w:rsidRPr="005237A1">
        <w:rPr>
          <w:rFonts w:ascii="TimesNewRoman" w:eastAsia="TimesNewRoman" w:hAnsi="Times New Roman" w:cs="TimesNewRoman" w:hint="eastAsia"/>
          <w:sz w:val="24"/>
          <w:szCs w:val="24"/>
        </w:rPr>
        <w:t>ś</w:t>
      </w:r>
      <w:r w:rsidRPr="005237A1">
        <w:rPr>
          <w:rFonts w:ascii="Times New Roman" w:hAnsi="Times New Roman"/>
          <w:sz w:val="24"/>
          <w:szCs w:val="24"/>
        </w:rPr>
        <w:t>ci, na których zamieszkuj</w:t>
      </w:r>
      <w:r w:rsidRPr="005237A1">
        <w:rPr>
          <w:rFonts w:ascii="TimesNewRoman" w:eastAsia="TimesNewRoman" w:hAnsi="Times New Roman" w:cs="TimesNewRoman" w:hint="eastAsia"/>
          <w:sz w:val="24"/>
          <w:szCs w:val="24"/>
        </w:rPr>
        <w:t>ą</w:t>
      </w:r>
      <w:r w:rsidR="00EE30AB">
        <w:rPr>
          <w:rFonts w:ascii="TimesNewRoman" w:eastAsia="TimesNewRoman" w:hAnsi="Times New Roman" w:cs="TimesNewRoman"/>
          <w:sz w:val="24"/>
          <w:szCs w:val="24"/>
        </w:rPr>
        <w:t xml:space="preserve"> </w:t>
      </w:r>
      <w:r w:rsidRPr="005237A1">
        <w:rPr>
          <w:rFonts w:ascii="Times New Roman" w:hAnsi="Times New Roman"/>
          <w:sz w:val="24"/>
          <w:szCs w:val="24"/>
        </w:rPr>
        <w:t>mieszka</w:t>
      </w:r>
      <w:r w:rsidRPr="005237A1">
        <w:rPr>
          <w:rFonts w:ascii="TimesNewRoman" w:eastAsia="TimesNewRoman" w:hAnsi="Times New Roman" w:cs="TimesNewRoman" w:hint="eastAsia"/>
          <w:sz w:val="24"/>
          <w:szCs w:val="24"/>
        </w:rPr>
        <w:t>ń</w:t>
      </w:r>
      <w:r w:rsidR="00CC2E71">
        <w:rPr>
          <w:rFonts w:ascii="Times New Roman" w:hAnsi="Times New Roman"/>
          <w:sz w:val="24"/>
          <w:szCs w:val="24"/>
        </w:rPr>
        <w:t>cy</w:t>
      </w:r>
      <w:r w:rsidRPr="00756C50">
        <w:rPr>
          <w:rFonts w:ascii="Times New Roman" w:hAnsi="Times New Roman"/>
          <w:color w:val="FF0000"/>
          <w:sz w:val="24"/>
          <w:szCs w:val="24"/>
        </w:rPr>
        <w:t>:</w:t>
      </w:r>
    </w:p>
    <w:p w:rsidR="00C279F1" w:rsidRPr="005237A1" w:rsidRDefault="00C279F1" w:rsidP="009B418F">
      <w:pPr>
        <w:adjustRightInd w:val="0"/>
        <w:spacing w:after="0" w:line="240" w:lineRule="auto"/>
        <w:jc w:val="both"/>
        <w:rPr>
          <w:rFonts w:ascii="Times New Roman" w:hAnsi="Times New Roman"/>
          <w:sz w:val="24"/>
          <w:szCs w:val="24"/>
        </w:rPr>
      </w:pPr>
      <w:r w:rsidRPr="005237A1">
        <w:rPr>
          <w:rFonts w:ascii="Times New Roman" w:hAnsi="Times New Roman"/>
          <w:sz w:val="24"/>
          <w:szCs w:val="24"/>
        </w:rPr>
        <w:t>1) zmieszanych niesegregowanych odpadów komunalnych zgromadzonych w pojemnikach,</w:t>
      </w:r>
    </w:p>
    <w:p w:rsidR="00C279F1" w:rsidRPr="005237A1" w:rsidRDefault="00C279F1" w:rsidP="009B7444">
      <w:pPr>
        <w:adjustRightInd w:val="0"/>
        <w:spacing w:after="0" w:line="240" w:lineRule="auto"/>
        <w:rPr>
          <w:rFonts w:ascii="Times New Roman" w:hAnsi="Times New Roman"/>
          <w:sz w:val="24"/>
          <w:szCs w:val="24"/>
        </w:rPr>
      </w:pPr>
      <w:r w:rsidRPr="005237A1">
        <w:rPr>
          <w:rFonts w:ascii="Times New Roman" w:hAnsi="Times New Roman"/>
          <w:sz w:val="24"/>
          <w:szCs w:val="24"/>
        </w:rPr>
        <w:t>2) odpadów komunalnych gromadzonych w sposób selektywny, w pojemnikach lub</w:t>
      </w:r>
      <w:r w:rsidR="00EE30AB">
        <w:rPr>
          <w:rFonts w:ascii="Times New Roman" w:hAnsi="Times New Roman"/>
          <w:sz w:val="24"/>
          <w:szCs w:val="24"/>
        </w:rPr>
        <w:t xml:space="preserve"> </w:t>
      </w:r>
      <w:r w:rsidRPr="005237A1">
        <w:rPr>
          <w:rFonts w:ascii="Times New Roman" w:hAnsi="Times New Roman"/>
          <w:sz w:val="24"/>
          <w:szCs w:val="24"/>
        </w:rPr>
        <w:t>workach w zabudowie jednorodzinnej i wielorodzinnej, obejmuj</w:t>
      </w:r>
      <w:r w:rsidRPr="005237A1">
        <w:rPr>
          <w:rFonts w:ascii="TimesNewRoman" w:eastAsia="TimesNewRoman" w:hAnsi="Times New Roman" w:cs="TimesNewRoman" w:hint="eastAsia"/>
          <w:sz w:val="24"/>
          <w:szCs w:val="24"/>
        </w:rPr>
        <w:t>ą</w:t>
      </w:r>
      <w:r w:rsidRPr="005237A1">
        <w:rPr>
          <w:rFonts w:ascii="Times New Roman" w:hAnsi="Times New Roman"/>
          <w:sz w:val="24"/>
          <w:szCs w:val="24"/>
        </w:rPr>
        <w:t>cych:</w:t>
      </w:r>
    </w:p>
    <w:p w:rsidR="00C279F1" w:rsidRPr="00F972FF" w:rsidRDefault="00C279F1" w:rsidP="009B7444">
      <w:pPr>
        <w:adjustRightInd w:val="0"/>
        <w:spacing w:after="0" w:line="240" w:lineRule="auto"/>
        <w:rPr>
          <w:rFonts w:ascii="Times New Roman" w:hAnsi="Times New Roman"/>
          <w:sz w:val="24"/>
          <w:szCs w:val="24"/>
        </w:rPr>
      </w:pPr>
      <w:r w:rsidRPr="00F972FF">
        <w:rPr>
          <w:rFonts w:ascii="Times New Roman" w:hAnsi="Times New Roman"/>
          <w:sz w:val="24"/>
          <w:szCs w:val="24"/>
        </w:rPr>
        <w:t>a. szkło opakowaniowe z wył</w:t>
      </w:r>
      <w:r w:rsidRPr="00F972FF">
        <w:rPr>
          <w:rFonts w:ascii="TimesNewRoman" w:eastAsia="TimesNewRoman" w:hAnsi="Times New Roman" w:cs="TimesNewRoman" w:hint="eastAsia"/>
          <w:sz w:val="24"/>
          <w:szCs w:val="24"/>
        </w:rPr>
        <w:t>ą</w:t>
      </w:r>
      <w:r w:rsidRPr="00F972FF">
        <w:rPr>
          <w:rFonts w:ascii="Times New Roman" w:hAnsi="Times New Roman"/>
          <w:sz w:val="24"/>
          <w:szCs w:val="24"/>
        </w:rPr>
        <w:t>czeniem opakowa</w:t>
      </w:r>
      <w:r w:rsidRPr="00F972FF">
        <w:rPr>
          <w:rFonts w:ascii="TimesNewRoman" w:eastAsia="TimesNewRoman" w:hAnsi="Times New Roman" w:cs="TimesNewRoman" w:hint="eastAsia"/>
          <w:sz w:val="24"/>
          <w:szCs w:val="24"/>
        </w:rPr>
        <w:t>ń</w:t>
      </w:r>
      <w:r w:rsidR="00EE30AB">
        <w:rPr>
          <w:rFonts w:ascii="TimesNewRoman" w:eastAsia="TimesNewRoman" w:hAnsi="Times New Roman" w:cs="TimesNewRoman"/>
          <w:sz w:val="24"/>
          <w:szCs w:val="24"/>
        </w:rPr>
        <w:t xml:space="preserve"> </w:t>
      </w:r>
      <w:r w:rsidRPr="00F972FF">
        <w:rPr>
          <w:rFonts w:ascii="Times New Roman" w:hAnsi="Times New Roman"/>
          <w:sz w:val="24"/>
          <w:szCs w:val="24"/>
        </w:rPr>
        <w:t xml:space="preserve">po </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rodkach ochrony ro</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 xml:space="preserve">lin, </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rodkach</w:t>
      </w:r>
      <w:r w:rsidR="00EE30AB">
        <w:rPr>
          <w:rFonts w:ascii="Times New Roman" w:hAnsi="Times New Roman"/>
          <w:sz w:val="24"/>
          <w:szCs w:val="24"/>
        </w:rPr>
        <w:t xml:space="preserve"> </w:t>
      </w:r>
      <w:r w:rsidRPr="00F972FF">
        <w:rPr>
          <w:rFonts w:ascii="Times New Roman" w:hAnsi="Times New Roman"/>
          <w:sz w:val="24"/>
          <w:szCs w:val="24"/>
        </w:rPr>
        <w:t>medycznych i truciznach,</w:t>
      </w:r>
    </w:p>
    <w:p w:rsidR="00C279F1" w:rsidRPr="00F972FF" w:rsidRDefault="00C279F1" w:rsidP="009B418F">
      <w:pPr>
        <w:adjustRightInd w:val="0"/>
        <w:spacing w:after="0" w:line="240" w:lineRule="auto"/>
        <w:jc w:val="both"/>
        <w:rPr>
          <w:rFonts w:ascii="Times New Roman" w:hAnsi="Times New Roman"/>
          <w:sz w:val="24"/>
          <w:szCs w:val="24"/>
        </w:rPr>
      </w:pPr>
      <w:r w:rsidRPr="00F972FF">
        <w:rPr>
          <w:rFonts w:ascii="Times New Roman" w:hAnsi="Times New Roman"/>
          <w:sz w:val="24"/>
          <w:szCs w:val="24"/>
        </w:rPr>
        <w:t>b. papier</w:t>
      </w:r>
      <w:r w:rsidR="0005404A">
        <w:rPr>
          <w:rFonts w:ascii="Times New Roman" w:hAnsi="Times New Roman"/>
          <w:sz w:val="24"/>
          <w:szCs w:val="24"/>
        </w:rPr>
        <w:t xml:space="preserve"> w tym tektura</w:t>
      </w:r>
      <w:r w:rsidRPr="00F972FF">
        <w:rPr>
          <w:rFonts w:ascii="Times New Roman" w:hAnsi="Times New Roman"/>
          <w:sz w:val="24"/>
          <w:szCs w:val="24"/>
        </w:rPr>
        <w:t>,</w:t>
      </w:r>
    </w:p>
    <w:p w:rsidR="00C279F1" w:rsidRPr="00F972FF" w:rsidRDefault="00C279F1" w:rsidP="009B418F">
      <w:pPr>
        <w:adjustRightInd w:val="0"/>
        <w:spacing w:after="0" w:line="240" w:lineRule="auto"/>
        <w:jc w:val="both"/>
        <w:rPr>
          <w:rFonts w:ascii="Times New Roman" w:hAnsi="Times New Roman"/>
          <w:sz w:val="24"/>
          <w:szCs w:val="24"/>
        </w:rPr>
      </w:pPr>
      <w:r w:rsidRPr="00F972FF">
        <w:rPr>
          <w:rFonts w:ascii="Times New Roman" w:hAnsi="Times New Roman"/>
          <w:sz w:val="24"/>
          <w:szCs w:val="24"/>
        </w:rPr>
        <w:t>c. opakowania z tworzyw sztucznych z wył</w:t>
      </w:r>
      <w:r w:rsidRPr="00F972FF">
        <w:rPr>
          <w:rFonts w:ascii="TimesNewRoman" w:eastAsia="TimesNewRoman" w:hAnsi="Times New Roman" w:cs="TimesNewRoman" w:hint="eastAsia"/>
          <w:sz w:val="24"/>
          <w:szCs w:val="24"/>
        </w:rPr>
        <w:t>ą</w:t>
      </w:r>
      <w:r w:rsidRPr="00F972FF">
        <w:rPr>
          <w:rFonts w:ascii="Times New Roman" w:hAnsi="Times New Roman"/>
          <w:sz w:val="24"/>
          <w:szCs w:val="24"/>
        </w:rPr>
        <w:t>czeniem opakowa</w:t>
      </w:r>
      <w:r w:rsidRPr="00F972FF">
        <w:rPr>
          <w:rFonts w:ascii="TimesNewRoman" w:eastAsia="TimesNewRoman" w:hAnsi="Times New Roman" w:cs="TimesNewRoman" w:hint="eastAsia"/>
          <w:sz w:val="24"/>
          <w:szCs w:val="24"/>
        </w:rPr>
        <w:t>ń</w:t>
      </w:r>
      <w:r w:rsidR="00EE30AB">
        <w:rPr>
          <w:rFonts w:ascii="TimesNewRoman" w:eastAsia="TimesNewRoman" w:hAnsi="Times New Roman" w:cs="TimesNewRoman"/>
          <w:sz w:val="24"/>
          <w:szCs w:val="24"/>
        </w:rPr>
        <w:t xml:space="preserve"> </w:t>
      </w:r>
      <w:r w:rsidRPr="00F972FF">
        <w:rPr>
          <w:rFonts w:ascii="Times New Roman" w:hAnsi="Times New Roman"/>
          <w:sz w:val="24"/>
          <w:szCs w:val="24"/>
        </w:rPr>
        <w:t xml:space="preserve">po chemikaliach, </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rodkach ochrony</w:t>
      </w:r>
    </w:p>
    <w:p w:rsidR="00C279F1" w:rsidRPr="00F972FF" w:rsidRDefault="00C279F1" w:rsidP="009B418F">
      <w:pPr>
        <w:adjustRightInd w:val="0"/>
        <w:spacing w:after="0" w:line="240" w:lineRule="auto"/>
        <w:jc w:val="both"/>
        <w:rPr>
          <w:rFonts w:ascii="Times New Roman" w:hAnsi="Times New Roman"/>
          <w:sz w:val="24"/>
          <w:szCs w:val="24"/>
        </w:rPr>
      </w:pPr>
      <w:r w:rsidRPr="00F972FF">
        <w:rPr>
          <w:rFonts w:ascii="Times New Roman" w:hAnsi="Times New Roman"/>
          <w:sz w:val="24"/>
          <w:szCs w:val="24"/>
        </w:rPr>
        <w:t>ro</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 xml:space="preserve">lin, środkach owadobójczych, </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rodkach medycznych i truciznach,</w:t>
      </w:r>
    </w:p>
    <w:p w:rsidR="00C279F1" w:rsidRPr="00F972FF" w:rsidRDefault="00C279F1" w:rsidP="009B418F">
      <w:pPr>
        <w:adjustRightInd w:val="0"/>
        <w:spacing w:after="0" w:line="240" w:lineRule="auto"/>
        <w:jc w:val="both"/>
        <w:rPr>
          <w:rFonts w:ascii="Times New Roman" w:hAnsi="Times New Roman"/>
          <w:sz w:val="24"/>
          <w:szCs w:val="24"/>
        </w:rPr>
      </w:pPr>
      <w:r w:rsidRPr="00F972FF">
        <w:rPr>
          <w:rFonts w:ascii="Times New Roman" w:hAnsi="Times New Roman"/>
          <w:sz w:val="24"/>
          <w:szCs w:val="24"/>
        </w:rPr>
        <w:t>d. metal,</w:t>
      </w:r>
    </w:p>
    <w:p w:rsidR="00C279F1" w:rsidRPr="00F972FF" w:rsidRDefault="00C279F1" w:rsidP="009B7444">
      <w:pPr>
        <w:adjustRightInd w:val="0"/>
        <w:spacing w:after="0" w:line="240" w:lineRule="auto"/>
        <w:rPr>
          <w:rFonts w:ascii="Times New Roman" w:hAnsi="Times New Roman"/>
          <w:sz w:val="24"/>
          <w:szCs w:val="24"/>
        </w:rPr>
      </w:pPr>
      <w:r w:rsidRPr="00F972FF">
        <w:rPr>
          <w:rFonts w:ascii="Times New Roman" w:hAnsi="Times New Roman"/>
          <w:sz w:val="24"/>
          <w:szCs w:val="24"/>
        </w:rPr>
        <w:t xml:space="preserve">e. opakowania wielomateriałowe, z zastrzeżeniem, że odpady wymienione w </w:t>
      </w:r>
      <w:r w:rsidRPr="007B0874">
        <w:rPr>
          <w:rFonts w:ascii="Times New Roman" w:hAnsi="Times New Roman"/>
          <w:sz w:val="24"/>
          <w:szCs w:val="24"/>
        </w:rPr>
        <w:t>ppkt. b, c i d</w:t>
      </w:r>
      <w:r w:rsidR="009B7444">
        <w:rPr>
          <w:rFonts w:ascii="Times New Roman" w:hAnsi="Times New Roman"/>
          <w:sz w:val="24"/>
          <w:szCs w:val="24"/>
        </w:rPr>
        <w:t xml:space="preserve"> m</w:t>
      </w:r>
      <w:r w:rsidRPr="00F972FF">
        <w:rPr>
          <w:rFonts w:ascii="Times New Roman" w:hAnsi="Times New Roman"/>
          <w:sz w:val="24"/>
          <w:szCs w:val="24"/>
        </w:rPr>
        <w:t>og</w:t>
      </w:r>
      <w:r w:rsidRPr="00F972FF">
        <w:rPr>
          <w:rFonts w:ascii="TimesNewRoman" w:eastAsia="TimesNewRoman" w:hAnsi="Times New Roman" w:cs="TimesNewRoman" w:hint="eastAsia"/>
          <w:sz w:val="24"/>
          <w:szCs w:val="24"/>
        </w:rPr>
        <w:t>ą</w:t>
      </w:r>
      <w:r w:rsidR="009B7444">
        <w:rPr>
          <w:rFonts w:ascii="TimesNewRoman" w:eastAsia="TimesNewRoman" w:hAnsi="Times New Roman" w:cs="TimesNewRoman"/>
          <w:sz w:val="24"/>
          <w:szCs w:val="24"/>
        </w:rPr>
        <w:t xml:space="preserve"> </w:t>
      </w:r>
      <w:r w:rsidRPr="00F972FF">
        <w:rPr>
          <w:rFonts w:ascii="Times New Roman" w:hAnsi="Times New Roman"/>
          <w:sz w:val="24"/>
          <w:szCs w:val="24"/>
        </w:rPr>
        <w:t>by</w:t>
      </w:r>
      <w:r w:rsidRPr="00F972FF">
        <w:rPr>
          <w:rFonts w:ascii="TimesNewRoman" w:eastAsia="TimesNewRoman" w:hAnsi="Times New Roman" w:cs="TimesNewRoman" w:hint="eastAsia"/>
          <w:sz w:val="24"/>
          <w:szCs w:val="24"/>
        </w:rPr>
        <w:t>ć</w:t>
      </w:r>
      <w:r w:rsidR="009B7444">
        <w:rPr>
          <w:rFonts w:ascii="TimesNewRoman" w:eastAsia="TimesNewRoman" w:hAnsi="Times New Roman" w:cs="TimesNewRoman"/>
          <w:sz w:val="24"/>
          <w:szCs w:val="24"/>
        </w:rPr>
        <w:t xml:space="preserve"> </w:t>
      </w:r>
      <w:r w:rsidRPr="00F972FF">
        <w:rPr>
          <w:rFonts w:ascii="Times New Roman" w:hAnsi="Times New Roman"/>
          <w:sz w:val="24"/>
          <w:szCs w:val="24"/>
        </w:rPr>
        <w:t>zbierane ł</w:t>
      </w:r>
      <w:r w:rsidRPr="00F972FF">
        <w:rPr>
          <w:rFonts w:ascii="TimesNewRoman" w:eastAsia="TimesNewRoman" w:hAnsi="Times New Roman" w:cs="TimesNewRoman" w:hint="eastAsia"/>
          <w:sz w:val="24"/>
          <w:szCs w:val="24"/>
        </w:rPr>
        <w:t>ą</w:t>
      </w:r>
      <w:r w:rsidRPr="00F972FF">
        <w:rPr>
          <w:rFonts w:ascii="Times New Roman" w:hAnsi="Times New Roman"/>
          <w:sz w:val="24"/>
          <w:szCs w:val="24"/>
        </w:rPr>
        <w:t>cznie w jednym pojemniku lub worku.</w:t>
      </w:r>
    </w:p>
    <w:p w:rsidR="00C279F1" w:rsidRPr="002F69E7" w:rsidRDefault="00C279F1" w:rsidP="009B418F">
      <w:pPr>
        <w:adjustRightInd w:val="0"/>
        <w:spacing w:after="0" w:line="240" w:lineRule="auto"/>
        <w:jc w:val="both"/>
        <w:rPr>
          <w:rFonts w:ascii="Times New Roman" w:hAnsi="Times New Roman"/>
          <w:color w:val="92D050"/>
          <w:sz w:val="24"/>
          <w:szCs w:val="24"/>
        </w:rPr>
      </w:pPr>
      <w:r w:rsidRPr="00F972FF">
        <w:rPr>
          <w:rFonts w:ascii="Times New Roman" w:hAnsi="Times New Roman"/>
          <w:sz w:val="24"/>
          <w:szCs w:val="24"/>
        </w:rPr>
        <w:t>f.</w:t>
      </w:r>
      <w:r w:rsidR="002F69E7">
        <w:rPr>
          <w:rFonts w:ascii="Times New Roman" w:hAnsi="Times New Roman"/>
          <w:sz w:val="24"/>
          <w:szCs w:val="24"/>
        </w:rPr>
        <w:t xml:space="preserve"> odpady ulegające biodegradacji (</w:t>
      </w:r>
      <w:r w:rsidR="002F69E7" w:rsidRPr="009B7444">
        <w:rPr>
          <w:rFonts w:ascii="Times New Roman" w:hAnsi="Times New Roman"/>
          <w:sz w:val="24"/>
          <w:szCs w:val="24"/>
        </w:rPr>
        <w:t>pochodzące z gospodarstw domowych)</w:t>
      </w:r>
    </w:p>
    <w:p w:rsidR="002F69E7" w:rsidRPr="009B7444" w:rsidRDefault="002F69E7" w:rsidP="002F69E7">
      <w:pPr>
        <w:adjustRightInd w:val="0"/>
        <w:spacing w:after="0" w:line="240" w:lineRule="auto"/>
        <w:jc w:val="both"/>
        <w:rPr>
          <w:rFonts w:ascii="Times New Roman" w:hAnsi="Times New Roman"/>
          <w:sz w:val="24"/>
          <w:szCs w:val="24"/>
        </w:rPr>
      </w:pPr>
      <w:r w:rsidRPr="009B7444">
        <w:rPr>
          <w:rFonts w:ascii="Times New Roman" w:hAnsi="Times New Roman"/>
          <w:sz w:val="24"/>
          <w:szCs w:val="24"/>
        </w:rPr>
        <w:t>g. odpady zielone (pochodzące z gospodarstw domowych)</w:t>
      </w:r>
    </w:p>
    <w:p w:rsidR="00C279F1" w:rsidRPr="00F972FF" w:rsidRDefault="00C279F1" w:rsidP="009B418F">
      <w:pPr>
        <w:adjustRightInd w:val="0"/>
        <w:spacing w:after="0" w:line="240" w:lineRule="auto"/>
        <w:jc w:val="both"/>
        <w:rPr>
          <w:rFonts w:ascii="Times New Roman" w:hAnsi="Times New Roman"/>
          <w:sz w:val="24"/>
          <w:szCs w:val="24"/>
        </w:rPr>
      </w:pPr>
      <w:r w:rsidRPr="00F972FF">
        <w:rPr>
          <w:rFonts w:ascii="Times New Roman" w:hAnsi="Times New Roman"/>
          <w:sz w:val="24"/>
          <w:szCs w:val="24"/>
        </w:rPr>
        <w:t xml:space="preserve">3) odpadów komunalnych gromadzonych w sposób selektywny </w:t>
      </w:r>
      <w:r w:rsidR="00EE30AB">
        <w:rPr>
          <w:rFonts w:ascii="Times New Roman" w:hAnsi="Times New Roman"/>
          <w:sz w:val="24"/>
          <w:szCs w:val="24"/>
        </w:rPr>
        <w:t>z terenu całej gminy</w:t>
      </w:r>
      <w:r w:rsidR="00EE30AB" w:rsidRPr="00F972FF">
        <w:rPr>
          <w:rFonts w:ascii="Times New Roman" w:hAnsi="Times New Roman"/>
          <w:sz w:val="24"/>
          <w:szCs w:val="24"/>
        </w:rPr>
        <w:t xml:space="preserve"> </w:t>
      </w:r>
      <w:r w:rsidRPr="00F972FF">
        <w:rPr>
          <w:rFonts w:ascii="Times New Roman" w:hAnsi="Times New Roman"/>
          <w:sz w:val="24"/>
          <w:szCs w:val="24"/>
        </w:rPr>
        <w:t>ze zbiorczego punktu selektywnego zbierania odpadów urządzonego w msc. Wielgomłyny:</w:t>
      </w:r>
    </w:p>
    <w:p w:rsidR="00C279F1" w:rsidRPr="0005404A" w:rsidRDefault="00C279F1" w:rsidP="009B418F">
      <w:pPr>
        <w:adjustRightInd w:val="0"/>
        <w:spacing w:after="0" w:line="240" w:lineRule="auto"/>
        <w:jc w:val="both"/>
        <w:rPr>
          <w:rFonts w:ascii="Times New Roman" w:hAnsi="Times New Roman"/>
          <w:sz w:val="24"/>
          <w:szCs w:val="24"/>
        </w:rPr>
      </w:pPr>
      <w:r w:rsidRPr="0005404A">
        <w:rPr>
          <w:rFonts w:ascii="Times New Roman" w:hAnsi="Times New Roman"/>
          <w:sz w:val="24"/>
          <w:szCs w:val="24"/>
        </w:rPr>
        <w:t>a. zużyte baterie i akumulatory,</w:t>
      </w:r>
    </w:p>
    <w:p w:rsidR="00C279F1" w:rsidRPr="0005404A" w:rsidRDefault="00C279F1" w:rsidP="009B418F">
      <w:pPr>
        <w:adjustRightInd w:val="0"/>
        <w:spacing w:after="0" w:line="240" w:lineRule="auto"/>
        <w:jc w:val="both"/>
        <w:rPr>
          <w:rFonts w:ascii="Times New Roman" w:hAnsi="Times New Roman"/>
          <w:sz w:val="24"/>
          <w:szCs w:val="24"/>
        </w:rPr>
      </w:pPr>
      <w:r w:rsidRPr="0005404A">
        <w:rPr>
          <w:rFonts w:ascii="Times New Roman" w:hAnsi="Times New Roman"/>
          <w:sz w:val="24"/>
          <w:szCs w:val="24"/>
        </w:rPr>
        <w:t>b. meble i inne odpady wielkogabarytowe,</w:t>
      </w:r>
    </w:p>
    <w:p w:rsidR="00C279F1" w:rsidRPr="0005404A" w:rsidRDefault="00C279F1" w:rsidP="009B418F">
      <w:pPr>
        <w:adjustRightInd w:val="0"/>
        <w:spacing w:after="0" w:line="240" w:lineRule="auto"/>
        <w:jc w:val="both"/>
        <w:rPr>
          <w:rFonts w:ascii="Times New Roman" w:hAnsi="Times New Roman"/>
          <w:sz w:val="24"/>
          <w:szCs w:val="24"/>
        </w:rPr>
      </w:pPr>
      <w:r w:rsidRPr="0005404A">
        <w:rPr>
          <w:rFonts w:ascii="Times New Roman" w:hAnsi="Times New Roman"/>
          <w:sz w:val="24"/>
          <w:szCs w:val="24"/>
        </w:rPr>
        <w:t xml:space="preserve">c. </w:t>
      </w:r>
      <w:r w:rsidR="008D639D">
        <w:rPr>
          <w:rFonts w:ascii="Times New Roman" w:hAnsi="Times New Roman"/>
          <w:sz w:val="24"/>
          <w:szCs w:val="24"/>
        </w:rPr>
        <w:t xml:space="preserve">opakowania po </w:t>
      </w:r>
      <w:r w:rsidRPr="0005404A">
        <w:rPr>
          <w:rFonts w:ascii="Times New Roman" w:hAnsi="Times New Roman"/>
          <w:sz w:val="24"/>
          <w:szCs w:val="24"/>
        </w:rPr>
        <w:t>farb</w:t>
      </w:r>
      <w:r w:rsidR="008D639D">
        <w:rPr>
          <w:rFonts w:ascii="Times New Roman" w:hAnsi="Times New Roman"/>
          <w:sz w:val="24"/>
          <w:szCs w:val="24"/>
        </w:rPr>
        <w:t>ach</w:t>
      </w:r>
      <w:r w:rsidRPr="0005404A">
        <w:rPr>
          <w:rFonts w:ascii="Times New Roman" w:hAnsi="Times New Roman"/>
          <w:sz w:val="24"/>
          <w:szCs w:val="24"/>
        </w:rPr>
        <w:t xml:space="preserve"> , lakier</w:t>
      </w:r>
      <w:r w:rsidR="008D639D">
        <w:rPr>
          <w:rFonts w:ascii="Times New Roman" w:hAnsi="Times New Roman"/>
          <w:sz w:val="24"/>
          <w:szCs w:val="24"/>
        </w:rPr>
        <w:t>ach</w:t>
      </w:r>
      <w:r w:rsidRPr="0005404A">
        <w:rPr>
          <w:rFonts w:ascii="Times New Roman" w:hAnsi="Times New Roman"/>
          <w:sz w:val="24"/>
          <w:szCs w:val="24"/>
        </w:rPr>
        <w:t>, środk</w:t>
      </w:r>
      <w:r w:rsidR="008D639D">
        <w:rPr>
          <w:rFonts w:ascii="Times New Roman" w:hAnsi="Times New Roman"/>
          <w:sz w:val="24"/>
          <w:szCs w:val="24"/>
        </w:rPr>
        <w:t>ach</w:t>
      </w:r>
      <w:r w:rsidRPr="0005404A">
        <w:rPr>
          <w:rFonts w:ascii="Times New Roman" w:hAnsi="Times New Roman"/>
          <w:sz w:val="24"/>
          <w:szCs w:val="24"/>
        </w:rPr>
        <w:t xml:space="preserve"> ochrony roślin, </w:t>
      </w:r>
      <w:r w:rsidR="008D639D">
        <w:rPr>
          <w:rFonts w:ascii="Times New Roman" w:hAnsi="Times New Roman"/>
          <w:sz w:val="24"/>
          <w:szCs w:val="24"/>
        </w:rPr>
        <w:t xml:space="preserve">nawozach, </w:t>
      </w:r>
      <w:r w:rsidRPr="0005404A">
        <w:rPr>
          <w:rFonts w:ascii="Times New Roman" w:hAnsi="Times New Roman"/>
          <w:sz w:val="24"/>
          <w:szCs w:val="24"/>
        </w:rPr>
        <w:t>środk</w:t>
      </w:r>
      <w:r w:rsidR="008D639D">
        <w:rPr>
          <w:rFonts w:ascii="Times New Roman" w:hAnsi="Times New Roman"/>
          <w:sz w:val="24"/>
          <w:szCs w:val="24"/>
        </w:rPr>
        <w:t>ach</w:t>
      </w:r>
      <w:r w:rsidRPr="0005404A">
        <w:rPr>
          <w:rFonts w:ascii="Times New Roman" w:hAnsi="Times New Roman"/>
          <w:sz w:val="24"/>
          <w:szCs w:val="24"/>
        </w:rPr>
        <w:t xml:space="preserve"> owadobójcz</w:t>
      </w:r>
      <w:r w:rsidR="008D639D">
        <w:rPr>
          <w:rFonts w:ascii="Times New Roman" w:hAnsi="Times New Roman"/>
          <w:sz w:val="24"/>
          <w:szCs w:val="24"/>
        </w:rPr>
        <w:t>ych</w:t>
      </w:r>
      <w:r w:rsidRPr="0005404A">
        <w:rPr>
          <w:rFonts w:ascii="Times New Roman" w:hAnsi="Times New Roman"/>
          <w:sz w:val="24"/>
          <w:szCs w:val="24"/>
        </w:rPr>
        <w:t>,</w:t>
      </w:r>
    </w:p>
    <w:p w:rsidR="00C279F1" w:rsidRPr="009B7444" w:rsidRDefault="00C279F1" w:rsidP="009B7444">
      <w:pPr>
        <w:adjustRightInd w:val="0"/>
        <w:spacing w:after="0" w:line="240" w:lineRule="auto"/>
        <w:rPr>
          <w:rFonts w:ascii="Times New Roman" w:hAnsi="Times New Roman"/>
          <w:sz w:val="24"/>
          <w:szCs w:val="24"/>
        </w:rPr>
      </w:pPr>
      <w:r w:rsidRPr="0005404A">
        <w:rPr>
          <w:rFonts w:ascii="Times New Roman" w:hAnsi="Times New Roman"/>
          <w:sz w:val="24"/>
          <w:szCs w:val="24"/>
        </w:rPr>
        <w:t>d. odpady budowlane i rozbiórkowe</w:t>
      </w:r>
      <w:r w:rsidR="002F69E7">
        <w:rPr>
          <w:rFonts w:ascii="Times New Roman" w:hAnsi="Times New Roman"/>
          <w:sz w:val="24"/>
          <w:szCs w:val="24"/>
        </w:rPr>
        <w:t xml:space="preserve"> stanowiące odpady komunalne </w:t>
      </w:r>
      <w:r w:rsidR="002F69E7" w:rsidRPr="009B7444">
        <w:rPr>
          <w:rFonts w:ascii="Times New Roman" w:hAnsi="Times New Roman"/>
          <w:sz w:val="24"/>
          <w:szCs w:val="24"/>
        </w:rPr>
        <w:t>(pochodzące z gospodarstw domowych)</w:t>
      </w:r>
      <w:r w:rsidRPr="009B7444">
        <w:rPr>
          <w:rFonts w:ascii="Times New Roman" w:hAnsi="Times New Roman"/>
          <w:sz w:val="24"/>
          <w:szCs w:val="24"/>
        </w:rPr>
        <w:t>,</w:t>
      </w:r>
    </w:p>
    <w:p w:rsidR="00C279F1" w:rsidRPr="0005404A" w:rsidRDefault="000840A0" w:rsidP="009B418F">
      <w:pPr>
        <w:adjustRightInd w:val="0"/>
        <w:spacing w:after="0" w:line="240" w:lineRule="auto"/>
        <w:jc w:val="both"/>
        <w:rPr>
          <w:rFonts w:ascii="Times New Roman" w:hAnsi="Times New Roman"/>
          <w:sz w:val="24"/>
          <w:szCs w:val="24"/>
        </w:rPr>
      </w:pPr>
      <w:r w:rsidRPr="0005404A">
        <w:rPr>
          <w:rFonts w:ascii="Times New Roman" w:hAnsi="Times New Roman"/>
          <w:sz w:val="24"/>
          <w:szCs w:val="24"/>
        </w:rPr>
        <w:t>e. przeterminowane leki,</w:t>
      </w:r>
    </w:p>
    <w:p w:rsidR="000840A0" w:rsidRPr="0005404A" w:rsidRDefault="000840A0" w:rsidP="009B418F">
      <w:pPr>
        <w:adjustRightInd w:val="0"/>
        <w:spacing w:after="0" w:line="240" w:lineRule="auto"/>
        <w:jc w:val="both"/>
        <w:rPr>
          <w:rFonts w:ascii="Times New Roman" w:hAnsi="Times New Roman"/>
          <w:sz w:val="24"/>
          <w:szCs w:val="24"/>
        </w:rPr>
      </w:pPr>
      <w:r w:rsidRPr="0005404A">
        <w:rPr>
          <w:rFonts w:ascii="Times New Roman" w:hAnsi="Times New Roman"/>
          <w:sz w:val="24"/>
          <w:szCs w:val="24"/>
        </w:rPr>
        <w:t>f</w:t>
      </w:r>
      <w:r w:rsidR="0005404A" w:rsidRPr="0005404A">
        <w:rPr>
          <w:rFonts w:ascii="Times New Roman" w:hAnsi="Times New Roman"/>
          <w:sz w:val="24"/>
          <w:szCs w:val="24"/>
        </w:rPr>
        <w:t>.</w:t>
      </w:r>
      <w:r w:rsidRPr="0005404A">
        <w:rPr>
          <w:rFonts w:ascii="Times New Roman" w:hAnsi="Times New Roman"/>
          <w:sz w:val="24"/>
          <w:szCs w:val="24"/>
        </w:rPr>
        <w:t xml:space="preserve"> zużyty sprzęt elektryczny i elektroniczny,</w:t>
      </w:r>
    </w:p>
    <w:p w:rsidR="0005404A" w:rsidRPr="0005404A" w:rsidRDefault="0005404A" w:rsidP="009B418F">
      <w:pPr>
        <w:adjustRightInd w:val="0"/>
        <w:spacing w:after="0" w:line="240" w:lineRule="auto"/>
        <w:jc w:val="both"/>
        <w:rPr>
          <w:rFonts w:ascii="Times New Roman" w:hAnsi="Times New Roman"/>
          <w:sz w:val="24"/>
          <w:szCs w:val="24"/>
        </w:rPr>
      </w:pPr>
      <w:r w:rsidRPr="0005404A">
        <w:rPr>
          <w:rFonts w:ascii="Times New Roman" w:hAnsi="Times New Roman"/>
          <w:sz w:val="24"/>
          <w:szCs w:val="24"/>
        </w:rPr>
        <w:t>g. zużyte opony,</w:t>
      </w:r>
    </w:p>
    <w:p w:rsidR="000840A0" w:rsidRPr="0005404A" w:rsidRDefault="0005404A" w:rsidP="009B418F">
      <w:pPr>
        <w:adjustRightInd w:val="0"/>
        <w:spacing w:after="0" w:line="240" w:lineRule="auto"/>
        <w:jc w:val="both"/>
        <w:rPr>
          <w:rFonts w:ascii="Times New Roman" w:hAnsi="Times New Roman"/>
          <w:sz w:val="24"/>
          <w:szCs w:val="24"/>
        </w:rPr>
      </w:pPr>
      <w:r>
        <w:rPr>
          <w:rFonts w:ascii="Times New Roman" w:hAnsi="Times New Roman"/>
          <w:sz w:val="24"/>
          <w:szCs w:val="24"/>
        </w:rPr>
        <w:t>h. odpady zielone.</w:t>
      </w:r>
    </w:p>
    <w:p w:rsidR="00C279F1" w:rsidRDefault="00C279F1" w:rsidP="009B7444">
      <w:pPr>
        <w:adjustRightInd w:val="0"/>
        <w:spacing w:after="0" w:line="240" w:lineRule="auto"/>
        <w:rPr>
          <w:rFonts w:ascii="Times New Roman" w:hAnsi="Times New Roman"/>
          <w:sz w:val="24"/>
          <w:szCs w:val="24"/>
        </w:rPr>
      </w:pPr>
      <w:r w:rsidRPr="00F972FF">
        <w:rPr>
          <w:rFonts w:ascii="Times New Roman" w:hAnsi="Times New Roman"/>
          <w:sz w:val="24"/>
          <w:szCs w:val="24"/>
        </w:rPr>
        <w:t>3. Zamówienie nie obejmuje odbioru i zagospodarowania powstaj</w:t>
      </w:r>
      <w:r w:rsidRPr="00F972FF">
        <w:rPr>
          <w:rFonts w:ascii="TimesNewRoman" w:eastAsia="TimesNewRoman" w:hAnsi="Times New Roman" w:cs="TimesNewRoman" w:hint="eastAsia"/>
          <w:sz w:val="24"/>
          <w:szCs w:val="24"/>
        </w:rPr>
        <w:t>ą</w:t>
      </w:r>
      <w:r w:rsidRPr="00F972FF">
        <w:rPr>
          <w:rFonts w:ascii="Times New Roman" w:hAnsi="Times New Roman"/>
          <w:sz w:val="24"/>
          <w:szCs w:val="24"/>
        </w:rPr>
        <w:t>cych na zamieszkałych nieruchomo</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 xml:space="preserve">ciach </w:t>
      </w:r>
      <w:r w:rsidR="0005404A" w:rsidRPr="00CC2E71">
        <w:rPr>
          <w:rFonts w:ascii="Times New Roman" w:hAnsi="Times New Roman"/>
          <w:sz w:val="24"/>
          <w:szCs w:val="24"/>
        </w:rPr>
        <w:t>oraz nieruchomościach na których nie zamieszkują mieszkańcy a powstają odpady komunalne</w:t>
      </w:r>
      <w:r w:rsidR="007C17EB" w:rsidRPr="00CC2E71">
        <w:rPr>
          <w:rFonts w:ascii="Times New Roman" w:hAnsi="Times New Roman"/>
          <w:sz w:val="24"/>
          <w:szCs w:val="24"/>
        </w:rPr>
        <w:t>,</w:t>
      </w:r>
      <w:r w:rsidR="00EE30AB">
        <w:rPr>
          <w:rFonts w:ascii="Times New Roman" w:hAnsi="Times New Roman"/>
          <w:sz w:val="24"/>
          <w:szCs w:val="24"/>
        </w:rPr>
        <w:t xml:space="preserve"> </w:t>
      </w:r>
      <w:r w:rsidRPr="007B0874">
        <w:rPr>
          <w:rFonts w:ascii="Times New Roman" w:hAnsi="Times New Roman"/>
          <w:sz w:val="24"/>
          <w:szCs w:val="24"/>
        </w:rPr>
        <w:t xml:space="preserve">odpadów </w:t>
      </w:r>
      <w:r w:rsidRPr="00F972FF">
        <w:rPr>
          <w:rFonts w:ascii="Times New Roman" w:hAnsi="Times New Roman"/>
          <w:sz w:val="24"/>
          <w:szCs w:val="24"/>
        </w:rPr>
        <w:t xml:space="preserve">nie wymienionych w pkt. 2 </w:t>
      </w:r>
      <w:r w:rsidRPr="007B0874">
        <w:rPr>
          <w:rFonts w:ascii="Times New Roman" w:hAnsi="Times New Roman"/>
          <w:sz w:val="24"/>
          <w:szCs w:val="24"/>
        </w:rPr>
        <w:t>ppkt 2 i 3.</w:t>
      </w:r>
    </w:p>
    <w:p w:rsidR="00CC2E71" w:rsidRDefault="00CC2E71" w:rsidP="000E2274">
      <w:pPr>
        <w:adjustRightInd w:val="0"/>
        <w:spacing w:after="0" w:line="240" w:lineRule="auto"/>
        <w:rPr>
          <w:rFonts w:ascii="Times New Roman" w:hAnsi="Times New Roman"/>
          <w:sz w:val="24"/>
          <w:szCs w:val="24"/>
        </w:rPr>
      </w:pPr>
    </w:p>
    <w:p w:rsidR="005F590A" w:rsidRPr="009B7444" w:rsidRDefault="005F590A" w:rsidP="005F590A">
      <w:pPr>
        <w:adjustRightInd w:val="0"/>
        <w:spacing w:after="0" w:line="240" w:lineRule="auto"/>
        <w:rPr>
          <w:rFonts w:ascii="Times New Roman" w:hAnsi="Times New Roman"/>
          <w:b/>
          <w:bCs/>
          <w:sz w:val="24"/>
          <w:szCs w:val="24"/>
        </w:rPr>
      </w:pPr>
      <w:r w:rsidRPr="009B7444">
        <w:rPr>
          <w:rFonts w:ascii="Times New Roman" w:hAnsi="Times New Roman"/>
          <w:b/>
          <w:bCs/>
          <w:sz w:val="24"/>
          <w:szCs w:val="24"/>
        </w:rPr>
        <w:t>Dla Części 2 zamówienia</w:t>
      </w:r>
    </w:p>
    <w:p w:rsidR="005F590A" w:rsidRDefault="005F590A" w:rsidP="005F590A">
      <w:pPr>
        <w:adjustRightInd w:val="0"/>
        <w:spacing w:after="0" w:line="240" w:lineRule="auto"/>
        <w:jc w:val="both"/>
        <w:rPr>
          <w:rFonts w:ascii="Times New Roman" w:hAnsi="Times New Roman"/>
          <w:bCs/>
          <w:sz w:val="24"/>
          <w:szCs w:val="24"/>
        </w:rPr>
      </w:pPr>
      <w:r>
        <w:rPr>
          <w:rFonts w:ascii="Times New Roman" w:hAnsi="Times New Roman"/>
          <w:sz w:val="24"/>
          <w:szCs w:val="24"/>
        </w:rPr>
        <w:t xml:space="preserve">1. </w:t>
      </w:r>
      <w:r w:rsidRPr="005237A1">
        <w:rPr>
          <w:rFonts w:ascii="Times New Roman" w:hAnsi="Times New Roman"/>
          <w:sz w:val="24"/>
          <w:szCs w:val="24"/>
        </w:rPr>
        <w:t xml:space="preserve">Przedmiotem zamówienia jest </w:t>
      </w:r>
      <w:r w:rsidRPr="005237A1">
        <w:rPr>
          <w:rFonts w:ascii="TimesNewRoman" w:eastAsia="TimesNewRoman" w:hAnsi="Times New Roman" w:cs="TimesNewRoman" w:hint="eastAsia"/>
          <w:sz w:val="24"/>
          <w:szCs w:val="24"/>
        </w:rPr>
        <w:t>ś</w:t>
      </w:r>
      <w:r w:rsidRPr="005237A1">
        <w:rPr>
          <w:rFonts w:ascii="Times New Roman" w:hAnsi="Times New Roman"/>
          <w:sz w:val="24"/>
          <w:szCs w:val="24"/>
        </w:rPr>
        <w:t>wiadczenie usług polegaj</w:t>
      </w:r>
      <w:r w:rsidRPr="005237A1">
        <w:rPr>
          <w:rFonts w:ascii="TimesNewRoman" w:eastAsia="TimesNewRoman" w:hAnsi="Times New Roman" w:cs="TimesNewRoman" w:hint="eastAsia"/>
          <w:sz w:val="24"/>
          <w:szCs w:val="24"/>
        </w:rPr>
        <w:t>ą</w:t>
      </w:r>
      <w:r w:rsidRPr="005237A1">
        <w:rPr>
          <w:rFonts w:ascii="Times New Roman" w:hAnsi="Times New Roman"/>
          <w:sz w:val="24"/>
          <w:szCs w:val="24"/>
        </w:rPr>
        <w:t>cych na odbiorze</w:t>
      </w:r>
      <w:r w:rsidR="00EE30AB">
        <w:rPr>
          <w:rFonts w:ascii="Times New Roman" w:hAnsi="Times New Roman"/>
          <w:sz w:val="24"/>
          <w:szCs w:val="24"/>
        </w:rPr>
        <w:t xml:space="preserve"> </w:t>
      </w:r>
      <w:r w:rsidRPr="005237A1">
        <w:rPr>
          <w:rFonts w:ascii="Times New Roman" w:hAnsi="Times New Roman"/>
          <w:sz w:val="24"/>
          <w:szCs w:val="24"/>
        </w:rPr>
        <w:t>i zagospodarowaniu odpadów komunalnych gromadzonych na terenie wszystkich nieruchomo</w:t>
      </w:r>
      <w:r w:rsidRPr="005237A1">
        <w:rPr>
          <w:rFonts w:ascii="TimesNewRoman" w:eastAsia="TimesNewRoman" w:hAnsi="Times New Roman" w:cs="TimesNewRoman" w:hint="eastAsia"/>
          <w:sz w:val="24"/>
          <w:szCs w:val="24"/>
        </w:rPr>
        <w:t>ś</w:t>
      </w:r>
      <w:r w:rsidRPr="005237A1">
        <w:rPr>
          <w:rFonts w:ascii="Times New Roman" w:hAnsi="Times New Roman"/>
          <w:sz w:val="24"/>
          <w:szCs w:val="24"/>
        </w:rPr>
        <w:t>ci, na których zamieszkuj</w:t>
      </w:r>
      <w:r w:rsidRPr="005237A1">
        <w:rPr>
          <w:rFonts w:ascii="TimesNewRoman" w:eastAsia="TimesNewRoman" w:hAnsi="Times New Roman" w:cs="TimesNewRoman" w:hint="eastAsia"/>
          <w:sz w:val="24"/>
          <w:szCs w:val="24"/>
        </w:rPr>
        <w:t>ą</w:t>
      </w:r>
      <w:r w:rsidR="00EE30AB">
        <w:rPr>
          <w:rFonts w:ascii="TimesNewRoman" w:eastAsia="TimesNewRoman" w:hAnsi="Times New Roman" w:cs="TimesNewRoman"/>
          <w:sz w:val="24"/>
          <w:szCs w:val="24"/>
        </w:rPr>
        <w:t xml:space="preserve"> </w:t>
      </w:r>
      <w:r w:rsidRPr="005237A1">
        <w:rPr>
          <w:rFonts w:ascii="Times New Roman" w:hAnsi="Times New Roman"/>
          <w:sz w:val="24"/>
          <w:szCs w:val="24"/>
        </w:rPr>
        <w:t>mieszka</w:t>
      </w:r>
      <w:r w:rsidRPr="005237A1">
        <w:rPr>
          <w:rFonts w:ascii="TimesNewRoman" w:eastAsia="TimesNewRoman" w:hAnsi="Times New Roman" w:cs="TimesNewRoman" w:hint="eastAsia"/>
          <w:sz w:val="24"/>
          <w:szCs w:val="24"/>
        </w:rPr>
        <w:t>ń</w:t>
      </w:r>
      <w:r w:rsidRPr="005237A1">
        <w:rPr>
          <w:rFonts w:ascii="Times New Roman" w:hAnsi="Times New Roman"/>
          <w:sz w:val="24"/>
          <w:szCs w:val="24"/>
        </w:rPr>
        <w:t>cy</w:t>
      </w:r>
      <w:r w:rsidR="00EE30AB">
        <w:rPr>
          <w:rFonts w:ascii="Times New Roman" w:hAnsi="Times New Roman"/>
          <w:sz w:val="24"/>
          <w:szCs w:val="24"/>
        </w:rPr>
        <w:t xml:space="preserve"> </w:t>
      </w:r>
      <w:r>
        <w:rPr>
          <w:rFonts w:ascii="Times New Roman" w:hAnsi="Times New Roman"/>
          <w:bCs/>
          <w:sz w:val="24"/>
          <w:szCs w:val="24"/>
        </w:rPr>
        <w:t xml:space="preserve">miejscowości: Krzętów, Rudka, Pratkowice, Sokola Góra, Trzebce, Perzyny, Kruszyna, </w:t>
      </w:r>
      <w:r>
        <w:rPr>
          <w:rFonts w:ascii="Times New Roman" w:hAnsi="Times New Roman"/>
          <w:bCs/>
          <w:sz w:val="24"/>
          <w:szCs w:val="24"/>
        </w:rPr>
        <w:lastRenderedPageBreak/>
        <w:t>Zalesie, Sroków, Goszczowa, Niwa Goszczowska, Zagórze, Niwa Zagórska, Zawodzie, Grabowie, Wólka Włościańska, Dębowiec, Wólka Bankowa, Karczów, Kubiki</w:t>
      </w:r>
    </w:p>
    <w:p w:rsidR="005F590A" w:rsidRPr="00756C50" w:rsidRDefault="005F590A" w:rsidP="005F590A">
      <w:pPr>
        <w:adjustRightInd w:val="0"/>
        <w:spacing w:after="0" w:line="240" w:lineRule="auto"/>
        <w:jc w:val="both"/>
        <w:rPr>
          <w:rFonts w:ascii="Times New Roman" w:hAnsi="Times New Roman"/>
          <w:color w:val="FF0000"/>
          <w:sz w:val="24"/>
          <w:szCs w:val="24"/>
        </w:rPr>
      </w:pPr>
      <w:r w:rsidRPr="005237A1">
        <w:rPr>
          <w:rFonts w:ascii="Times New Roman" w:hAnsi="Times New Roman"/>
          <w:sz w:val="24"/>
          <w:szCs w:val="24"/>
        </w:rPr>
        <w:t>2. Zakres przedmiotu zamówienia obejmuje w całym okresie realizacji zamówienia</w:t>
      </w:r>
      <w:r>
        <w:rPr>
          <w:rFonts w:ascii="Times New Roman" w:hAnsi="Times New Roman"/>
          <w:sz w:val="24"/>
          <w:szCs w:val="24"/>
        </w:rPr>
        <w:t>,</w:t>
      </w:r>
      <w:r w:rsidRPr="005237A1">
        <w:rPr>
          <w:rFonts w:ascii="Times New Roman" w:hAnsi="Times New Roman"/>
          <w:sz w:val="24"/>
          <w:szCs w:val="24"/>
        </w:rPr>
        <w:t xml:space="preserve"> odbiór i zagospodarowanie z</w:t>
      </w:r>
      <w:r w:rsidR="00EE30AB">
        <w:rPr>
          <w:rFonts w:ascii="Times New Roman" w:hAnsi="Times New Roman"/>
          <w:sz w:val="24"/>
          <w:szCs w:val="24"/>
        </w:rPr>
        <w:t xml:space="preserve"> </w:t>
      </w:r>
      <w:r w:rsidRPr="005237A1">
        <w:rPr>
          <w:rFonts w:ascii="Times New Roman" w:hAnsi="Times New Roman"/>
          <w:sz w:val="24"/>
          <w:szCs w:val="24"/>
        </w:rPr>
        <w:t>nieruchomo</w:t>
      </w:r>
      <w:r w:rsidRPr="005237A1">
        <w:rPr>
          <w:rFonts w:ascii="TimesNewRoman" w:eastAsia="TimesNewRoman" w:hAnsi="Times New Roman" w:cs="TimesNewRoman" w:hint="eastAsia"/>
          <w:sz w:val="24"/>
          <w:szCs w:val="24"/>
        </w:rPr>
        <w:t>ś</w:t>
      </w:r>
      <w:r w:rsidRPr="005237A1">
        <w:rPr>
          <w:rFonts w:ascii="Times New Roman" w:hAnsi="Times New Roman"/>
          <w:sz w:val="24"/>
          <w:szCs w:val="24"/>
        </w:rPr>
        <w:t>ci, na których zamieszkuj</w:t>
      </w:r>
      <w:r w:rsidRPr="005237A1">
        <w:rPr>
          <w:rFonts w:ascii="TimesNewRoman" w:eastAsia="TimesNewRoman" w:hAnsi="Times New Roman" w:cs="TimesNewRoman" w:hint="eastAsia"/>
          <w:sz w:val="24"/>
          <w:szCs w:val="24"/>
        </w:rPr>
        <w:t>ą</w:t>
      </w:r>
      <w:r w:rsidR="00EE30AB">
        <w:rPr>
          <w:rFonts w:ascii="TimesNewRoman" w:eastAsia="TimesNewRoman" w:hAnsi="Times New Roman" w:cs="TimesNewRoman"/>
          <w:sz w:val="24"/>
          <w:szCs w:val="24"/>
        </w:rPr>
        <w:t xml:space="preserve"> </w:t>
      </w:r>
      <w:r w:rsidRPr="005237A1">
        <w:rPr>
          <w:rFonts w:ascii="Times New Roman" w:hAnsi="Times New Roman"/>
          <w:sz w:val="24"/>
          <w:szCs w:val="24"/>
        </w:rPr>
        <w:t>mieszka</w:t>
      </w:r>
      <w:r w:rsidRPr="005237A1">
        <w:rPr>
          <w:rFonts w:ascii="TimesNewRoman" w:eastAsia="TimesNewRoman" w:hAnsi="Times New Roman" w:cs="TimesNewRoman" w:hint="eastAsia"/>
          <w:sz w:val="24"/>
          <w:szCs w:val="24"/>
        </w:rPr>
        <w:t>ń</w:t>
      </w:r>
      <w:r>
        <w:rPr>
          <w:rFonts w:ascii="Times New Roman" w:hAnsi="Times New Roman"/>
          <w:sz w:val="24"/>
          <w:szCs w:val="24"/>
        </w:rPr>
        <w:t>cy</w:t>
      </w:r>
      <w:r w:rsidRPr="00756C50">
        <w:rPr>
          <w:rFonts w:ascii="Times New Roman" w:hAnsi="Times New Roman"/>
          <w:color w:val="FF0000"/>
          <w:sz w:val="24"/>
          <w:szCs w:val="24"/>
        </w:rPr>
        <w:t>:</w:t>
      </w:r>
    </w:p>
    <w:p w:rsidR="005F590A" w:rsidRPr="005237A1" w:rsidRDefault="005F590A" w:rsidP="005F590A">
      <w:pPr>
        <w:adjustRightInd w:val="0"/>
        <w:spacing w:after="0" w:line="240" w:lineRule="auto"/>
        <w:rPr>
          <w:rFonts w:ascii="Times New Roman" w:hAnsi="Times New Roman"/>
          <w:sz w:val="24"/>
          <w:szCs w:val="24"/>
        </w:rPr>
      </w:pPr>
      <w:r w:rsidRPr="005237A1">
        <w:rPr>
          <w:rFonts w:ascii="Times New Roman" w:hAnsi="Times New Roman"/>
          <w:sz w:val="24"/>
          <w:szCs w:val="24"/>
        </w:rPr>
        <w:t>1) zmieszanych niesegregowanych odpadów komunalnych zgromadzonych w pojemnikach,</w:t>
      </w:r>
    </w:p>
    <w:p w:rsidR="005F590A" w:rsidRPr="005237A1" w:rsidRDefault="005F590A" w:rsidP="009B418F">
      <w:pPr>
        <w:adjustRightInd w:val="0"/>
        <w:spacing w:after="0" w:line="240" w:lineRule="auto"/>
        <w:jc w:val="both"/>
        <w:rPr>
          <w:rFonts w:ascii="Times New Roman" w:hAnsi="Times New Roman"/>
          <w:sz w:val="24"/>
          <w:szCs w:val="24"/>
        </w:rPr>
      </w:pPr>
      <w:r w:rsidRPr="005237A1">
        <w:rPr>
          <w:rFonts w:ascii="Times New Roman" w:hAnsi="Times New Roman"/>
          <w:sz w:val="24"/>
          <w:szCs w:val="24"/>
        </w:rPr>
        <w:t>2) odpadów komunalnych gromadzonych w sposób selektywny, w pojemnikach lub</w:t>
      </w:r>
      <w:r w:rsidR="00EE30AB">
        <w:rPr>
          <w:rFonts w:ascii="Times New Roman" w:hAnsi="Times New Roman"/>
          <w:sz w:val="24"/>
          <w:szCs w:val="24"/>
        </w:rPr>
        <w:t xml:space="preserve"> </w:t>
      </w:r>
      <w:r w:rsidRPr="005237A1">
        <w:rPr>
          <w:rFonts w:ascii="Times New Roman" w:hAnsi="Times New Roman"/>
          <w:sz w:val="24"/>
          <w:szCs w:val="24"/>
        </w:rPr>
        <w:t>workach w zabudowie jednorodzinnej i wielorodzinnej, obejmuj</w:t>
      </w:r>
      <w:r w:rsidRPr="005237A1">
        <w:rPr>
          <w:rFonts w:ascii="TimesNewRoman" w:eastAsia="TimesNewRoman" w:hAnsi="Times New Roman" w:cs="TimesNewRoman" w:hint="eastAsia"/>
          <w:sz w:val="24"/>
          <w:szCs w:val="24"/>
        </w:rPr>
        <w:t>ą</w:t>
      </w:r>
      <w:r w:rsidRPr="005237A1">
        <w:rPr>
          <w:rFonts w:ascii="Times New Roman" w:hAnsi="Times New Roman"/>
          <w:sz w:val="24"/>
          <w:szCs w:val="24"/>
        </w:rPr>
        <w:t>cych:</w:t>
      </w:r>
    </w:p>
    <w:p w:rsidR="005F590A" w:rsidRPr="00F972FF" w:rsidRDefault="005F590A" w:rsidP="009B418F">
      <w:pPr>
        <w:adjustRightInd w:val="0"/>
        <w:spacing w:after="0" w:line="240" w:lineRule="auto"/>
        <w:jc w:val="both"/>
        <w:rPr>
          <w:rFonts w:ascii="Times New Roman" w:hAnsi="Times New Roman"/>
          <w:sz w:val="24"/>
          <w:szCs w:val="24"/>
        </w:rPr>
      </w:pPr>
      <w:r w:rsidRPr="00F972FF">
        <w:rPr>
          <w:rFonts w:ascii="Times New Roman" w:hAnsi="Times New Roman"/>
          <w:sz w:val="24"/>
          <w:szCs w:val="24"/>
        </w:rPr>
        <w:t>a. szkło opakowaniowe z wył</w:t>
      </w:r>
      <w:r w:rsidRPr="00F972FF">
        <w:rPr>
          <w:rFonts w:ascii="TimesNewRoman" w:eastAsia="TimesNewRoman" w:hAnsi="Times New Roman" w:cs="TimesNewRoman" w:hint="eastAsia"/>
          <w:sz w:val="24"/>
          <w:szCs w:val="24"/>
        </w:rPr>
        <w:t>ą</w:t>
      </w:r>
      <w:r w:rsidRPr="00F972FF">
        <w:rPr>
          <w:rFonts w:ascii="Times New Roman" w:hAnsi="Times New Roman"/>
          <w:sz w:val="24"/>
          <w:szCs w:val="24"/>
        </w:rPr>
        <w:t>czeniem opakowa</w:t>
      </w:r>
      <w:r w:rsidRPr="00F972FF">
        <w:rPr>
          <w:rFonts w:ascii="TimesNewRoman" w:eastAsia="TimesNewRoman" w:hAnsi="Times New Roman" w:cs="TimesNewRoman" w:hint="eastAsia"/>
          <w:sz w:val="24"/>
          <w:szCs w:val="24"/>
        </w:rPr>
        <w:t>ń</w:t>
      </w:r>
      <w:r w:rsidR="00EE30AB">
        <w:rPr>
          <w:rFonts w:ascii="TimesNewRoman" w:eastAsia="TimesNewRoman" w:hAnsi="Times New Roman" w:cs="TimesNewRoman"/>
          <w:sz w:val="24"/>
          <w:szCs w:val="24"/>
        </w:rPr>
        <w:t xml:space="preserve"> </w:t>
      </w:r>
      <w:r w:rsidRPr="00F972FF">
        <w:rPr>
          <w:rFonts w:ascii="Times New Roman" w:hAnsi="Times New Roman"/>
          <w:sz w:val="24"/>
          <w:szCs w:val="24"/>
        </w:rPr>
        <w:t xml:space="preserve">po </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rodkach ochrony ro</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 xml:space="preserve">lin, </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rodkach</w:t>
      </w:r>
      <w:r w:rsidR="00EE30AB">
        <w:rPr>
          <w:rFonts w:ascii="Times New Roman" w:hAnsi="Times New Roman"/>
          <w:sz w:val="24"/>
          <w:szCs w:val="24"/>
        </w:rPr>
        <w:t xml:space="preserve"> </w:t>
      </w:r>
      <w:r w:rsidRPr="00F972FF">
        <w:rPr>
          <w:rFonts w:ascii="Times New Roman" w:hAnsi="Times New Roman"/>
          <w:sz w:val="24"/>
          <w:szCs w:val="24"/>
        </w:rPr>
        <w:t>medycznych i truciznach,</w:t>
      </w:r>
    </w:p>
    <w:p w:rsidR="005F590A" w:rsidRPr="00F972FF" w:rsidRDefault="005F590A" w:rsidP="009B418F">
      <w:pPr>
        <w:adjustRightInd w:val="0"/>
        <w:spacing w:after="0" w:line="240" w:lineRule="auto"/>
        <w:jc w:val="both"/>
        <w:rPr>
          <w:rFonts w:ascii="Times New Roman" w:hAnsi="Times New Roman"/>
          <w:sz w:val="24"/>
          <w:szCs w:val="24"/>
        </w:rPr>
      </w:pPr>
      <w:r w:rsidRPr="00F972FF">
        <w:rPr>
          <w:rFonts w:ascii="Times New Roman" w:hAnsi="Times New Roman"/>
          <w:sz w:val="24"/>
          <w:szCs w:val="24"/>
        </w:rPr>
        <w:t>b. papier</w:t>
      </w:r>
      <w:r>
        <w:rPr>
          <w:rFonts w:ascii="Times New Roman" w:hAnsi="Times New Roman"/>
          <w:sz w:val="24"/>
          <w:szCs w:val="24"/>
        </w:rPr>
        <w:t xml:space="preserve"> w tym tektura</w:t>
      </w:r>
      <w:r w:rsidRPr="00F972FF">
        <w:rPr>
          <w:rFonts w:ascii="Times New Roman" w:hAnsi="Times New Roman"/>
          <w:sz w:val="24"/>
          <w:szCs w:val="24"/>
        </w:rPr>
        <w:t>,</w:t>
      </w:r>
    </w:p>
    <w:p w:rsidR="005F590A" w:rsidRPr="00F972FF" w:rsidRDefault="005F590A" w:rsidP="009B418F">
      <w:pPr>
        <w:adjustRightInd w:val="0"/>
        <w:spacing w:after="0" w:line="240" w:lineRule="auto"/>
        <w:jc w:val="both"/>
        <w:rPr>
          <w:rFonts w:ascii="Times New Roman" w:hAnsi="Times New Roman"/>
          <w:sz w:val="24"/>
          <w:szCs w:val="24"/>
        </w:rPr>
      </w:pPr>
      <w:r w:rsidRPr="00F972FF">
        <w:rPr>
          <w:rFonts w:ascii="Times New Roman" w:hAnsi="Times New Roman"/>
          <w:sz w:val="24"/>
          <w:szCs w:val="24"/>
        </w:rPr>
        <w:t>c. opakowania z tworzyw sztucznych z wył</w:t>
      </w:r>
      <w:r w:rsidRPr="00F972FF">
        <w:rPr>
          <w:rFonts w:ascii="TimesNewRoman" w:eastAsia="TimesNewRoman" w:hAnsi="Times New Roman" w:cs="TimesNewRoman" w:hint="eastAsia"/>
          <w:sz w:val="24"/>
          <w:szCs w:val="24"/>
        </w:rPr>
        <w:t>ą</w:t>
      </w:r>
      <w:r w:rsidRPr="00F972FF">
        <w:rPr>
          <w:rFonts w:ascii="Times New Roman" w:hAnsi="Times New Roman"/>
          <w:sz w:val="24"/>
          <w:szCs w:val="24"/>
        </w:rPr>
        <w:t>czeniem opakowa</w:t>
      </w:r>
      <w:r w:rsidRPr="00F972FF">
        <w:rPr>
          <w:rFonts w:ascii="TimesNewRoman" w:eastAsia="TimesNewRoman" w:hAnsi="Times New Roman" w:cs="TimesNewRoman" w:hint="eastAsia"/>
          <w:sz w:val="24"/>
          <w:szCs w:val="24"/>
        </w:rPr>
        <w:t>ń</w:t>
      </w:r>
      <w:r w:rsidR="00EE30AB">
        <w:rPr>
          <w:rFonts w:ascii="TimesNewRoman" w:eastAsia="TimesNewRoman" w:hAnsi="Times New Roman" w:cs="TimesNewRoman"/>
          <w:sz w:val="24"/>
          <w:szCs w:val="24"/>
        </w:rPr>
        <w:t xml:space="preserve"> </w:t>
      </w:r>
      <w:r w:rsidRPr="00F972FF">
        <w:rPr>
          <w:rFonts w:ascii="Times New Roman" w:hAnsi="Times New Roman"/>
          <w:sz w:val="24"/>
          <w:szCs w:val="24"/>
        </w:rPr>
        <w:t xml:space="preserve">po chemikaliach, </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rodkach ochrony</w:t>
      </w:r>
    </w:p>
    <w:p w:rsidR="005F590A" w:rsidRPr="00F972FF" w:rsidRDefault="005F590A" w:rsidP="009B418F">
      <w:pPr>
        <w:adjustRightInd w:val="0"/>
        <w:spacing w:after="0" w:line="240" w:lineRule="auto"/>
        <w:jc w:val="both"/>
        <w:rPr>
          <w:rFonts w:ascii="Times New Roman" w:hAnsi="Times New Roman"/>
          <w:sz w:val="24"/>
          <w:szCs w:val="24"/>
        </w:rPr>
      </w:pPr>
      <w:r w:rsidRPr="00F972FF">
        <w:rPr>
          <w:rFonts w:ascii="Times New Roman" w:hAnsi="Times New Roman"/>
          <w:sz w:val="24"/>
          <w:szCs w:val="24"/>
        </w:rPr>
        <w:t>ro</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 xml:space="preserve">lin, środkach owadobójczych, </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rodkach medycznych i truciznach,</w:t>
      </w:r>
    </w:p>
    <w:p w:rsidR="005F590A" w:rsidRPr="00F972FF" w:rsidRDefault="005F590A" w:rsidP="009B418F">
      <w:pPr>
        <w:adjustRightInd w:val="0"/>
        <w:spacing w:after="0" w:line="240" w:lineRule="auto"/>
        <w:jc w:val="both"/>
        <w:rPr>
          <w:rFonts w:ascii="Times New Roman" w:hAnsi="Times New Roman"/>
          <w:sz w:val="24"/>
          <w:szCs w:val="24"/>
        </w:rPr>
      </w:pPr>
      <w:r w:rsidRPr="00F972FF">
        <w:rPr>
          <w:rFonts w:ascii="Times New Roman" w:hAnsi="Times New Roman"/>
          <w:sz w:val="24"/>
          <w:szCs w:val="24"/>
        </w:rPr>
        <w:t>d. metal,</w:t>
      </w:r>
    </w:p>
    <w:p w:rsidR="005F590A" w:rsidRPr="00F972FF" w:rsidRDefault="005F590A" w:rsidP="009B418F">
      <w:pPr>
        <w:adjustRightInd w:val="0"/>
        <w:spacing w:after="0" w:line="240" w:lineRule="auto"/>
        <w:jc w:val="both"/>
        <w:rPr>
          <w:rFonts w:ascii="Times New Roman" w:hAnsi="Times New Roman"/>
          <w:sz w:val="24"/>
          <w:szCs w:val="24"/>
        </w:rPr>
      </w:pPr>
      <w:r w:rsidRPr="00F972FF">
        <w:rPr>
          <w:rFonts w:ascii="Times New Roman" w:hAnsi="Times New Roman"/>
          <w:sz w:val="24"/>
          <w:szCs w:val="24"/>
        </w:rPr>
        <w:t xml:space="preserve">e. opakowania wielomateriałowe, z zastrzeżeniem, że odpady wymienione w </w:t>
      </w:r>
      <w:r w:rsidRPr="007B0874">
        <w:rPr>
          <w:rFonts w:ascii="Times New Roman" w:hAnsi="Times New Roman"/>
          <w:sz w:val="24"/>
          <w:szCs w:val="24"/>
        </w:rPr>
        <w:t>ppkt. b, c i d</w:t>
      </w:r>
      <w:r w:rsidR="00EE30AB">
        <w:rPr>
          <w:rFonts w:ascii="Times New Roman" w:hAnsi="Times New Roman"/>
          <w:sz w:val="24"/>
          <w:szCs w:val="24"/>
        </w:rPr>
        <w:t xml:space="preserve"> </w:t>
      </w:r>
      <w:r w:rsidRPr="00F972FF">
        <w:rPr>
          <w:rFonts w:ascii="Times New Roman" w:hAnsi="Times New Roman"/>
          <w:sz w:val="24"/>
          <w:szCs w:val="24"/>
        </w:rPr>
        <w:t>mog</w:t>
      </w:r>
      <w:r w:rsidRPr="00F972FF">
        <w:rPr>
          <w:rFonts w:ascii="TimesNewRoman" w:eastAsia="TimesNewRoman" w:hAnsi="Times New Roman" w:cs="TimesNewRoman" w:hint="eastAsia"/>
          <w:sz w:val="24"/>
          <w:szCs w:val="24"/>
        </w:rPr>
        <w:t>ą</w:t>
      </w:r>
      <w:r w:rsidR="00EE30AB">
        <w:rPr>
          <w:rFonts w:ascii="TimesNewRoman" w:eastAsia="TimesNewRoman" w:hAnsi="Times New Roman" w:cs="TimesNewRoman"/>
          <w:sz w:val="24"/>
          <w:szCs w:val="24"/>
        </w:rPr>
        <w:t xml:space="preserve"> </w:t>
      </w:r>
      <w:r w:rsidRPr="00F972FF">
        <w:rPr>
          <w:rFonts w:ascii="Times New Roman" w:hAnsi="Times New Roman"/>
          <w:sz w:val="24"/>
          <w:szCs w:val="24"/>
        </w:rPr>
        <w:t>by</w:t>
      </w:r>
      <w:r w:rsidRPr="00F972FF">
        <w:rPr>
          <w:rFonts w:ascii="TimesNewRoman" w:eastAsia="TimesNewRoman" w:hAnsi="Times New Roman" w:cs="TimesNewRoman" w:hint="eastAsia"/>
          <w:sz w:val="24"/>
          <w:szCs w:val="24"/>
        </w:rPr>
        <w:t>ć</w:t>
      </w:r>
      <w:r w:rsidR="00EE30AB">
        <w:rPr>
          <w:rFonts w:ascii="TimesNewRoman" w:eastAsia="TimesNewRoman" w:hAnsi="Times New Roman" w:cs="TimesNewRoman"/>
          <w:sz w:val="24"/>
          <w:szCs w:val="24"/>
        </w:rPr>
        <w:t xml:space="preserve"> </w:t>
      </w:r>
      <w:r w:rsidRPr="00F972FF">
        <w:rPr>
          <w:rFonts w:ascii="Times New Roman" w:hAnsi="Times New Roman"/>
          <w:sz w:val="24"/>
          <w:szCs w:val="24"/>
        </w:rPr>
        <w:t>zbierane ł</w:t>
      </w:r>
      <w:r w:rsidRPr="00F972FF">
        <w:rPr>
          <w:rFonts w:ascii="TimesNewRoman" w:eastAsia="TimesNewRoman" w:hAnsi="Times New Roman" w:cs="TimesNewRoman" w:hint="eastAsia"/>
          <w:sz w:val="24"/>
          <w:szCs w:val="24"/>
        </w:rPr>
        <w:t>ą</w:t>
      </w:r>
      <w:r w:rsidRPr="00F972FF">
        <w:rPr>
          <w:rFonts w:ascii="Times New Roman" w:hAnsi="Times New Roman"/>
          <w:sz w:val="24"/>
          <w:szCs w:val="24"/>
        </w:rPr>
        <w:t>cznie w jednym pojemniku lub worku.</w:t>
      </w:r>
    </w:p>
    <w:p w:rsidR="002F69E7" w:rsidRPr="009B7444" w:rsidRDefault="005F590A" w:rsidP="002F69E7">
      <w:pPr>
        <w:adjustRightInd w:val="0"/>
        <w:spacing w:after="0" w:line="240" w:lineRule="auto"/>
        <w:jc w:val="both"/>
        <w:rPr>
          <w:rFonts w:ascii="Times New Roman" w:hAnsi="Times New Roman"/>
          <w:sz w:val="24"/>
          <w:szCs w:val="24"/>
        </w:rPr>
      </w:pPr>
      <w:r w:rsidRPr="00F972FF">
        <w:rPr>
          <w:rFonts w:ascii="Times New Roman" w:hAnsi="Times New Roman"/>
          <w:sz w:val="24"/>
          <w:szCs w:val="24"/>
        </w:rPr>
        <w:t>f.</w:t>
      </w:r>
      <w:r w:rsidR="002F69E7">
        <w:rPr>
          <w:rFonts w:ascii="Times New Roman" w:hAnsi="Times New Roman"/>
          <w:sz w:val="24"/>
          <w:szCs w:val="24"/>
        </w:rPr>
        <w:t xml:space="preserve"> odpady ulegające biodegradacji </w:t>
      </w:r>
      <w:r w:rsidR="002F69E7" w:rsidRPr="009B7444">
        <w:rPr>
          <w:rFonts w:ascii="Times New Roman" w:hAnsi="Times New Roman"/>
          <w:sz w:val="24"/>
          <w:szCs w:val="24"/>
        </w:rPr>
        <w:t>(pochodzące z gospodarstw domowych)</w:t>
      </w:r>
    </w:p>
    <w:p w:rsidR="002F69E7" w:rsidRPr="009B7444" w:rsidRDefault="002F69E7" w:rsidP="002F69E7">
      <w:pPr>
        <w:adjustRightInd w:val="0"/>
        <w:spacing w:after="0" w:line="240" w:lineRule="auto"/>
        <w:jc w:val="both"/>
        <w:rPr>
          <w:rFonts w:ascii="Times New Roman" w:hAnsi="Times New Roman"/>
          <w:sz w:val="24"/>
          <w:szCs w:val="24"/>
        </w:rPr>
      </w:pPr>
      <w:r w:rsidRPr="009B7444">
        <w:rPr>
          <w:rFonts w:ascii="Times New Roman" w:hAnsi="Times New Roman"/>
          <w:sz w:val="24"/>
          <w:szCs w:val="24"/>
        </w:rPr>
        <w:t>g. odpady zielone (pochodzące z gospodarstw domowych)</w:t>
      </w:r>
    </w:p>
    <w:p w:rsidR="005F590A" w:rsidRDefault="005F590A" w:rsidP="005F590A">
      <w:pPr>
        <w:adjustRightInd w:val="0"/>
        <w:spacing w:after="0" w:line="240" w:lineRule="auto"/>
        <w:rPr>
          <w:rFonts w:ascii="Times New Roman" w:hAnsi="Times New Roman"/>
          <w:sz w:val="24"/>
          <w:szCs w:val="24"/>
        </w:rPr>
      </w:pPr>
      <w:r w:rsidRPr="00F972FF">
        <w:rPr>
          <w:rFonts w:ascii="Times New Roman" w:hAnsi="Times New Roman"/>
          <w:sz w:val="24"/>
          <w:szCs w:val="24"/>
        </w:rPr>
        <w:t>3. Zamówienie nie obejmuje odbioru i zagospodarowania powstaj</w:t>
      </w:r>
      <w:r w:rsidRPr="00F972FF">
        <w:rPr>
          <w:rFonts w:ascii="TimesNewRoman" w:eastAsia="TimesNewRoman" w:hAnsi="Times New Roman" w:cs="TimesNewRoman" w:hint="eastAsia"/>
          <w:sz w:val="24"/>
          <w:szCs w:val="24"/>
        </w:rPr>
        <w:t>ą</w:t>
      </w:r>
      <w:r w:rsidRPr="00F972FF">
        <w:rPr>
          <w:rFonts w:ascii="Times New Roman" w:hAnsi="Times New Roman"/>
          <w:sz w:val="24"/>
          <w:szCs w:val="24"/>
        </w:rPr>
        <w:t>cych na zamieszkałych nieruchomo</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 xml:space="preserve">ciach </w:t>
      </w:r>
      <w:r w:rsidRPr="00CC2E71">
        <w:rPr>
          <w:rFonts w:ascii="Times New Roman" w:hAnsi="Times New Roman"/>
          <w:sz w:val="24"/>
          <w:szCs w:val="24"/>
        </w:rPr>
        <w:t>oraz nieruchomościach na których nie zamieszkują mieszkańcy a powstają odpady komunalne,</w:t>
      </w:r>
      <w:r w:rsidRPr="007B0874">
        <w:rPr>
          <w:rFonts w:ascii="Times New Roman" w:hAnsi="Times New Roman"/>
          <w:sz w:val="24"/>
          <w:szCs w:val="24"/>
        </w:rPr>
        <w:t xml:space="preserve"> odpadów </w:t>
      </w:r>
      <w:r w:rsidRPr="00F972FF">
        <w:rPr>
          <w:rFonts w:ascii="Times New Roman" w:hAnsi="Times New Roman"/>
          <w:sz w:val="24"/>
          <w:szCs w:val="24"/>
        </w:rPr>
        <w:t xml:space="preserve">nie wymienionych w pkt. 2 </w:t>
      </w:r>
      <w:r w:rsidRPr="007B0874">
        <w:rPr>
          <w:rFonts w:ascii="Times New Roman" w:hAnsi="Times New Roman"/>
          <w:sz w:val="24"/>
          <w:szCs w:val="24"/>
        </w:rPr>
        <w:t>ppkt 2 i 3.</w:t>
      </w:r>
    </w:p>
    <w:p w:rsidR="00B2551C" w:rsidRDefault="00B2551C" w:rsidP="005F590A">
      <w:pPr>
        <w:adjustRightInd w:val="0"/>
        <w:spacing w:after="0" w:line="240" w:lineRule="auto"/>
        <w:rPr>
          <w:rFonts w:ascii="Times New Roman" w:hAnsi="Times New Roman"/>
          <w:b/>
          <w:bCs/>
          <w:color w:val="FF0000"/>
          <w:sz w:val="24"/>
          <w:szCs w:val="24"/>
        </w:rPr>
      </w:pPr>
    </w:p>
    <w:p w:rsidR="00C279F1" w:rsidRPr="00F972FF" w:rsidRDefault="00E2110B" w:rsidP="000E2274">
      <w:pPr>
        <w:adjustRightInd w:val="0"/>
        <w:spacing w:after="0" w:line="240" w:lineRule="auto"/>
        <w:rPr>
          <w:rFonts w:ascii="Times New Roman" w:hAnsi="Times New Roman"/>
          <w:sz w:val="24"/>
          <w:szCs w:val="24"/>
        </w:rPr>
      </w:pPr>
      <w:r>
        <w:rPr>
          <w:rFonts w:ascii="Times New Roman" w:hAnsi="Times New Roman"/>
          <w:b/>
          <w:sz w:val="24"/>
          <w:szCs w:val="24"/>
        </w:rPr>
        <w:t>3.5</w:t>
      </w:r>
      <w:r w:rsidR="00C279F1" w:rsidRPr="00017F6A">
        <w:rPr>
          <w:rFonts w:ascii="Times New Roman" w:hAnsi="Times New Roman"/>
          <w:b/>
          <w:sz w:val="24"/>
          <w:szCs w:val="24"/>
        </w:rPr>
        <w:t>.</w:t>
      </w:r>
      <w:r w:rsidR="00C279F1" w:rsidRPr="00F972FF">
        <w:rPr>
          <w:rFonts w:ascii="Times New Roman" w:hAnsi="Times New Roman"/>
          <w:sz w:val="24"/>
          <w:szCs w:val="24"/>
        </w:rPr>
        <w:t xml:space="preserve"> Realizuj</w:t>
      </w:r>
      <w:r w:rsidR="00C279F1" w:rsidRPr="00F972FF">
        <w:rPr>
          <w:rFonts w:ascii="TimesNewRoman" w:eastAsia="TimesNewRoman" w:hAnsi="Times New Roman" w:cs="TimesNewRoman" w:hint="eastAsia"/>
          <w:sz w:val="24"/>
          <w:szCs w:val="24"/>
        </w:rPr>
        <w:t>ą</w:t>
      </w:r>
      <w:r w:rsidR="00C279F1" w:rsidRPr="00F972FF">
        <w:rPr>
          <w:rFonts w:ascii="Times New Roman" w:hAnsi="Times New Roman"/>
          <w:sz w:val="24"/>
          <w:szCs w:val="24"/>
        </w:rPr>
        <w:t>c zagospodarowanie odebranych z zamieszkałych nieruchomo</w:t>
      </w:r>
      <w:r w:rsidR="00C279F1" w:rsidRPr="00F972FF">
        <w:rPr>
          <w:rFonts w:ascii="TimesNewRoman" w:eastAsia="TimesNewRoman" w:hAnsi="Times New Roman" w:cs="TimesNewRoman" w:hint="eastAsia"/>
          <w:sz w:val="24"/>
          <w:szCs w:val="24"/>
        </w:rPr>
        <w:t>ś</w:t>
      </w:r>
      <w:r w:rsidR="00C279F1" w:rsidRPr="00F972FF">
        <w:rPr>
          <w:rFonts w:ascii="Times New Roman" w:hAnsi="Times New Roman"/>
          <w:sz w:val="24"/>
          <w:szCs w:val="24"/>
        </w:rPr>
        <w:t>ci odpadów</w:t>
      </w:r>
      <w:r w:rsidR="00EE30AB">
        <w:rPr>
          <w:rFonts w:ascii="Times New Roman" w:hAnsi="Times New Roman"/>
          <w:sz w:val="24"/>
          <w:szCs w:val="24"/>
        </w:rPr>
        <w:t xml:space="preserve"> </w:t>
      </w:r>
      <w:r w:rsidR="00C279F1" w:rsidRPr="00F972FF">
        <w:rPr>
          <w:rFonts w:ascii="Times New Roman" w:hAnsi="Times New Roman"/>
          <w:sz w:val="24"/>
          <w:szCs w:val="24"/>
        </w:rPr>
        <w:t>komunalnych, o których mowa w pkt. 2 i 3, podmiot odbieraj</w:t>
      </w:r>
      <w:r w:rsidR="00C279F1" w:rsidRPr="00F972FF">
        <w:rPr>
          <w:rFonts w:ascii="TimesNewRoman" w:eastAsia="TimesNewRoman" w:hAnsi="Times New Roman" w:cs="TimesNewRoman" w:hint="eastAsia"/>
          <w:sz w:val="24"/>
          <w:szCs w:val="24"/>
        </w:rPr>
        <w:t>ą</w:t>
      </w:r>
      <w:r w:rsidR="00C279F1" w:rsidRPr="00F972FF">
        <w:rPr>
          <w:rFonts w:ascii="Times New Roman" w:hAnsi="Times New Roman"/>
          <w:sz w:val="24"/>
          <w:szCs w:val="24"/>
        </w:rPr>
        <w:t>cy odpady zobowi</w:t>
      </w:r>
      <w:r w:rsidR="00C279F1" w:rsidRPr="00F972FF">
        <w:rPr>
          <w:rFonts w:ascii="TimesNewRoman" w:eastAsia="TimesNewRoman" w:hAnsi="Times New Roman" w:cs="TimesNewRoman" w:hint="eastAsia"/>
          <w:sz w:val="24"/>
          <w:szCs w:val="24"/>
        </w:rPr>
        <w:t>ą</w:t>
      </w:r>
      <w:r w:rsidR="00C279F1" w:rsidRPr="00F972FF">
        <w:rPr>
          <w:rFonts w:ascii="Times New Roman" w:hAnsi="Times New Roman"/>
          <w:sz w:val="24"/>
          <w:szCs w:val="24"/>
        </w:rPr>
        <w:t>zany jest do</w:t>
      </w:r>
      <w:r w:rsidR="00EE30AB">
        <w:rPr>
          <w:rFonts w:ascii="Times New Roman" w:hAnsi="Times New Roman"/>
          <w:sz w:val="24"/>
          <w:szCs w:val="24"/>
        </w:rPr>
        <w:t xml:space="preserve"> </w:t>
      </w:r>
      <w:r w:rsidR="00C279F1" w:rsidRPr="00F972FF">
        <w:rPr>
          <w:rFonts w:ascii="Times New Roman" w:hAnsi="Times New Roman"/>
          <w:sz w:val="24"/>
          <w:szCs w:val="24"/>
        </w:rPr>
        <w:t>przekazania:</w:t>
      </w:r>
    </w:p>
    <w:p w:rsidR="00C279F1" w:rsidRPr="00602FF6" w:rsidRDefault="00C279F1" w:rsidP="000E2274">
      <w:pPr>
        <w:adjustRightInd w:val="0"/>
        <w:spacing w:after="0" w:line="240" w:lineRule="auto"/>
        <w:rPr>
          <w:rFonts w:ascii="Times New Roman" w:hAnsi="Times New Roman"/>
          <w:sz w:val="24"/>
          <w:szCs w:val="24"/>
        </w:rPr>
      </w:pPr>
      <w:r w:rsidRPr="00F972FF">
        <w:rPr>
          <w:rFonts w:ascii="Times New Roman" w:hAnsi="Times New Roman"/>
          <w:sz w:val="24"/>
          <w:szCs w:val="24"/>
        </w:rPr>
        <w:t xml:space="preserve">1) zmieszanych odpadów komunalnych do regionalnych instalacji przetwarzania odpadów komunalnych </w:t>
      </w:r>
      <w:r w:rsidRPr="00602FF6">
        <w:rPr>
          <w:rFonts w:ascii="Times New Roman" w:hAnsi="Times New Roman"/>
          <w:sz w:val="24"/>
          <w:szCs w:val="24"/>
        </w:rPr>
        <w:t>lub instalacji zast</w:t>
      </w:r>
      <w:r w:rsidRPr="00602FF6">
        <w:rPr>
          <w:rFonts w:ascii="TimesNewRoman" w:eastAsia="TimesNewRoman" w:hAnsi="Times New Roman" w:cs="TimesNewRoman" w:hint="eastAsia"/>
          <w:sz w:val="24"/>
          <w:szCs w:val="24"/>
        </w:rPr>
        <w:t>ę</w:t>
      </w:r>
      <w:r w:rsidRPr="00602FF6">
        <w:rPr>
          <w:rFonts w:ascii="Times New Roman" w:hAnsi="Times New Roman"/>
          <w:sz w:val="24"/>
          <w:szCs w:val="24"/>
        </w:rPr>
        <w:t>pczych, okre</w:t>
      </w:r>
      <w:r w:rsidRPr="00602FF6">
        <w:rPr>
          <w:rFonts w:ascii="TimesNewRoman" w:eastAsia="TimesNewRoman" w:hAnsi="Times New Roman" w:cs="TimesNewRoman" w:hint="eastAsia"/>
          <w:sz w:val="24"/>
          <w:szCs w:val="24"/>
        </w:rPr>
        <w:t>ś</w:t>
      </w:r>
      <w:r w:rsidRPr="00602FF6">
        <w:rPr>
          <w:rFonts w:ascii="Times New Roman" w:hAnsi="Times New Roman"/>
          <w:sz w:val="24"/>
          <w:szCs w:val="24"/>
        </w:rPr>
        <w:t>lonych dla regionu III w „Planie Gospodarki Odpadami dla Województwa Łódzkiego na lata 2012-2017z uwzgl</w:t>
      </w:r>
      <w:r w:rsidRPr="00602FF6">
        <w:rPr>
          <w:rFonts w:ascii="TimesNewRoman" w:eastAsia="TimesNewRoman" w:hAnsi="Times New Roman" w:cs="TimesNewRoman" w:hint="eastAsia"/>
          <w:sz w:val="24"/>
          <w:szCs w:val="24"/>
        </w:rPr>
        <w:t>ę</w:t>
      </w:r>
      <w:r w:rsidRPr="00602FF6">
        <w:rPr>
          <w:rFonts w:ascii="Times New Roman" w:hAnsi="Times New Roman"/>
          <w:sz w:val="24"/>
          <w:szCs w:val="24"/>
        </w:rPr>
        <w:t>dnieniem perspektywy na lata 2018-2023”.</w:t>
      </w:r>
    </w:p>
    <w:p w:rsidR="00C279F1" w:rsidRPr="00F972FF" w:rsidRDefault="00C279F1" w:rsidP="000E2274">
      <w:pPr>
        <w:adjustRightInd w:val="0"/>
        <w:spacing w:after="0" w:line="240" w:lineRule="auto"/>
        <w:rPr>
          <w:rFonts w:ascii="Times New Roman" w:hAnsi="Times New Roman"/>
          <w:sz w:val="24"/>
          <w:szCs w:val="24"/>
        </w:rPr>
      </w:pPr>
      <w:r w:rsidRPr="00F972FF">
        <w:rPr>
          <w:rFonts w:ascii="Times New Roman" w:hAnsi="Times New Roman"/>
          <w:sz w:val="24"/>
          <w:szCs w:val="24"/>
        </w:rPr>
        <w:t>2) selektywnie zebranych odpadów komunalnych do instalacji odzysku i unieszkodliwiania, zgodnie z hierarchi</w:t>
      </w:r>
      <w:r w:rsidRPr="00F972FF">
        <w:rPr>
          <w:rFonts w:ascii="TimesNewRoman" w:eastAsia="TimesNewRoman" w:hAnsi="Times New Roman" w:cs="TimesNewRoman" w:hint="eastAsia"/>
          <w:sz w:val="24"/>
          <w:szCs w:val="24"/>
        </w:rPr>
        <w:t>ą</w:t>
      </w:r>
      <w:r w:rsidR="00410AAF">
        <w:rPr>
          <w:rFonts w:ascii="TimesNewRoman" w:eastAsia="TimesNewRoman" w:hAnsi="Times New Roman" w:cs="TimesNewRoman"/>
          <w:sz w:val="24"/>
          <w:szCs w:val="24"/>
        </w:rPr>
        <w:t xml:space="preserve"> </w:t>
      </w:r>
      <w:r w:rsidRPr="00F972FF">
        <w:rPr>
          <w:rFonts w:ascii="Times New Roman" w:hAnsi="Times New Roman"/>
          <w:sz w:val="24"/>
          <w:szCs w:val="24"/>
        </w:rPr>
        <w:t>post</w:t>
      </w:r>
      <w:r w:rsidRPr="00F972FF">
        <w:rPr>
          <w:rFonts w:ascii="TimesNewRoman" w:eastAsia="TimesNewRoman" w:hAnsi="Times New Roman" w:cs="TimesNewRoman" w:hint="eastAsia"/>
          <w:sz w:val="24"/>
          <w:szCs w:val="24"/>
        </w:rPr>
        <w:t>ę</w:t>
      </w:r>
      <w:r w:rsidRPr="00F972FF">
        <w:rPr>
          <w:rFonts w:ascii="Times New Roman" w:hAnsi="Times New Roman"/>
          <w:sz w:val="24"/>
          <w:szCs w:val="24"/>
        </w:rPr>
        <w:t>powania z odpadami, okre</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lon</w:t>
      </w:r>
      <w:r w:rsidRPr="00F972FF">
        <w:rPr>
          <w:rFonts w:ascii="TimesNewRoman" w:eastAsia="TimesNewRoman" w:hAnsi="Times New Roman" w:cs="TimesNewRoman" w:hint="eastAsia"/>
          <w:sz w:val="24"/>
          <w:szCs w:val="24"/>
        </w:rPr>
        <w:t>ą</w:t>
      </w:r>
      <w:r w:rsidR="00410AAF">
        <w:rPr>
          <w:rFonts w:ascii="TimesNewRoman" w:eastAsia="TimesNewRoman" w:hAnsi="Times New Roman" w:cs="TimesNewRoman"/>
          <w:sz w:val="24"/>
          <w:szCs w:val="24"/>
        </w:rPr>
        <w:t xml:space="preserve"> </w:t>
      </w:r>
      <w:r w:rsidRPr="00F972FF">
        <w:rPr>
          <w:rFonts w:ascii="Times New Roman" w:hAnsi="Times New Roman"/>
          <w:sz w:val="24"/>
          <w:szCs w:val="24"/>
        </w:rPr>
        <w:t>w obowi</w:t>
      </w:r>
      <w:r w:rsidRPr="00F972FF">
        <w:rPr>
          <w:rFonts w:ascii="TimesNewRoman" w:eastAsia="TimesNewRoman" w:hAnsi="Times New Roman" w:cs="TimesNewRoman" w:hint="eastAsia"/>
          <w:sz w:val="24"/>
          <w:szCs w:val="24"/>
        </w:rPr>
        <w:t>ą</w:t>
      </w:r>
      <w:r w:rsidRPr="00F972FF">
        <w:rPr>
          <w:rFonts w:ascii="Times New Roman" w:hAnsi="Times New Roman"/>
          <w:sz w:val="24"/>
          <w:szCs w:val="24"/>
        </w:rPr>
        <w:t>zuj</w:t>
      </w:r>
      <w:r w:rsidRPr="00F972FF">
        <w:rPr>
          <w:rFonts w:ascii="TimesNewRoman" w:eastAsia="TimesNewRoman" w:hAnsi="Times New Roman" w:cs="TimesNewRoman" w:hint="eastAsia"/>
          <w:sz w:val="24"/>
          <w:szCs w:val="24"/>
        </w:rPr>
        <w:t>ą</w:t>
      </w:r>
      <w:r w:rsidRPr="00F972FF">
        <w:rPr>
          <w:rFonts w:ascii="Times New Roman" w:hAnsi="Times New Roman"/>
          <w:sz w:val="24"/>
          <w:szCs w:val="24"/>
        </w:rPr>
        <w:t>cych przepisach prawa, w szczególno</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 xml:space="preserve">ci w </w:t>
      </w:r>
      <w:r w:rsidRPr="0083509F">
        <w:rPr>
          <w:rFonts w:ascii="Times New Roman" w:hAnsi="Times New Roman"/>
          <w:sz w:val="24"/>
          <w:szCs w:val="24"/>
        </w:rPr>
        <w:t>ustawie o odpadach z dnia 14 grudnia 2012 r., art. 17, z zastrzeżeniem</w:t>
      </w:r>
      <w:r w:rsidRPr="00F972FF">
        <w:rPr>
          <w:rFonts w:ascii="Times New Roman" w:hAnsi="Times New Roman"/>
          <w:sz w:val="24"/>
          <w:szCs w:val="24"/>
        </w:rPr>
        <w:t>, że jeżeli przed przekazaniem odebranych selektywnie odpadów do instalacji odzysku i unieszkodliwiania zostały one skierowane</w:t>
      </w:r>
    </w:p>
    <w:p w:rsidR="00C279F1" w:rsidRDefault="00C279F1" w:rsidP="000E2274">
      <w:pPr>
        <w:adjustRightInd w:val="0"/>
        <w:spacing w:after="0" w:line="240" w:lineRule="auto"/>
        <w:rPr>
          <w:rFonts w:ascii="Times New Roman" w:hAnsi="Times New Roman"/>
          <w:sz w:val="24"/>
          <w:szCs w:val="24"/>
        </w:rPr>
      </w:pPr>
      <w:r w:rsidRPr="00F972FF">
        <w:rPr>
          <w:rFonts w:ascii="Times New Roman" w:hAnsi="Times New Roman"/>
          <w:sz w:val="24"/>
          <w:szCs w:val="24"/>
        </w:rPr>
        <w:t>przez podmiot odbieraj</w:t>
      </w:r>
      <w:r w:rsidRPr="00F972FF">
        <w:rPr>
          <w:rFonts w:ascii="TimesNewRoman" w:eastAsia="TimesNewRoman" w:hAnsi="Times New Roman" w:cs="TimesNewRoman" w:hint="eastAsia"/>
          <w:sz w:val="24"/>
          <w:szCs w:val="24"/>
        </w:rPr>
        <w:t>ą</w:t>
      </w:r>
      <w:r w:rsidRPr="00F972FF">
        <w:rPr>
          <w:rFonts w:ascii="Times New Roman" w:hAnsi="Times New Roman"/>
          <w:sz w:val="24"/>
          <w:szCs w:val="24"/>
        </w:rPr>
        <w:t>cy odpady do przesortowania, to powstałe pozostało</w:t>
      </w:r>
      <w:r w:rsidRPr="00F972FF">
        <w:rPr>
          <w:rFonts w:ascii="TimesNewRoman" w:eastAsia="TimesNewRoman" w:hAnsi="Times New Roman" w:cs="TimesNewRoman" w:hint="eastAsia"/>
          <w:sz w:val="24"/>
          <w:szCs w:val="24"/>
        </w:rPr>
        <w:t>ś</w:t>
      </w:r>
      <w:r w:rsidRPr="00F972FF">
        <w:rPr>
          <w:rFonts w:ascii="Times New Roman" w:hAnsi="Times New Roman"/>
          <w:sz w:val="24"/>
          <w:szCs w:val="24"/>
        </w:rPr>
        <w:t>ci z sortowania - odpad o kodzie 19 12 12, przeznaczone do składowania, musz</w:t>
      </w:r>
      <w:r w:rsidRPr="00F972FF">
        <w:rPr>
          <w:rFonts w:ascii="TimesNewRoman" w:eastAsia="TimesNewRoman" w:hAnsi="Times New Roman" w:cs="TimesNewRoman" w:hint="eastAsia"/>
          <w:sz w:val="24"/>
          <w:szCs w:val="24"/>
        </w:rPr>
        <w:t>ą</w:t>
      </w:r>
      <w:r w:rsidR="00410AAF">
        <w:rPr>
          <w:rFonts w:ascii="TimesNewRoman" w:eastAsia="TimesNewRoman" w:hAnsi="Times New Roman" w:cs="TimesNewRoman"/>
          <w:sz w:val="24"/>
          <w:szCs w:val="24"/>
        </w:rPr>
        <w:t xml:space="preserve"> </w:t>
      </w:r>
      <w:r w:rsidRPr="00F972FF">
        <w:rPr>
          <w:rFonts w:ascii="Times New Roman" w:hAnsi="Times New Roman"/>
          <w:sz w:val="24"/>
          <w:szCs w:val="24"/>
        </w:rPr>
        <w:t>zosta</w:t>
      </w:r>
      <w:r w:rsidRPr="00F972FF">
        <w:rPr>
          <w:rFonts w:ascii="TimesNewRoman" w:eastAsia="TimesNewRoman" w:hAnsi="Times New Roman" w:cs="TimesNewRoman" w:hint="eastAsia"/>
          <w:sz w:val="24"/>
          <w:szCs w:val="24"/>
        </w:rPr>
        <w:t>ć</w:t>
      </w:r>
      <w:r w:rsidR="00410AAF">
        <w:rPr>
          <w:rFonts w:ascii="TimesNewRoman" w:eastAsia="TimesNewRoman" w:hAnsi="Times New Roman" w:cs="TimesNewRoman"/>
          <w:sz w:val="24"/>
          <w:szCs w:val="24"/>
        </w:rPr>
        <w:t xml:space="preserve"> </w:t>
      </w:r>
      <w:r w:rsidRPr="00F972FF">
        <w:rPr>
          <w:rFonts w:ascii="Times New Roman" w:hAnsi="Times New Roman"/>
          <w:sz w:val="24"/>
          <w:szCs w:val="24"/>
        </w:rPr>
        <w:t>przekazane do regionalnych instalacji przetwarzania odpadów komunalnych lub instalacji zast</w:t>
      </w:r>
      <w:r w:rsidRPr="00F972FF">
        <w:rPr>
          <w:rFonts w:ascii="TimesNewRoman" w:eastAsia="TimesNewRoman" w:hAnsi="Times New Roman" w:cs="TimesNewRoman" w:hint="eastAsia"/>
          <w:sz w:val="24"/>
          <w:szCs w:val="24"/>
        </w:rPr>
        <w:t>ę</w:t>
      </w:r>
      <w:r w:rsidRPr="00F972FF">
        <w:rPr>
          <w:rFonts w:ascii="Times New Roman" w:hAnsi="Times New Roman"/>
          <w:sz w:val="24"/>
          <w:szCs w:val="24"/>
        </w:rPr>
        <w:t>pczych, o których mowa w ppkt. 1).</w:t>
      </w:r>
    </w:p>
    <w:p w:rsidR="009B7444" w:rsidRPr="00F972FF" w:rsidRDefault="009B7444" w:rsidP="000E2274">
      <w:pPr>
        <w:adjustRightInd w:val="0"/>
        <w:spacing w:after="0" w:line="240" w:lineRule="auto"/>
        <w:rPr>
          <w:rFonts w:ascii="Times New Roman" w:hAnsi="Times New Roman"/>
          <w:sz w:val="24"/>
          <w:szCs w:val="24"/>
        </w:rPr>
      </w:pPr>
    </w:p>
    <w:p w:rsidR="00C279F1" w:rsidRDefault="00E2110B" w:rsidP="000E2274">
      <w:pPr>
        <w:adjustRightInd w:val="0"/>
        <w:spacing w:after="0" w:line="240" w:lineRule="auto"/>
        <w:rPr>
          <w:rFonts w:ascii="Times New Roman" w:hAnsi="Times New Roman"/>
          <w:sz w:val="24"/>
          <w:szCs w:val="24"/>
        </w:rPr>
      </w:pPr>
      <w:r>
        <w:rPr>
          <w:rFonts w:ascii="Times New Roman" w:hAnsi="Times New Roman"/>
          <w:b/>
          <w:sz w:val="24"/>
          <w:szCs w:val="24"/>
        </w:rPr>
        <w:t>3.6</w:t>
      </w:r>
      <w:r w:rsidR="00B2551C" w:rsidRPr="00017F6A">
        <w:rPr>
          <w:rFonts w:ascii="Times New Roman" w:hAnsi="Times New Roman"/>
          <w:b/>
          <w:sz w:val="24"/>
          <w:szCs w:val="24"/>
        </w:rPr>
        <w:t>.</w:t>
      </w:r>
      <w:r w:rsidR="00C279F1" w:rsidRPr="00DA0FD8">
        <w:rPr>
          <w:rFonts w:ascii="Times New Roman" w:hAnsi="Times New Roman"/>
          <w:sz w:val="24"/>
          <w:szCs w:val="24"/>
        </w:rPr>
        <w:t xml:space="preserve"> Zakres przedmiotu zamówienia obejmuje transport odebranych odpadów</w:t>
      </w:r>
      <w:r w:rsidR="00410AAF">
        <w:rPr>
          <w:rFonts w:ascii="Times New Roman" w:hAnsi="Times New Roman"/>
          <w:sz w:val="24"/>
          <w:szCs w:val="24"/>
        </w:rPr>
        <w:t xml:space="preserve"> </w:t>
      </w:r>
      <w:r w:rsidR="00C279F1" w:rsidRPr="00DA0FD8">
        <w:rPr>
          <w:rFonts w:ascii="Times New Roman" w:hAnsi="Times New Roman"/>
          <w:sz w:val="24"/>
          <w:szCs w:val="24"/>
        </w:rPr>
        <w:t>do instalacji odzysku i unieszkodliwiania odpadów lub do regionalnych instalacji do</w:t>
      </w:r>
      <w:r w:rsidR="009B7444">
        <w:rPr>
          <w:rFonts w:ascii="Times New Roman" w:hAnsi="Times New Roman"/>
          <w:sz w:val="24"/>
          <w:szCs w:val="24"/>
        </w:rPr>
        <w:t xml:space="preserve"> </w:t>
      </w:r>
      <w:r w:rsidR="00C279F1" w:rsidRPr="00DA0FD8">
        <w:rPr>
          <w:rFonts w:ascii="Times New Roman" w:hAnsi="Times New Roman"/>
          <w:sz w:val="24"/>
          <w:szCs w:val="24"/>
        </w:rPr>
        <w:t>przetwarzania odpadów komunalnych b</w:t>
      </w:r>
      <w:r w:rsidR="00C279F1" w:rsidRPr="00DA0FD8">
        <w:rPr>
          <w:rFonts w:ascii="TimesNewRoman" w:eastAsia="TimesNewRoman" w:hAnsi="Times New Roman" w:cs="TimesNewRoman" w:hint="eastAsia"/>
          <w:sz w:val="24"/>
          <w:szCs w:val="24"/>
        </w:rPr>
        <w:t>ą</w:t>
      </w:r>
      <w:r w:rsidR="00C279F1" w:rsidRPr="00DA0FD8">
        <w:rPr>
          <w:rFonts w:ascii="Times New Roman" w:hAnsi="Times New Roman"/>
          <w:sz w:val="24"/>
          <w:szCs w:val="24"/>
        </w:rPr>
        <w:t>d</w:t>
      </w:r>
      <w:r w:rsidR="00C279F1" w:rsidRPr="00DA0FD8">
        <w:rPr>
          <w:rFonts w:ascii="TimesNewRoman" w:eastAsia="TimesNewRoman" w:hAnsi="Times New Roman" w:cs="TimesNewRoman" w:hint="eastAsia"/>
          <w:sz w:val="24"/>
          <w:szCs w:val="24"/>
        </w:rPr>
        <w:t>ź</w:t>
      </w:r>
      <w:r w:rsidR="009B7444">
        <w:rPr>
          <w:rFonts w:ascii="TimesNewRoman" w:eastAsia="TimesNewRoman" w:hAnsi="Times New Roman" w:cs="TimesNewRoman"/>
          <w:sz w:val="24"/>
          <w:szCs w:val="24"/>
        </w:rPr>
        <w:t xml:space="preserve"> </w:t>
      </w:r>
      <w:r w:rsidR="00C279F1" w:rsidRPr="00DA0FD8">
        <w:rPr>
          <w:rFonts w:ascii="Times New Roman" w:hAnsi="Times New Roman"/>
          <w:sz w:val="24"/>
          <w:szCs w:val="24"/>
        </w:rPr>
        <w:t>instalacji zast</w:t>
      </w:r>
      <w:r w:rsidR="00C279F1" w:rsidRPr="00DA0FD8">
        <w:rPr>
          <w:rFonts w:ascii="TimesNewRoman" w:eastAsia="TimesNewRoman" w:hAnsi="Times New Roman" w:cs="TimesNewRoman" w:hint="eastAsia"/>
          <w:sz w:val="24"/>
          <w:szCs w:val="24"/>
        </w:rPr>
        <w:t>ę</w:t>
      </w:r>
      <w:r w:rsidR="00C279F1" w:rsidRPr="00DA0FD8">
        <w:rPr>
          <w:rFonts w:ascii="Times New Roman" w:hAnsi="Times New Roman"/>
          <w:sz w:val="24"/>
          <w:szCs w:val="24"/>
        </w:rPr>
        <w:t>pczych.</w:t>
      </w:r>
    </w:p>
    <w:p w:rsidR="009B7444" w:rsidRDefault="009B7444" w:rsidP="000E2274">
      <w:pPr>
        <w:adjustRightInd w:val="0"/>
        <w:spacing w:after="0" w:line="240" w:lineRule="auto"/>
        <w:rPr>
          <w:rFonts w:ascii="Times New Roman" w:hAnsi="Times New Roman"/>
          <w:sz w:val="24"/>
          <w:szCs w:val="24"/>
        </w:rPr>
      </w:pPr>
    </w:p>
    <w:p w:rsidR="00374E85" w:rsidRDefault="00E2110B" w:rsidP="00374E85">
      <w:pPr>
        <w:adjustRightInd w:val="0"/>
        <w:spacing w:after="0" w:line="240" w:lineRule="auto"/>
        <w:rPr>
          <w:rFonts w:ascii="Times New Roman" w:hAnsi="Times New Roman"/>
          <w:sz w:val="24"/>
          <w:szCs w:val="24"/>
        </w:rPr>
      </w:pPr>
      <w:r>
        <w:rPr>
          <w:rFonts w:ascii="Times New Roman" w:hAnsi="Times New Roman"/>
          <w:b/>
          <w:sz w:val="24"/>
          <w:szCs w:val="24"/>
        </w:rPr>
        <w:t>3.7</w:t>
      </w:r>
      <w:r w:rsidR="00C279F1" w:rsidRPr="00017F6A">
        <w:rPr>
          <w:rFonts w:ascii="Times New Roman" w:hAnsi="Times New Roman"/>
          <w:b/>
          <w:sz w:val="24"/>
          <w:szCs w:val="24"/>
        </w:rPr>
        <w:t>.</w:t>
      </w:r>
      <w:r w:rsidR="00C279F1" w:rsidRPr="000840A0">
        <w:rPr>
          <w:rFonts w:ascii="Times New Roman" w:hAnsi="Times New Roman"/>
          <w:sz w:val="24"/>
          <w:szCs w:val="24"/>
        </w:rPr>
        <w:t>Zgodnie z podjęt</w:t>
      </w:r>
      <w:r w:rsidR="000840A0" w:rsidRPr="000840A0">
        <w:rPr>
          <w:rFonts w:ascii="Times New Roman" w:hAnsi="Times New Roman"/>
          <w:sz w:val="24"/>
          <w:szCs w:val="24"/>
        </w:rPr>
        <w:t>ą</w:t>
      </w:r>
      <w:r w:rsidR="00C279F1" w:rsidRPr="000840A0">
        <w:rPr>
          <w:rFonts w:ascii="Times New Roman" w:hAnsi="Times New Roman"/>
          <w:sz w:val="24"/>
          <w:szCs w:val="24"/>
        </w:rPr>
        <w:t xml:space="preserve"> uchwałą Rady Gminy Wielgomłyny nr X</w:t>
      </w:r>
      <w:r w:rsidR="000840A0" w:rsidRPr="000840A0">
        <w:rPr>
          <w:rFonts w:ascii="Times New Roman" w:hAnsi="Times New Roman"/>
          <w:sz w:val="24"/>
          <w:szCs w:val="24"/>
        </w:rPr>
        <w:t>I</w:t>
      </w:r>
      <w:r w:rsidR="00C279F1" w:rsidRPr="000840A0">
        <w:rPr>
          <w:rFonts w:ascii="Times New Roman" w:hAnsi="Times New Roman"/>
          <w:sz w:val="24"/>
          <w:szCs w:val="24"/>
        </w:rPr>
        <w:t>X</w:t>
      </w:r>
      <w:r w:rsidR="000840A0" w:rsidRPr="000840A0">
        <w:rPr>
          <w:rFonts w:ascii="Times New Roman" w:hAnsi="Times New Roman"/>
          <w:sz w:val="24"/>
          <w:szCs w:val="24"/>
        </w:rPr>
        <w:t>/45/2016</w:t>
      </w:r>
      <w:r w:rsidR="00C279F1" w:rsidRPr="000840A0">
        <w:rPr>
          <w:rFonts w:ascii="Times New Roman" w:hAnsi="Times New Roman"/>
          <w:sz w:val="24"/>
          <w:szCs w:val="24"/>
        </w:rPr>
        <w:t xml:space="preserve"> z dnia 2</w:t>
      </w:r>
      <w:r w:rsidR="000840A0" w:rsidRPr="000840A0">
        <w:rPr>
          <w:rFonts w:ascii="Times New Roman" w:hAnsi="Times New Roman"/>
          <w:sz w:val="24"/>
          <w:szCs w:val="24"/>
        </w:rPr>
        <w:t>2 czerwca 2016 roku</w:t>
      </w:r>
      <w:r w:rsidR="00410AAF">
        <w:rPr>
          <w:rFonts w:ascii="Times New Roman" w:hAnsi="Times New Roman"/>
          <w:sz w:val="24"/>
          <w:szCs w:val="24"/>
        </w:rPr>
        <w:t xml:space="preserve"> </w:t>
      </w:r>
      <w:r w:rsidR="00C279F1" w:rsidRPr="000840A0">
        <w:rPr>
          <w:rFonts w:ascii="Times New Roman" w:hAnsi="Times New Roman"/>
          <w:sz w:val="24"/>
          <w:szCs w:val="24"/>
        </w:rPr>
        <w:t>w sprawie określenia szczegółowego sposobu i zakresu świadczenia usług w zakresie odbierania odpadów komunalnych od właścicieli nieruchomości i zagospodarowania tych odpadów, w zamian za uiszczoną przez właścicieli nieruchomości opłatę za gospodarowanie odpadami komunalnymi</w:t>
      </w:r>
      <w:r w:rsidR="00C279F1" w:rsidRPr="007B0874">
        <w:rPr>
          <w:rFonts w:ascii="Times New Roman" w:hAnsi="Times New Roman"/>
          <w:sz w:val="24"/>
          <w:szCs w:val="24"/>
        </w:rPr>
        <w:t>, Wykonawca w ramach realizacji zamówienia wyposaża zamieszkałe nieruchomo</w:t>
      </w:r>
      <w:r w:rsidR="00C279F1" w:rsidRPr="007B0874">
        <w:rPr>
          <w:rFonts w:ascii="TimesNewRoman" w:eastAsia="TimesNewRoman" w:hAnsi="Times New Roman" w:cs="TimesNewRoman" w:hint="eastAsia"/>
          <w:sz w:val="24"/>
          <w:szCs w:val="24"/>
        </w:rPr>
        <w:t>ś</w:t>
      </w:r>
      <w:r w:rsidR="00C279F1" w:rsidRPr="007B0874">
        <w:rPr>
          <w:rFonts w:ascii="Times New Roman" w:hAnsi="Times New Roman"/>
          <w:sz w:val="24"/>
          <w:szCs w:val="24"/>
        </w:rPr>
        <w:t>ci w pojemniki do gromadzenia odpadów komunalnych zmieszanych oraz worki do zbiórki selektywnej, które musz</w:t>
      </w:r>
      <w:r w:rsidR="00C279F1" w:rsidRPr="007B0874">
        <w:rPr>
          <w:rFonts w:ascii="TimesNewRoman" w:eastAsia="TimesNewRoman" w:hAnsi="Times New Roman" w:cs="TimesNewRoman" w:hint="eastAsia"/>
          <w:sz w:val="24"/>
          <w:szCs w:val="24"/>
        </w:rPr>
        <w:t>ą</w:t>
      </w:r>
      <w:r w:rsidR="00410AAF">
        <w:rPr>
          <w:rFonts w:ascii="TimesNewRoman" w:eastAsia="TimesNewRoman" w:hAnsi="Times New Roman" w:cs="TimesNewRoman"/>
          <w:sz w:val="24"/>
          <w:szCs w:val="24"/>
        </w:rPr>
        <w:t xml:space="preserve"> </w:t>
      </w:r>
      <w:r w:rsidR="00C279F1" w:rsidRPr="007B0874">
        <w:rPr>
          <w:rFonts w:ascii="Times New Roman" w:hAnsi="Times New Roman"/>
          <w:sz w:val="24"/>
          <w:szCs w:val="24"/>
        </w:rPr>
        <w:t>odpowiada</w:t>
      </w:r>
      <w:r w:rsidR="00C279F1" w:rsidRPr="007B0874">
        <w:rPr>
          <w:rFonts w:ascii="TimesNewRoman" w:eastAsia="TimesNewRoman" w:hAnsi="Times New Roman" w:cs="TimesNewRoman" w:hint="eastAsia"/>
          <w:sz w:val="24"/>
          <w:szCs w:val="24"/>
        </w:rPr>
        <w:t>ć</w:t>
      </w:r>
      <w:r w:rsidR="00410AAF">
        <w:rPr>
          <w:rFonts w:ascii="TimesNewRoman" w:eastAsia="TimesNewRoman" w:hAnsi="Times New Roman" w:cs="TimesNewRoman"/>
          <w:sz w:val="24"/>
          <w:szCs w:val="24"/>
        </w:rPr>
        <w:t xml:space="preserve"> </w:t>
      </w:r>
      <w:r w:rsidR="00C279F1" w:rsidRPr="007B0874">
        <w:rPr>
          <w:rFonts w:ascii="Times New Roman" w:hAnsi="Times New Roman"/>
          <w:sz w:val="24"/>
          <w:szCs w:val="24"/>
        </w:rPr>
        <w:t>wymogom okre</w:t>
      </w:r>
      <w:r w:rsidR="00C279F1" w:rsidRPr="007B0874">
        <w:rPr>
          <w:rFonts w:ascii="TimesNewRoman" w:eastAsia="TimesNewRoman" w:hAnsi="Times New Roman" w:cs="TimesNewRoman" w:hint="eastAsia"/>
          <w:sz w:val="24"/>
          <w:szCs w:val="24"/>
        </w:rPr>
        <w:t>ś</w:t>
      </w:r>
      <w:r w:rsidR="00C279F1" w:rsidRPr="007B0874">
        <w:rPr>
          <w:rFonts w:ascii="Times New Roman" w:hAnsi="Times New Roman"/>
          <w:sz w:val="24"/>
          <w:szCs w:val="24"/>
        </w:rPr>
        <w:t>lonym w Regulaminie utrzymania czysto</w:t>
      </w:r>
      <w:r w:rsidR="00C279F1" w:rsidRPr="007B0874">
        <w:rPr>
          <w:rFonts w:ascii="TimesNewRoman" w:eastAsia="TimesNewRoman" w:hAnsi="Times New Roman" w:cs="TimesNewRoman" w:hint="eastAsia"/>
          <w:sz w:val="24"/>
          <w:szCs w:val="24"/>
        </w:rPr>
        <w:t>ś</w:t>
      </w:r>
      <w:r w:rsidR="00C279F1" w:rsidRPr="007B0874">
        <w:rPr>
          <w:rFonts w:ascii="Times New Roman" w:hAnsi="Times New Roman"/>
          <w:sz w:val="24"/>
          <w:szCs w:val="24"/>
        </w:rPr>
        <w:t>ci i porz</w:t>
      </w:r>
      <w:r w:rsidR="00C279F1" w:rsidRPr="007B0874">
        <w:rPr>
          <w:rFonts w:ascii="TimesNewRoman" w:eastAsia="TimesNewRoman" w:hAnsi="Times New Roman" w:cs="TimesNewRoman" w:hint="eastAsia"/>
          <w:sz w:val="24"/>
          <w:szCs w:val="24"/>
        </w:rPr>
        <w:t>ą</w:t>
      </w:r>
      <w:r w:rsidR="00C279F1" w:rsidRPr="007B0874">
        <w:rPr>
          <w:rFonts w:ascii="Times New Roman" w:hAnsi="Times New Roman"/>
          <w:sz w:val="24"/>
          <w:szCs w:val="24"/>
        </w:rPr>
        <w:t xml:space="preserve">dku na terenie Gminy Wielgomłyny. </w:t>
      </w:r>
      <w:r w:rsidR="009B7444">
        <w:rPr>
          <w:rFonts w:ascii="Times New Roman" w:hAnsi="Times New Roman"/>
          <w:sz w:val="24"/>
          <w:szCs w:val="24"/>
        </w:rPr>
        <w:t xml:space="preserve"> </w:t>
      </w:r>
    </w:p>
    <w:p w:rsidR="009B7444" w:rsidRDefault="009B7444" w:rsidP="00374E85">
      <w:pPr>
        <w:adjustRightInd w:val="0"/>
        <w:spacing w:after="0" w:line="240" w:lineRule="auto"/>
        <w:rPr>
          <w:rFonts w:ascii="Times New Roman" w:hAnsi="Times New Roman"/>
          <w:sz w:val="24"/>
          <w:szCs w:val="24"/>
        </w:rPr>
      </w:pPr>
    </w:p>
    <w:p w:rsidR="00017F6A" w:rsidRPr="009B7444" w:rsidRDefault="00017F6A" w:rsidP="00017F6A">
      <w:pPr>
        <w:spacing w:after="0" w:line="240" w:lineRule="auto"/>
        <w:jc w:val="both"/>
        <w:rPr>
          <w:rFonts w:ascii="Times New Roman" w:eastAsia="Times New Roman" w:hAnsi="Times New Roman"/>
          <w:bCs/>
          <w:sz w:val="24"/>
          <w:szCs w:val="24"/>
        </w:rPr>
      </w:pPr>
      <w:r w:rsidRPr="009B7444">
        <w:rPr>
          <w:rFonts w:ascii="Times New Roman" w:hAnsi="Times New Roman"/>
          <w:b/>
          <w:sz w:val="24"/>
          <w:szCs w:val="24"/>
        </w:rPr>
        <w:t>3.</w:t>
      </w:r>
      <w:r w:rsidR="00E2110B" w:rsidRPr="009B7444">
        <w:rPr>
          <w:rFonts w:ascii="Times New Roman" w:hAnsi="Times New Roman"/>
          <w:b/>
          <w:sz w:val="24"/>
          <w:szCs w:val="24"/>
        </w:rPr>
        <w:t>8</w:t>
      </w:r>
      <w:r w:rsidRPr="009B7444">
        <w:rPr>
          <w:rFonts w:ascii="Times New Roman" w:hAnsi="Times New Roman"/>
          <w:b/>
          <w:sz w:val="24"/>
          <w:szCs w:val="24"/>
        </w:rPr>
        <w:t xml:space="preserve">. </w:t>
      </w:r>
      <w:r w:rsidRPr="009B7444">
        <w:rPr>
          <w:rFonts w:ascii="Times New Roman" w:eastAsia="Times New Roman" w:hAnsi="Times New Roman"/>
          <w:bCs/>
          <w:sz w:val="24"/>
          <w:szCs w:val="24"/>
        </w:rPr>
        <w:t>Zamawiający informuje, iż zgodnie z art. 29 ust. 3a ustawy Pzp wymaga zatrudnienia przez Wykonawcę lub podwykonawcę na podstawie umowy o pracę osób wykonujących czynności w zakresie realizacji przedmiotu zamówienia tj. czynności z zakresu odbioru odpadów (kierowcy oraz osoby obsługujące pojazdy), o ile mieszczą się one w zakresie art. 22 § 1 Kodeksu Pracy, który brzmi: „Przez nawiązanie stosunku pracy pracownik zobowiązuje się do wykonywania pracy określonego rodzaju na rzecz pracodawcy i pod jego kierownictwem oraz w miejscu i czasie wyznaczonym przez pracodawcę, a pracodawca - do zatrudnienia pracownika za wynagrodzeniem”.</w:t>
      </w:r>
    </w:p>
    <w:p w:rsidR="00017F6A" w:rsidRPr="009B7444" w:rsidRDefault="00017F6A" w:rsidP="00017F6A">
      <w:pPr>
        <w:pStyle w:val="Tretekstu"/>
        <w:spacing w:after="120"/>
        <w:jc w:val="both"/>
        <w:rPr>
          <w:rFonts w:ascii="Times New Roman" w:hAnsi="Times New Roman"/>
        </w:rPr>
      </w:pPr>
      <w:r w:rsidRPr="009B7444">
        <w:rPr>
          <w:rFonts w:ascii="Times New Roman" w:eastAsia="Times New Roman" w:hAnsi="Times New Roman" w:cs="Times New Roman"/>
          <w:bCs/>
          <w:lang w:bidi="ar-SA"/>
        </w:rPr>
        <w:lastRenderedPageBreak/>
        <w:t xml:space="preserve">Sposób dokumentowania zatrudnienia osób, uprawnienia Zamawiającego w zakresie kontroli spełnienia przez Wykonawcę ww. wymagań oraz sankcji z tytułu nie spełnienia tych wymagań </w:t>
      </w:r>
      <w:r w:rsidRPr="009B7444">
        <w:rPr>
          <w:rFonts w:ascii="Times New Roman" w:hAnsi="Times New Roman"/>
        </w:rPr>
        <w:t xml:space="preserve">określone zostały w wzorze umowy stanowiącej </w:t>
      </w:r>
      <w:r w:rsidR="002162EA" w:rsidRPr="002A701A">
        <w:rPr>
          <w:rFonts w:ascii="Times New Roman" w:hAnsi="Times New Roman"/>
          <w:b/>
        </w:rPr>
        <w:t>załącznik nr 4</w:t>
      </w:r>
      <w:r w:rsidRPr="002A701A">
        <w:rPr>
          <w:rFonts w:ascii="Times New Roman" w:hAnsi="Times New Roman"/>
          <w:b/>
        </w:rPr>
        <w:t xml:space="preserve"> do SIWZ.</w:t>
      </w:r>
    </w:p>
    <w:p w:rsidR="009F6538" w:rsidRDefault="009F6538" w:rsidP="00374E85">
      <w:pPr>
        <w:adjustRightInd w:val="0"/>
        <w:spacing w:after="0" w:line="240" w:lineRule="auto"/>
        <w:rPr>
          <w:rFonts w:ascii="Times New Roman" w:hAnsi="Times New Roman"/>
          <w:sz w:val="24"/>
          <w:szCs w:val="24"/>
        </w:rPr>
      </w:pPr>
    </w:p>
    <w:p w:rsidR="00C279F1" w:rsidRPr="00DA0FD8" w:rsidRDefault="00C279F1" w:rsidP="00374E85">
      <w:pPr>
        <w:adjustRightInd w:val="0"/>
        <w:spacing w:after="0" w:line="240" w:lineRule="auto"/>
        <w:rPr>
          <w:rFonts w:ascii="Times New Roman" w:hAnsi="Times New Roman"/>
          <w:b/>
          <w:bCs/>
          <w:sz w:val="24"/>
          <w:szCs w:val="24"/>
        </w:rPr>
      </w:pPr>
      <w:r w:rsidRPr="00DA0FD8">
        <w:rPr>
          <w:rFonts w:ascii="Times New Roman" w:hAnsi="Times New Roman"/>
          <w:b/>
          <w:bCs/>
          <w:sz w:val="24"/>
          <w:szCs w:val="24"/>
        </w:rPr>
        <w:t>II. Realizacja przedmiotu zamówienia.</w:t>
      </w:r>
    </w:p>
    <w:p w:rsidR="000E2274" w:rsidRPr="00DA0FD8" w:rsidRDefault="000E2274" w:rsidP="009F6538">
      <w:pPr>
        <w:adjustRightInd w:val="0"/>
        <w:spacing w:after="0" w:line="240" w:lineRule="auto"/>
        <w:jc w:val="both"/>
        <w:rPr>
          <w:rFonts w:ascii="Times New Roman" w:hAnsi="Times New Roman"/>
          <w:sz w:val="24"/>
          <w:szCs w:val="24"/>
        </w:rPr>
      </w:pPr>
      <w:r w:rsidRPr="00DA0FD8">
        <w:rPr>
          <w:rFonts w:ascii="Times New Roman" w:hAnsi="Times New Roman"/>
          <w:sz w:val="24"/>
          <w:szCs w:val="24"/>
        </w:rPr>
        <w:t>1. Przedmiot zamówienia b</w:t>
      </w:r>
      <w:r w:rsidRPr="00DA0FD8">
        <w:rPr>
          <w:rFonts w:ascii="TimesNewRoman" w:eastAsia="TimesNewRoman" w:hAnsi="Times New Roman" w:cs="TimesNewRoman" w:hint="eastAsia"/>
          <w:sz w:val="24"/>
          <w:szCs w:val="24"/>
        </w:rPr>
        <w:t>ę</w:t>
      </w:r>
      <w:r w:rsidRPr="00DA0FD8">
        <w:rPr>
          <w:rFonts w:ascii="Times New Roman" w:hAnsi="Times New Roman"/>
          <w:sz w:val="24"/>
          <w:szCs w:val="24"/>
        </w:rPr>
        <w:t>dzie realizowany w szczególno</w:t>
      </w:r>
      <w:r w:rsidRPr="00DA0FD8">
        <w:rPr>
          <w:rFonts w:ascii="TimesNewRoman" w:eastAsia="TimesNewRoman" w:hAnsi="Times New Roman" w:cs="TimesNewRoman" w:hint="eastAsia"/>
          <w:sz w:val="24"/>
          <w:szCs w:val="24"/>
        </w:rPr>
        <w:t>ś</w:t>
      </w:r>
      <w:r w:rsidRPr="00DA0FD8">
        <w:rPr>
          <w:rFonts w:ascii="Times New Roman" w:hAnsi="Times New Roman"/>
          <w:sz w:val="24"/>
          <w:szCs w:val="24"/>
        </w:rPr>
        <w:t>ci przez:</w:t>
      </w:r>
    </w:p>
    <w:p w:rsidR="000E2274" w:rsidRPr="00DA0FD8" w:rsidRDefault="000E2274" w:rsidP="009F6538">
      <w:pPr>
        <w:adjustRightInd w:val="0"/>
        <w:spacing w:after="0" w:line="240" w:lineRule="auto"/>
        <w:jc w:val="both"/>
        <w:rPr>
          <w:rFonts w:ascii="Times New Roman" w:hAnsi="Times New Roman"/>
          <w:sz w:val="24"/>
          <w:szCs w:val="24"/>
        </w:rPr>
      </w:pPr>
      <w:r w:rsidRPr="00DA0FD8">
        <w:rPr>
          <w:rFonts w:ascii="Times New Roman" w:hAnsi="Times New Roman"/>
          <w:sz w:val="24"/>
          <w:szCs w:val="24"/>
        </w:rPr>
        <w:t>1) cykliczny odbiór z nieruchomo</w:t>
      </w:r>
      <w:r w:rsidRPr="00DA0FD8">
        <w:rPr>
          <w:rFonts w:ascii="TimesNewRoman" w:eastAsia="TimesNewRoman" w:hAnsi="Times New Roman" w:cs="TimesNewRoman" w:hint="eastAsia"/>
          <w:sz w:val="24"/>
          <w:szCs w:val="24"/>
        </w:rPr>
        <w:t>ś</w:t>
      </w:r>
      <w:r w:rsidRPr="00DA0FD8">
        <w:rPr>
          <w:rFonts w:ascii="Times New Roman" w:hAnsi="Times New Roman"/>
          <w:sz w:val="24"/>
          <w:szCs w:val="24"/>
        </w:rPr>
        <w:t>ci zamieszkałych zebranych w pojemnikach odpadów</w:t>
      </w:r>
      <w:r w:rsidR="00410AAF">
        <w:rPr>
          <w:rFonts w:ascii="Times New Roman" w:hAnsi="Times New Roman"/>
          <w:sz w:val="24"/>
          <w:szCs w:val="24"/>
        </w:rPr>
        <w:t xml:space="preserve"> </w:t>
      </w:r>
      <w:r w:rsidRPr="00DA0FD8">
        <w:rPr>
          <w:rFonts w:ascii="Times New Roman" w:hAnsi="Times New Roman"/>
          <w:sz w:val="24"/>
          <w:szCs w:val="24"/>
        </w:rPr>
        <w:t>komunalnych zmieszanych,</w:t>
      </w:r>
    </w:p>
    <w:p w:rsidR="000E2274" w:rsidRPr="009B418F" w:rsidRDefault="000E2274" w:rsidP="009F6538">
      <w:pPr>
        <w:adjustRightInd w:val="0"/>
        <w:spacing w:after="0" w:line="240" w:lineRule="auto"/>
        <w:jc w:val="both"/>
        <w:rPr>
          <w:rFonts w:ascii="Times New Roman" w:hAnsi="Times New Roman"/>
          <w:b/>
          <w:sz w:val="24"/>
          <w:szCs w:val="24"/>
        </w:rPr>
      </w:pPr>
      <w:r w:rsidRPr="00DA0FD8">
        <w:rPr>
          <w:rFonts w:ascii="Times New Roman" w:hAnsi="Times New Roman"/>
          <w:sz w:val="24"/>
          <w:szCs w:val="24"/>
        </w:rPr>
        <w:t>2) cykliczny odbiór z nieruchomo</w:t>
      </w:r>
      <w:r w:rsidRPr="00DA0FD8">
        <w:rPr>
          <w:rFonts w:ascii="TimesNewRoman" w:eastAsia="TimesNewRoman" w:hAnsi="Times New Roman" w:cs="TimesNewRoman" w:hint="eastAsia"/>
          <w:sz w:val="24"/>
          <w:szCs w:val="24"/>
        </w:rPr>
        <w:t>ś</w:t>
      </w:r>
      <w:r w:rsidRPr="00DA0FD8">
        <w:rPr>
          <w:rFonts w:ascii="Times New Roman" w:hAnsi="Times New Roman"/>
          <w:sz w:val="24"/>
          <w:szCs w:val="24"/>
        </w:rPr>
        <w:t>ci zamieszkałych zebranych selektywnie</w:t>
      </w:r>
      <w:r w:rsidR="00410AAF">
        <w:rPr>
          <w:rFonts w:ascii="Times New Roman" w:hAnsi="Times New Roman"/>
          <w:sz w:val="24"/>
          <w:szCs w:val="24"/>
        </w:rPr>
        <w:t xml:space="preserve"> </w:t>
      </w:r>
      <w:r w:rsidRPr="00DA0FD8">
        <w:rPr>
          <w:rFonts w:ascii="Times New Roman" w:hAnsi="Times New Roman"/>
          <w:sz w:val="24"/>
          <w:szCs w:val="24"/>
        </w:rPr>
        <w:t>w pojemnikach lub workach, w przypadku zabudowy jednorodzinnej</w:t>
      </w:r>
      <w:r w:rsidR="00410AAF">
        <w:rPr>
          <w:rFonts w:ascii="Times New Roman" w:hAnsi="Times New Roman"/>
          <w:sz w:val="24"/>
          <w:szCs w:val="24"/>
        </w:rPr>
        <w:t xml:space="preserve"> </w:t>
      </w:r>
      <w:r w:rsidRPr="00DA0FD8">
        <w:rPr>
          <w:rFonts w:ascii="Times New Roman" w:hAnsi="Times New Roman"/>
          <w:sz w:val="24"/>
          <w:szCs w:val="24"/>
        </w:rPr>
        <w:t>odpadów</w:t>
      </w:r>
      <w:r w:rsidR="00410AAF">
        <w:rPr>
          <w:rFonts w:ascii="Times New Roman" w:hAnsi="Times New Roman"/>
          <w:sz w:val="24"/>
          <w:szCs w:val="24"/>
        </w:rPr>
        <w:t xml:space="preserve"> </w:t>
      </w:r>
      <w:r w:rsidRPr="00DA0FD8">
        <w:rPr>
          <w:rFonts w:ascii="Times New Roman" w:hAnsi="Times New Roman"/>
          <w:sz w:val="24"/>
          <w:szCs w:val="24"/>
        </w:rPr>
        <w:t>wymienion</w:t>
      </w:r>
      <w:r w:rsidR="009B418F">
        <w:rPr>
          <w:rFonts w:ascii="Times New Roman" w:hAnsi="Times New Roman"/>
          <w:sz w:val="24"/>
          <w:szCs w:val="24"/>
        </w:rPr>
        <w:t xml:space="preserve">ych w rozdziale I pkt 2 ppkt 2) </w:t>
      </w:r>
      <w:r w:rsidR="009B418F" w:rsidRPr="009B418F">
        <w:rPr>
          <w:rFonts w:ascii="Times New Roman" w:hAnsi="Times New Roman"/>
          <w:b/>
          <w:sz w:val="24"/>
          <w:szCs w:val="24"/>
        </w:rPr>
        <w:t>dla części 1 i części 2;</w:t>
      </w:r>
    </w:p>
    <w:p w:rsidR="009B418F" w:rsidRDefault="009B418F" w:rsidP="009F6538">
      <w:pPr>
        <w:adjustRightInd w:val="0"/>
        <w:spacing w:after="0" w:line="240" w:lineRule="auto"/>
        <w:jc w:val="both"/>
        <w:rPr>
          <w:rFonts w:ascii="Times New Roman" w:hAnsi="Times New Roman"/>
          <w:sz w:val="24"/>
          <w:szCs w:val="24"/>
        </w:rPr>
      </w:pPr>
      <w:r>
        <w:rPr>
          <w:rFonts w:ascii="Times New Roman" w:hAnsi="Times New Roman"/>
          <w:sz w:val="24"/>
          <w:szCs w:val="24"/>
        </w:rPr>
        <w:t xml:space="preserve">3) </w:t>
      </w:r>
      <w:r w:rsidRPr="00DA0FD8">
        <w:rPr>
          <w:rFonts w:ascii="Times New Roman" w:hAnsi="Times New Roman"/>
          <w:sz w:val="24"/>
          <w:szCs w:val="24"/>
        </w:rPr>
        <w:t>cykliczny odbiór z nieruchomo</w:t>
      </w:r>
      <w:r w:rsidRPr="00DA0FD8">
        <w:rPr>
          <w:rFonts w:ascii="TimesNewRoman" w:eastAsia="TimesNewRoman" w:hAnsi="Times New Roman" w:cs="TimesNewRoman" w:hint="eastAsia"/>
          <w:sz w:val="24"/>
          <w:szCs w:val="24"/>
        </w:rPr>
        <w:t>ś</w:t>
      </w:r>
      <w:r w:rsidRPr="00DA0FD8">
        <w:rPr>
          <w:rFonts w:ascii="Times New Roman" w:hAnsi="Times New Roman"/>
          <w:sz w:val="24"/>
          <w:szCs w:val="24"/>
        </w:rPr>
        <w:t>ci zamieszkałych zebranych selektywnie</w:t>
      </w:r>
      <w:r w:rsidR="00410AAF">
        <w:rPr>
          <w:rFonts w:ascii="Times New Roman" w:hAnsi="Times New Roman"/>
          <w:sz w:val="24"/>
          <w:szCs w:val="24"/>
        </w:rPr>
        <w:t xml:space="preserve"> </w:t>
      </w:r>
      <w:r w:rsidRPr="00DA0FD8">
        <w:rPr>
          <w:rFonts w:ascii="Times New Roman" w:hAnsi="Times New Roman"/>
          <w:sz w:val="24"/>
          <w:szCs w:val="24"/>
        </w:rPr>
        <w:t xml:space="preserve">w pojemnikach, w przypadku zabudowy </w:t>
      </w:r>
      <w:r>
        <w:rPr>
          <w:rFonts w:ascii="Times New Roman" w:hAnsi="Times New Roman"/>
          <w:sz w:val="24"/>
          <w:szCs w:val="24"/>
        </w:rPr>
        <w:t>wielorodzinne</w:t>
      </w:r>
      <w:r w:rsidRPr="00DA0FD8">
        <w:rPr>
          <w:rFonts w:ascii="Times New Roman" w:hAnsi="Times New Roman"/>
          <w:sz w:val="24"/>
          <w:szCs w:val="24"/>
        </w:rPr>
        <w:t>j</w:t>
      </w:r>
      <w:r w:rsidR="00410AAF">
        <w:rPr>
          <w:rFonts w:ascii="Times New Roman" w:hAnsi="Times New Roman"/>
          <w:sz w:val="24"/>
          <w:szCs w:val="24"/>
        </w:rPr>
        <w:t xml:space="preserve"> </w:t>
      </w:r>
      <w:r w:rsidRPr="00DA0FD8">
        <w:rPr>
          <w:rFonts w:ascii="Times New Roman" w:hAnsi="Times New Roman"/>
          <w:sz w:val="24"/>
          <w:szCs w:val="24"/>
        </w:rPr>
        <w:t>odpadów</w:t>
      </w:r>
      <w:r w:rsidR="00410AAF">
        <w:rPr>
          <w:rFonts w:ascii="Times New Roman" w:hAnsi="Times New Roman"/>
          <w:sz w:val="24"/>
          <w:szCs w:val="24"/>
        </w:rPr>
        <w:t xml:space="preserve"> </w:t>
      </w:r>
      <w:r w:rsidRPr="00DA0FD8">
        <w:rPr>
          <w:rFonts w:ascii="Times New Roman" w:hAnsi="Times New Roman"/>
          <w:sz w:val="24"/>
          <w:szCs w:val="24"/>
        </w:rPr>
        <w:t>wymienion</w:t>
      </w:r>
      <w:r>
        <w:rPr>
          <w:rFonts w:ascii="Times New Roman" w:hAnsi="Times New Roman"/>
          <w:sz w:val="24"/>
          <w:szCs w:val="24"/>
        </w:rPr>
        <w:t xml:space="preserve">ych w rozdziale I pkt 2 ppkt 2) </w:t>
      </w:r>
      <w:r w:rsidRPr="009B418F">
        <w:rPr>
          <w:rFonts w:ascii="Times New Roman" w:hAnsi="Times New Roman"/>
          <w:b/>
          <w:sz w:val="24"/>
          <w:szCs w:val="24"/>
        </w:rPr>
        <w:t>dla części 1;</w:t>
      </w:r>
    </w:p>
    <w:p w:rsidR="000E2274" w:rsidRPr="00DA0FD8" w:rsidRDefault="009B418F" w:rsidP="009F6538">
      <w:pPr>
        <w:adjustRightInd w:val="0"/>
        <w:spacing w:after="0" w:line="240" w:lineRule="auto"/>
        <w:jc w:val="both"/>
        <w:rPr>
          <w:rFonts w:ascii="Times New Roman" w:hAnsi="Times New Roman"/>
          <w:sz w:val="24"/>
          <w:szCs w:val="24"/>
        </w:rPr>
      </w:pPr>
      <w:r>
        <w:rPr>
          <w:rFonts w:ascii="Times New Roman" w:hAnsi="Times New Roman"/>
          <w:sz w:val="24"/>
          <w:szCs w:val="24"/>
        </w:rPr>
        <w:t>4</w:t>
      </w:r>
      <w:r w:rsidR="000E2274" w:rsidRPr="00DA0FD8">
        <w:rPr>
          <w:rFonts w:ascii="Times New Roman" w:hAnsi="Times New Roman"/>
          <w:sz w:val="24"/>
          <w:szCs w:val="24"/>
        </w:rPr>
        <w:t>) cykliczny odbiór z punktu</w:t>
      </w:r>
      <w:r>
        <w:rPr>
          <w:rFonts w:ascii="Times New Roman" w:hAnsi="Times New Roman"/>
          <w:sz w:val="24"/>
          <w:szCs w:val="24"/>
        </w:rPr>
        <w:t xml:space="preserve"> selektywnego zbierania odpadów</w:t>
      </w:r>
      <w:r w:rsidR="009F6538">
        <w:rPr>
          <w:rFonts w:ascii="Times New Roman" w:hAnsi="Times New Roman"/>
          <w:sz w:val="24"/>
          <w:szCs w:val="24"/>
        </w:rPr>
        <w:t xml:space="preserve"> komunalnych (PSZOK)</w:t>
      </w:r>
      <w:r w:rsidRPr="009B418F">
        <w:rPr>
          <w:rFonts w:ascii="Times New Roman" w:hAnsi="Times New Roman"/>
          <w:b/>
          <w:sz w:val="24"/>
          <w:szCs w:val="24"/>
        </w:rPr>
        <w:t>dla części 1</w:t>
      </w:r>
      <w:r>
        <w:rPr>
          <w:rFonts w:ascii="Times New Roman" w:hAnsi="Times New Roman"/>
          <w:sz w:val="24"/>
          <w:szCs w:val="24"/>
        </w:rPr>
        <w:t>;</w:t>
      </w:r>
    </w:p>
    <w:p w:rsidR="000E2274" w:rsidRPr="00DA0FD8" w:rsidRDefault="009B418F" w:rsidP="009F6538">
      <w:pPr>
        <w:adjustRightInd w:val="0"/>
        <w:spacing w:after="0" w:line="240" w:lineRule="auto"/>
        <w:jc w:val="both"/>
        <w:rPr>
          <w:rFonts w:ascii="Times New Roman" w:hAnsi="Times New Roman"/>
          <w:sz w:val="24"/>
          <w:szCs w:val="24"/>
        </w:rPr>
      </w:pPr>
      <w:r>
        <w:rPr>
          <w:rFonts w:ascii="Times New Roman" w:hAnsi="Times New Roman"/>
          <w:sz w:val="24"/>
          <w:szCs w:val="24"/>
        </w:rPr>
        <w:t>5</w:t>
      </w:r>
      <w:r w:rsidR="000E2274" w:rsidRPr="00DA0FD8">
        <w:rPr>
          <w:rFonts w:ascii="Times New Roman" w:hAnsi="Times New Roman"/>
          <w:sz w:val="24"/>
          <w:szCs w:val="24"/>
        </w:rPr>
        <w:t>) uporz</w:t>
      </w:r>
      <w:r w:rsidR="000E2274" w:rsidRPr="00DA0FD8">
        <w:rPr>
          <w:rFonts w:ascii="TimesNewRoman" w:eastAsia="TimesNewRoman" w:hAnsi="Times New Roman" w:cs="TimesNewRoman" w:hint="eastAsia"/>
          <w:sz w:val="24"/>
          <w:szCs w:val="24"/>
        </w:rPr>
        <w:t>ą</w:t>
      </w:r>
      <w:r w:rsidR="000E2274" w:rsidRPr="00DA0FD8">
        <w:rPr>
          <w:rFonts w:ascii="Times New Roman" w:hAnsi="Times New Roman"/>
          <w:sz w:val="24"/>
          <w:szCs w:val="24"/>
        </w:rPr>
        <w:t>dkowanie terenu zanieczyszczonego odpadami i innymi zanieczyszczeniami</w:t>
      </w:r>
      <w:r w:rsidR="00410AAF">
        <w:rPr>
          <w:rFonts w:ascii="Times New Roman" w:hAnsi="Times New Roman"/>
          <w:sz w:val="24"/>
          <w:szCs w:val="24"/>
        </w:rPr>
        <w:t xml:space="preserve"> </w:t>
      </w:r>
      <w:r w:rsidR="000E2274" w:rsidRPr="00DA0FD8">
        <w:rPr>
          <w:rFonts w:ascii="Times New Roman" w:hAnsi="Times New Roman"/>
          <w:sz w:val="24"/>
          <w:szCs w:val="24"/>
        </w:rPr>
        <w:t>wysypanymi z pojemników lub worków w trakcie realizacji usługi odbioru,</w:t>
      </w:r>
    </w:p>
    <w:p w:rsidR="000E2274" w:rsidRPr="00DA0FD8" w:rsidRDefault="009B418F" w:rsidP="009F6538">
      <w:pPr>
        <w:adjustRightInd w:val="0"/>
        <w:spacing w:after="0" w:line="240" w:lineRule="auto"/>
        <w:jc w:val="both"/>
        <w:rPr>
          <w:rFonts w:ascii="Times New Roman" w:hAnsi="Times New Roman"/>
          <w:sz w:val="24"/>
          <w:szCs w:val="24"/>
        </w:rPr>
      </w:pPr>
      <w:r>
        <w:rPr>
          <w:rFonts w:ascii="Times New Roman" w:hAnsi="Times New Roman"/>
          <w:sz w:val="24"/>
          <w:szCs w:val="24"/>
        </w:rPr>
        <w:t>6</w:t>
      </w:r>
      <w:r w:rsidR="000E2274" w:rsidRPr="00DA0FD8">
        <w:rPr>
          <w:rFonts w:ascii="Times New Roman" w:hAnsi="Times New Roman"/>
          <w:sz w:val="24"/>
          <w:szCs w:val="24"/>
        </w:rPr>
        <w:t>) transport odpadów zmieszanych do regionalnych instalacji przetwarzania odpadów komunalnych lub instalacji zast</w:t>
      </w:r>
      <w:r w:rsidR="000E2274" w:rsidRPr="00DA0FD8">
        <w:rPr>
          <w:rFonts w:ascii="TimesNewRoman" w:eastAsia="TimesNewRoman" w:hAnsi="Times New Roman" w:cs="TimesNewRoman" w:hint="eastAsia"/>
          <w:sz w:val="24"/>
          <w:szCs w:val="24"/>
        </w:rPr>
        <w:t>ę</w:t>
      </w:r>
      <w:r w:rsidR="000E2274" w:rsidRPr="00DA0FD8">
        <w:rPr>
          <w:rFonts w:ascii="Times New Roman" w:hAnsi="Times New Roman"/>
          <w:sz w:val="24"/>
          <w:szCs w:val="24"/>
        </w:rPr>
        <w:t>pczych, okre</w:t>
      </w:r>
      <w:r w:rsidR="000E2274" w:rsidRPr="00DA0FD8">
        <w:rPr>
          <w:rFonts w:ascii="TimesNewRoman" w:eastAsia="TimesNewRoman" w:hAnsi="Times New Roman" w:cs="TimesNewRoman" w:hint="eastAsia"/>
          <w:sz w:val="24"/>
          <w:szCs w:val="24"/>
        </w:rPr>
        <w:t>ś</w:t>
      </w:r>
      <w:r w:rsidR="000E2274" w:rsidRPr="00DA0FD8">
        <w:rPr>
          <w:rFonts w:ascii="Times New Roman" w:hAnsi="Times New Roman"/>
          <w:sz w:val="24"/>
          <w:szCs w:val="24"/>
        </w:rPr>
        <w:t xml:space="preserve">lonych dla regionu </w:t>
      </w:r>
      <w:r w:rsidR="000E2274" w:rsidRPr="000840A0">
        <w:rPr>
          <w:rFonts w:ascii="Times New Roman" w:hAnsi="Times New Roman"/>
          <w:sz w:val="24"/>
          <w:szCs w:val="24"/>
        </w:rPr>
        <w:t>III w „Planie Gospodarki Odpadami dla Województwa Łódzkiego na lata 2012-2017z uwzgl</w:t>
      </w:r>
      <w:r w:rsidR="000E2274" w:rsidRPr="000840A0">
        <w:rPr>
          <w:rFonts w:ascii="TimesNewRoman" w:eastAsia="TimesNewRoman" w:hAnsi="Times New Roman" w:cs="TimesNewRoman" w:hint="eastAsia"/>
          <w:sz w:val="24"/>
          <w:szCs w:val="24"/>
        </w:rPr>
        <w:t>ę</w:t>
      </w:r>
      <w:r w:rsidR="000E2274" w:rsidRPr="000840A0">
        <w:rPr>
          <w:rFonts w:ascii="Times New Roman" w:hAnsi="Times New Roman"/>
          <w:sz w:val="24"/>
          <w:szCs w:val="24"/>
        </w:rPr>
        <w:t>dnieniem perspektywy na lata 2018-2023”.</w:t>
      </w:r>
    </w:p>
    <w:p w:rsidR="000E2274" w:rsidRPr="00DA0FD8" w:rsidRDefault="009B418F" w:rsidP="009F6538">
      <w:pPr>
        <w:adjustRightInd w:val="0"/>
        <w:spacing w:after="0" w:line="240" w:lineRule="auto"/>
        <w:jc w:val="both"/>
        <w:rPr>
          <w:rFonts w:ascii="Times New Roman" w:hAnsi="Times New Roman"/>
          <w:sz w:val="24"/>
          <w:szCs w:val="24"/>
        </w:rPr>
      </w:pPr>
      <w:r>
        <w:rPr>
          <w:rFonts w:ascii="Times New Roman" w:hAnsi="Times New Roman"/>
          <w:sz w:val="24"/>
          <w:szCs w:val="24"/>
        </w:rPr>
        <w:t>7</w:t>
      </w:r>
      <w:r w:rsidR="000E2274" w:rsidRPr="00DA0FD8">
        <w:rPr>
          <w:rFonts w:ascii="Times New Roman" w:hAnsi="Times New Roman"/>
          <w:sz w:val="24"/>
          <w:szCs w:val="24"/>
        </w:rPr>
        <w:t>) transport odpadów zebranych selektywnie do instalacji odzysku i unieszkodliwiania, celem ich</w:t>
      </w:r>
      <w:r w:rsidR="00410AAF">
        <w:rPr>
          <w:rFonts w:ascii="Times New Roman" w:hAnsi="Times New Roman"/>
          <w:sz w:val="24"/>
          <w:szCs w:val="24"/>
        </w:rPr>
        <w:t xml:space="preserve"> </w:t>
      </w:r>
      <w:r w:rsidR="000E2274" w:rsidRPr="00DA0FD8">
        <w:rPr>
          <w:rFonts w:ascii="Times New Roman" w:hAnsi="Times New Roman"/>
          <w:sz w:val="24"/>
          <w:szCs w:val="24"/>
        </w:rPr>
        <w:t xml:space="preserve">zagospodarowania w sposób, o którym mowa w </w:t>
      </w:r>
      <w:r w:rsidR="00E2110B">
        <w:rPr>
          <w:rFonts w:ascii="Times New Roman" w:hAnsi="Times New Roman"/>
          <w:sz w:val="24"/>
          <w:szCs w:val="24"/>
        </w:rPr>
        <w:t>pkt 3.5.</w:t>
      </w:r>
    </w:p>
    <w:p w:rsidR="000E2274" w:rsidRPr="00DA0FD8" w:rsidRDefault="009B418F" w:rsidP="009F6538">
      <w:pPr>
        <w:adjustRightInd w:val="0"/>
        <w:spacing w:after="0" w:line="240" w:lineRule="auto"/>
        <w:jc w:val="both"/>
        <w:rPr>
          <w:rFonts w:ascii="Times New Roman" w:hAnsi="Times New Roman"/>
          <w:sz w:val="24"/>
          <w:szCs w:val="24"/>
        </w:rPr>
      </w:pPr>
      <w:r>
        <w:rPr>
          <w:rFonts w:ascii="Times New Roman" w:hAnsi="Times New Roman"/>
          <w:sz w:val="24"/>
          <w:szCs w:val="24"/>
        </w:rPr>
        <w:t>8</w:t>
      </w:r>
      <w:r w:rsidR="000E2274" w:rsidRPr="00DA0FD8">
        <w:rPr>
          <w:rFonts w:ascii="Times New Roman" w:hAnsi="Times New Roman"/>
          <w:sz w:val="24"/>
          <w:szCs w:val="24"/>
        </w:rPr>
        <w:t>) każdorazowe informowanie Zamawiaj</w:t>
      </w:r>
      <w:r w:rsidR="000E2274" w:rsidRPr="00DA0FD8">
        <w:rPr>
          <w:rFonts w:ascii="TimesNewRoman" w:eastAsia="TimesNewRoman" w:hAnsi="Times New Roman" w:cs="TimesNewRoman" w:hint="eastAsia"/>
          <w:sz w:val="24"/>
          <w:szCs w:val="24"/>
        </w:rPr>
        <w:t>ą</w:t>
      </w:r>
      <w:r w:rsidR="000E2274" w:rsidRPr="00DA0FD8">
        <w:rPr>
          <w:rFonts w:ascii="Times New Roman" w:hAnsi="Times New Roman"/>
          <w:sz w:val="24"/>
          <w:szCs w:val="24"/>
        </w:rPr>
        <w:t>cego o stwierdzonych przypadkach niezgodnego</w:t>
      </w:r>
      <w:r w:rsidR="00410AAF">
        <w:rPr>
          <w:rFonts w:ascii="Times New Roman" w:hAnsi="Times New Roman"/>
          <w:sz w:val="24"/>
          <w:szCs w:val="24"/>
        </w:rPr>
        <w:t xml:space="preserve"> </w:t>
      </w:r>
      <w:r w:rsidR="000E2274" w:rsidRPr="007B0874">
        <w:rPr>
          <w:rFonts w:ascii="Times New Roman" w:hAnsi="Times New Roman"/>
          <w:sz w:val="24"/>
          <w:szCs w:val="24"/>
        </w:rPr>
        <w:t>gromadzenia odpadów</w:t>
      </w:r>
      <w:r w:rsidR="00410AAF">
        <w:rPr>
          <w:rFonts w:ascii="Times New Roman" w:hAnsi="Times New Roman"/>
          <w:sz w:val="24"/>
          <w:szCs w:val="24"/>
        </w:rPr>
        <w:t xml:space="preserve"> </w:t>
      </w:r>
      <w:r w:rsidR="000E2274" w:rsidRPr="00DA0FD8">
        <w:rPr>
          <w:rFonts w:ascii="Times New Roman" w:hAnsi="Times New Roman"/>
          <w:sz w:val="24"/>
          <w:szCs w:val="24"/>
        </w:rPr>
        <w:t>z postanowieniami Regulaminu utrzymania czysto</w:t>
      </w:r>
      <w:r w:rsidR="000E2274" w:rsidRPr="00DA0FD8">
        <w:rPr>
          <w:rFonts w:ascii="TimesNewRoman" w:eastAsia="TimesNewRoman" w:hAnsi="Times New Roman" w:cs="TimesNewRoman" w:hint="eastAsia"/>
          <w:sz w:val="24"/>
          <w:szCs w:val="24"/>
        </w:rPr>
        <w:t>ś</w:t>
      </w:r>
      <w:r w:rsidR="000E2274" w:rsidRPr="00DA0FD8">
        <w:rPr>
          <w:rFonts w:ascii="Times New Roman" w:hAnsi="Times New Roman"/>
          <w:sz w:val="24"/>
          <w:szCs w:val="24"/>
        </w:rPr>
        <w:t>ci i porz</w:t>
      </w:r>
      <w:r w:rsidR="000E2274" w:rsidRPr="00DA0FD8">
        <w:rPr>
          <w:rFonts w:ascii="TimesNewRoman" w:eastAsia="TimesNewRoman" w:hAnsi="Times New Roman" w:cs="TimesNewRoman" w:hint="eastAsia"/>
          <w:sz w:val="24"/>
          <w:szCs w:val="24"/>
        </w:rPr>
        <w:t>ą</w:t>
      </w:r>
      <w:r w:rsidR="000E2274" w:rsidRPr="00DA0FD8">
        <w:rPr>
          <w:rFonts w:ascii="Times New Roman" w:hAnsi="Times New Roman"/>
          <w:sz w:val="24"/>
          <w:szCs w:val="24"/>
        </w:rPr>
        <w:t>dku na terenie Gminy Wielgomłyny</w:t>
      </w:r>
      <w:r w:rsidR="00410AAF">
        <w:rPr>
          <w:rFonts w:ascii="Times New Roman" w:hAnsi="Times New Roman"/>
          <w:sz w:val="24"/>
          <w:szCs w:val="24"/>
        </w:rPr>
        <w:t xml:space="preserve"> </w:t>
      </w:r>
      <w:r w:rsidR="000E2274" w:rsidRPr="00DA0FD8">
        <w:rPr>
          <w:rFonts w:ascii="Times New Roman" w:hAnsi="Times New Roman"/>
          <w:sz w:val="24"/>
          <w:szCs w:val="24"/>
        </w:rPr>
        <w:t>w szczególno</w:t>
      </w:r>
      <w:r w:rsidR="000E2274" w:rsidRPr="00DA0FD8">
        <w:rPr>
          <w:rFonts w:ascii="TimesNewRoman" w:eastAsia="TimesNewRoman" w:hAnsi="Times New Roman" w:cs="TimesNewRoman" w:hint="eastAsia"/>
          <w:sz w:val="24"/>
          <w:szCs w:val="24"/>
        </w:rPr>
        <w:t>ś</w:t>
      </w:r>
      <w:r w:rsidR="000E2274" w:rsidRPr="00DA0FD8">
        <w:rPr>
          <w:rFonts w:ascii="Times New Roman" w:hAnsi="Times New Roman"/>
          <w:sz w:val="24"/>
          <w:szCs w:val="24"/>
        </w:rPr>
        <w:t>ci w zakresie selektywnego sposobu gromadzenia odpadów przez wła</w:t>
      </w:r>
      <w:r w:rsidR="000E2274" w:rsidRPr="00DA0FD8">
        <w:rPr>
          <w:rFonts w:ascii="TimesNewRoman" w:eastAsia="TimesNewRoman" w:hAnsi="Times New Roman" w:cs="TimesNewRoman" w:hint="eastAsia"/>
          <w:sz w:val="24"/>
          <w:szCs w:val="24"/>
        </w:rPr>
        <w:t>ś</w:t>
      </w:r>
      <w:r w:rsidR="000E2274" w:rsidRPr="00DA0FD8">
        <w:rPr>
          <w:rFonts w:ascii="Times New Roman" w:hAnsi="Times New Roman"/>
          <w:sz w:val="24"/>
          <w:szCs w:val="24"/>
        </w:rPr>
        <w:t>cicieli nieruchomo</w:t>
      </w:r>
      <w:r w:rsidR="000E2274" w:rsidRPr="00DA0FD8">
        <w:rPr>
          <w:rFonts w:ascii="TimesNewRoman" w:eastAsia="TimesNewRoman" w:hAnsi="Times New Roman" w:cs="TimesNewRoman" w:hint="eastAsia"/>
          <w:sz w:val="24"/>
          <w:szCs w:val="24"/>
        </w:rPr>
        <w:t>ś</w:t>
      </w:r>
      <w:r w:rsidR="000E2274" w:rsidRPr="00DA0FD8">
        <w:rPr>
          <w:rFonts w:ascii="Times New Roman" w:hAnsi="Times New Roman"/>
          <w:sz w:val="24"/>
          <w:szCs w:val="24"/>
        </w:rPr>
        <w:t>ci.</w:t>
      </w:r>
    </w:p>
    <w:p w:rsidR="000E2274" w:rsidRPr="001B1BA6" w:rsidRDefault="009B418F" w:rsidP="009B7444">
      <w:pPr>
        <w:adjustRightInd w:val="0"/>
        <w:spacing w:after="0" w:line="240" w:lineRule="auto"/>
        <w:rPr>
          <w:rFonts w:ascii="Times New Roman" w:hAnsi="Times New Roman"/>
          <w:color w:val="FF0000"/>
          <w:sz w:val="24"/>
          <w:szCs w:val="24"/>
        </w:rPr>
      </w:pPr>
      <w:r>
        <w:rPr>
          <w:rFonts w:ascii="Times New Roman" w:hAnsi="Times New Roman"/>
          <w:sz w:val="24"/>
          <w:szCs w:val="24"/>
        </w:rPr>
        <w:t>9</w:t>
      </w:r>
      <w:r w:rsidR="000E2274" w:rsidRPr="00DA0FD8">
        <w:rPr>
          <w:rFonts w:ascii="Times New Roman" w:hAnsi="Times New Roman"/>
          <w:sz w:val="24"/>
          <w:szCs w:val="24"/>
        </w:rPr>
        <w:t>) dokumentowanie nieprawidłowo</w:t>
      </w:r>
      <w:r w:rsidR="000E2274" w:rsidRPr="00DA0FD8">
        <w:rPr>
          <w:rFonts w:ascii="TimesNewRoman" w:eastAsia="TimesNewRoman" w:hAnsi="Times New Roman" w:cs="TimesNewRoman" w:hint="eastAsia"/>
          <w:sz w:val="24"/>
          <w:szCs w:val="24"/>
        </w:rPr>
        <w:t>ś</w:t>
      </w:r>
      <w:r>
        <w:rPr>
          <w:rFonts w:ascii="Times New Roman" w:hAnsi="Times New Roman"/>
          <w:sz w:val="24"/>
          <w:szCs w:val="24"/>
        </w:rPr>
        <w:t>ci, o których mowa w ppkt 8</w:t>
      </w:r>
      <w:r w:rsidR="000E2274" w:rsidRPr="00DA0FD8">
        <w:rPr>
          <w:rFonts w:ascii="Times New Roman" w:hAnsi="Times New Roman"/>
          <w:sz w:val="24"/>
          <w:szCs w:val="24"/>
        </w:rPr>
        <w:t>, poprzez wykonywanie</w:t>
      </w:r>
      <w:r w:rsidR="009B7444">
        <w:rPr>
          <w:rFonts w:ascii="Times New Roman" w:hAnsi="Times New Roman"/>
          <w:sz w:val="24"/>
          <w:szCs w:val="24"/>
        </w:rPr>
        <w:t xml:space="preserve"> </w:t>
      </w:r>
      <w:r w:rsidR="000E2274" w:rsidRPr="00DA0FD8">
        <w:rPr>
          <w:rFonts w:ascii="Times New Roman" w:hAnsi="Times New Roman"/>
          <w:sz w:val="24"/>
          <w:szCs w:val="24"/>
        </w:rPr>
        <w:t>zdj</w:t>
      </w:r>
      <w:r w:rsidR="000E2274" w:rsidRPr="00DA0FD8">
        <w:rPr>
          <w:rFonts w:ascii="TimesNewRoman" w:eastAsia="TimesNewRoman" w:hAnsi="Times New Roman" w:cs="TimesNewRoman" w:hint="eastAsia"/>
          <w:sz w:val="24"/>
          <w:szCs w:val="24"/>
        </w:rPr>
        <w:t>ęć</w:t>
      </w:r>
      <w:r w:rsidR="009B7444">
        <w:rPr>
          <w:rFonts w:ascii="TimesNewRoman" w:eastAsia="TimesNewRoman" w:hAnsi="Times New Roman" w:cs="TimesNewRoman"/>
          <w:sz w:val="24"/>
          <w:szCs w:val="24"/>
        </w:rPr>
        <w:t xml:space="preserve"> </w:t>
      </w:r>
      <w:r w:rsidR="000E2274" w:rsidRPr="00DA0FD8">
        <w:rPr>
          <w:rFonts w:ascii="Times New Roman" w:hAnsi="Times New Roman"/>
          <w:sz w:val="24"/>
          <w:szCs w:val="24"/>
        </w:rPr>
        <w:t>lub zapisów wideo, w sposób umożliwiaj</w:t>
      </w:r>
      <w:r w:rsidR="000E2274" w:rsidRPr="00DA0FD8">
        <w:rPr>
          <w:rFonts w:ascii="TimesNewRoman" w:eastAsia="TimesNewRoman" w:hAnsi="Times New Roman" w:cs="TimesNewRoman" w:hint="eastAsia"/>
          <w:sz w:val="24"/>
          <w:szCs w:val="24"/>
        </w:rPr>
        <w:t>ą</w:t>
      </w:r>
      <w:r w:rsidR="000E2274" w:rsidRPr="00DA0FD8">
        <w:rPr>
          <w:rFonts w:ascii="Times New Roman" w:hAnsi="Times New Roman"/>
          <w:sz w:val="24"/>
          <w:szCs w:val="24"/>
        </w:rPr>
        <w:t>cy jednoznaczne potwierdzenie</w:t>
      </w:r>
      <w:r w:rsidR="00410AAF">
        <w:rPr>
          <w:rFonts w:ascii="Times New Roman" w:hAnsi="Times New Roman"/>
          <w:sz w:val="24"/>
          <w:szCs w:val="24"/>
        </w:rPr>
        <w:t xml:space="preserve"> </w:t>
      </w:r>
      <w:r w:rsidR="000E2274" w:rsidRPr="00DA0FD8">
        <w:rPr>
          <w:rFonts w:ascii="Times New Roman" w:hAnsi="Times New Roman"/>
          <w:sz w:val="24"/>
          <w:szCs w:val="24"/>
        </w:rPr>
        <w:t>nieprawidłowo</w:t>
      </w:r>
      <w:r w:rsidR="000E2274" w:rsidRPr="00DA0FD8">
        <w:rPr>
          <w:rFonts w:ascii="TimesNewRoman" w:eastAsia="TimesNewRoman" w:hAnsi="Times New Roman" w:cs="TimesNewRoman" w:hint="eastAsia"/>
          <w:sz w:val="24"/>
          <w:szCs w:val="24"/>
        </w:rPr>
        <w:t>ś</w:t>
      </w:r>
      <w:r w:rsidR="000E2274" w:rsidRPr="00DA0FD8">
        <w:rPr>
          <w:rFonts w:ascii="Times New Roman" w:hAnsi="Times New Roman"/>
          <w:sz w:val="24"/>
          <w:szCs w:val="24"/>
        </w:rPr>
        <w:t>ci i identyfikacj</w:t>
      </w:r>
      <w:r w:rsidR="000E2274" w:rsidRPr="00DA0FD8">
        <w:rPr>
          <w:rFonts w:ascii="TimesNewRoman" w:eastAsia="TimesNewRoman" w:hAnsi="Times New Roman" w:cs="TimesNewRoman" w:hint="eastAsia"/>
          <w:sz w:val="24"/>
          <w:szCs w:val="24"/>
        </w:rPr>
        <w:t>ę</w:t>
      </w:r>
      <w:r w:rsidR="00410AAF">
        <w:rPr>
          <w:rFonts w:ascii="TimesNewRoman" w:eastAsia="TimesNewRoman" w:hAnsi="Times New Roman" w:cs="TimesNewRoman"/>
          <w:sz w:val="24"/>
          <w:szCs w:val="24"/>
        </w:rPr>
        <w:t xml:space="preserve"> </w:t>
      </w:r>
      <w:r w:rsidR="000E2274" w:rsidRPr="00DA0FD8">
        <w:rPr>
          <w:rFonts w:ascii="Times New Roman" w:hAnsi="Times New Roman"/>
          <w:sz w:val="24"/>
          <w:szCs w:val="24"/>
        </w:rPr>
        <w:t>miejsca, daty oraz wła</w:t>
      </w:r>
      <w:r w:rsidR="000E2274" w:rsidRPr="00DA0FD8">
        <w:rPr>
          <w:rFonts w:ascii="TimesNewRoman" w:eastAsia="TimesNewRoman" w:hAnsi="Times New Roman" w:cs="TimesNewRoman" w:hint="eastAsia"/>
          <w:sz w:val="24"/>
          <w:szCs w:val="24"/>
        </w:rPr>
        <w:t>ś</w:t>
      </w:r>
      <w:r w:rsidR="000E2274" w:rsidRPr="00DA0FD8">
        <w:rPr>
          <w:rFonts w:ascii="Times New Roman" w:hAnsi="Times New Roman"/>
          <w:sz w:val="24"/>
          <w:szCs w:val="24"/>
        </w:rPr>
        <w:t>ciciela nieruchomo</w:t>
      </w:r>
      <w:r w:rsidR="000E2274" w:rsidRPr="00DA0FD8">
        <w:rPr>
          <w:rFonts w:ascii="TimesNewRoman" w:eastAsia="TimesNewRoman" w:hAnsi="Times New Roman" w:cs="TimesNewRoman" w:hint="eastAsia"/>
          <w:sz w:val="24"/>
          <w:szCs w:val="24"/>
        </w:rPr>
        <w:t>ś</w:t>
      </w:r>
      <w:r w:rsidR="000E2274" w:rsidRPr="00DA0FD8">
        <w:rPr>
          <w:rFonts w:ascii="Times New Roman" w:hAnsi="Times New Roman"/>
          <w:sz w:val="24"/>
          <w:szCs w:val="24"/>
        </w:rPr>
        <w:t>ci,</w:t>
      </w:r>
    </w:p>
    <w:p w:rsidR="000E2274" w:rsidRPr="00DA0FD8" w:rsidRDefault="009B418F" w:rsidP="009B7444">
      <w:pPr>
        <w:adjustRightInd w:val="0"/>
        <w:spacing w:after="0" w:line="240" w:lineRule="auto"/>
        <w:rPr>
          <w:rFonts w:ascii="Times New Roman" w:hAnsi="Times New Roman"/>
          <w:sz w:val="24"/>
          <w:szCs w:val="24"/>
        </w:rPr>
      </w:pPr>
      <w:r>
        <w:rPr>
          <w:rFonts w:ascii="Times New Roman" w:hAnsi="Times New Roman"/>
          <w:sz w:val="24"/>
          <w:szCs w:val="24"/>
        </w:rPr>
        <w:t>10</w:t>
      </w:r>
      <w:r w:rsidR="000E2274" w:rsidRPr="00DA0FD8">
        <w:rPr>
          <w:rFonts w:ascii="Times New Roman" w:hAnsi="Times New Roman"/>
          <w:sz w:val="24"/>
          <w:szCs w:val="24"/>
        </w:rPr>
        <w:t>) bież</w:t>
      </w:r>
      <w:r w:rsidR="000E2274" w:rsidRPr="00DA0FD8">
        <w:rPr>
          <w:rFonts w:ascii="TimesNewRoman" w:eastAsia="TimesNewRoman" w:hAnsi="Times New Roman" w:cs="TimesNewRoman" w:hint="eastAsia"/>
          <w:sz w:val="24"/>
          <w:szCs w:val="24"/>
        </w:rPr>
        <w:t>ą</w:t>
      </w:r>
      <w:r w:rsidR="000E2274" w:rsidRPr="00DA0FD8">
        <w:rPr>
          <w:rFonts w:ascii="Times New Roman" w:hAnsi="Times New Roman"/>
          <w:sz w:val="24"/>
          <w:szCs w:val="24"/>
        </w:rPr>
        <w:t xml:space="preserve">ce przekazywanie raportów w formie elektronicznej o stwierdzonych </w:t>
      </w:r>
      <w:r w:rsidR="009B7444">
        <w:rPr>
          <w:rFonts w:ascii="Times New Roman" w:hAnsi="Times New Roman"/>
          <w:sz w:val="24"/>
          <w:szCs w:val="24"/>
        </w:rPr>
        <w:t xml:space="preserve">  </w:t>
      </w:r>
      <w:r w:rsidR="000E2274" w:rsidRPr="00DA0FD8">
        <w:rPr>
          <w:rFonts w:ascii="Times New Roman" w:hAnsi="Times New Roman"/>
          <w:sz w:val="24"/>
          <w:szCs w:val="24"/>
        </w:rPr>
        <w:t>przez</w:t>
      </w:r>
      <w:r w:rsidR="009B7444">
        <w:rPr>
          <w:rFonts w:ascii="Times New Roman" w:hAnsi="Times New Roman"/>
          <w:sz w:val="24"/>
          <w:szCs w:val="24"/>
        </w:rPr>
        <w:t xml:space="preserve"> </w:t>
      </w:r>
      <w:r w:rsidR="000E2274" w:rsidRPr="00DA0FD8">
        <w:rPr>
          <w:rFonts w:ascii="Times New Roman" w:hAnsi="Times New Roman"/>
          <w:sz w:val="24"/>
          <w:szCs w:val="24"/>
        </w:rPr>
        <w:t>Wykonawc</w:t>
      </w:r>
      <w:r w:rsidR="000E2274" w:rsidRPr="00DA0FD8">
        <w:rPr>
          <w:rFonts w:ascii="TimesNewRoman" w:eastAsia="TimesNewRoman" w:hAnsi="Times New Roman" w:cs="TimesNewRoman" w:hint="eastAsia"/>
          <w:sz w:val="24"/>
          <w:szCs w:val="24"/>
        </w:rPr>
        <w:t>ę</w:t>
      </w:r>
      <w:r w:rsidR="009B7444">
        <w:rPr>
          <w:rFonts w:ascii="TimesNewRoman" w:eastAsia="TimesNewRoman" w:hAnsi="Times New Roman" w:cs="TimesNewRoman"/>
          <w:sz w:val="24"/>
          <w:szCs w:val="24"/>
        </w:rPr>
        <w:t xml:space="preserve"> </w:t>
      </w:r>
      <w:r w:rsidR="000E2274" w:rsidRPr="00DA0FD8">
        <w:rPr>
          <w:rFonts w:ascii="Times New Roman" w:hAnsi="Times New Roman"/>
          <w:sz w:val="24"/>
          <w:szCs w:val="24"/>
        </w:rPr>
        <w:t>nieprawidłowo</w:t>
      </w:r>
      <w:r w:rsidR="000E2274" w:rsidRPr="00DA0FD8">
        <w:rPr>
          <w:rFonts w:ascii="TimesNewRoman" w:eastAsia="TimesNewRoman" w:hAnsi="Times New Roman" w:cs="TimesNewRoman" w:hint="eastAsia"/>
          <w:sz w:val="24"/>
          <w:szCs w:val="24"/>
        </w:rPr>
        <w:t>ś</w:t>
      </w:r>
      <w:r w:rsidR="000E2274" w:rsidRPr="00DA0FD8">
        <w:rPr>
          <w:rFonts w:ascii="Times New Roman" w:hAnsi="Times New Roman"/>
          <w:sz w:val="24"/>
          <w:szCs w:val="24"/>
        </w:rPr>
        <w:t>ciach, które to raporty zawieraj</w:t>
      </w:r>
      <w:r w:rsidR="000E2274" w:rsidRPr="00DA0FD8">
        <w:rPr>
          <w:rFonts w:ascii="TimesNewRoman" w:eastAsia="TimesNewRoman" w:hAnsi="Times New Roman" w:cs="TimesNewRoman" w:hint="eastAsia"/>
          <w:sz w:val="24"/>
          <w:szCs w:val="24"/>
        </w:rPr>
        <w:t>ą</w:t>
      </w:r>
      <w:r w:rsidR="000E2274" w:rsidRPr="00DA0FD8">
        <w:rPr>
          <w:rFonts w:ascii="Times New Roman" w:hAnsi="Times New Roman"/>
          <w:sz w:val="24"/>
          <w:szCs w:val="24"/>
        </w:rPr>
        <w:t>:</w:t>
      </w:r>
    </w:p>
    <w:p w:rsidR="000E2274" w:rsidRPr="00DA0FD8" w:rsidRDefault="000E2274" w:rsidP="009F6538">
      <w:pPr>
        <w:adjustRightInd w:val="0"/>
        <w:spacing w:after="0" w:line="240" w:lineRule="auto"/>
        <w:jc w:val="both"/>
        <w:rPr>
          <w:rFonts w:ascii="Times New Roman" w:hAnsi="Times New Roman"/>
          <w:sz w:val="24"/>
          <w:szCs w:val="24"/>
        </w:rPr>
      </w:pPr>
      <w:r w:rsidRPr="00DA0FD8">
        <w:rPr>
          <w:rFonts w:ascii="Times New Roman" w:hAnsi="Times New Roman"/>
          <w:sz w:val="24"/>
          <w:szCs w:val="24"/>
        </w:rPr>
        <w:t>a. nr raportu,</w:t>
      </w:r>
    </w:p>
    <w:p w:rsidR="000E2274" w:rsidRPr="00DA0FD8" w:rsidRDefault="000E2274" w:rsidP="009F6538">
      <w:pPr>
        <w:adjustRightInd w:val="0"/>
        <w:spacing w:after="0" w:line="240" w:lineRule="auto"/>
        <w:jc w:val="both"/>
        <w:rPr>
          <w:rFonts w:ascii="Times New Roman" w:hAnsi="Times New Roman"/>
          <w:sz w:val="24"/>
          <w:szCs w:val="24"/>
        </w:rPr>
      </w:pPr>
      <w:r w:rsidRPr="00DA0FD8">
        <w:rPr>
          <w:rFonts w:ascii="Times New Roman" w:hAnsi="Times New Roman"/>
          <w:sz w:val="24"/>
          <w:szCs w:val="24"/>
        </w:rPr>
        <w:t>b. dane kontaktowe sporz</w:t>
      </w:r>
      <w:r w:rsidRPr="00DA0FD8">
        <w:rPr>
          <w:rFonts w:ascii="TimesNewRoman" w:eastAsia="TimesNewRoman" w:hAnsi="Times New Roman" w:cs="TimesNewRoman" w:hint="eastAsia"/>
          <w:sz w:val="24"/>
          <w:szCs w:val="24"/>
        </w:rPr>
        <w:t>ą</w:t>
      </w:r>
      <w:r w:rsidRPr="00DA0FD8">
        <w:rPr>
          <w:rFonts w:ascii="Times New Roman" w:hAnsi="Times New Roman"/>
          <w:sz w:val="24"/>
          <w:szCs w:val="24"/>
        </w:rPr>
        <w:t>dzaj</w:t>
      </w:r>
      <w:r w:rsidRPr="00DA0FD8">
        <w:rPr>
          <w:rFonts w:ascii="TimesNewRoman" w:eastAsia="TimesNewRoman" w:hAnsi="Times New Roman" w:cs="TimesNewRoman" w:hint="eastAsia"/>
          <w:sz w:val="24"/>
          <w:szCs w:val="24"/>
        </w:rPr>
        <w:t>ą</w:t>
      </w:r>
      <w:r w:rsidRPr="00DA0FD8">
        <w:rPr>
          <w:rFonts w:ascii="Times New Roman" w:hAnsi="Times New Roman"/>
          <w:sz w:val="24"/>
          <w:szCs w:val="24"/>
        </w:rPr>
        <w:t>cego raport,</w:t>
      </w:r>
    </w:p>
    <w:p w:rsidR="000E2274" w:rsidRPr="00DA0FD8" w:rsidRDefault="000E2274" w:rsidP="009F6538">
      <w:pPr>
        <w:adjustRightInd w:val="0"/>
        <w:spacing w:after="0" w:line="240" w:lineRule="auto"/>
        <w:jc w:val="both"/>
        <w:rPr>
          <w:rFonts w:ascii="Times New Roman" w:hAnsi="Times New Roman"/>
          <w:sz w:val="24"/>
          <w:szCs w:val="24"/>
        </w:rPr>
      </w:pPr>
      <w:r w:rsidRPr="00DA0FD8">
        <w:rPr>
          <w:rFonts w:ascii="Times New Roman" w:hAnsi="Times New Roman"/>
          <w:sz w:val="24"/>
          <w:szCs w:val="24"/>
        </w:rPr>
        <w:t>c. dat</w:t>
      </w:r>
      <w:r w:rsidRPr="00DA0FD8">
        <w:rPr>
          <w:rFonts w:ascii="TimesNewRoman" w:eastAsia="TimesNewRoman" w:hAnsi="Times New Roman" w:cs="TimesNewRoman" w:hint="eastAsia"/>
          <w:sz w:val="24"/>
          <w:szCs w:val="24"/>
        </w:rPr>
        <w:t>ę</w:t>
      </w:r>
      <w:r w:rsidR="00410AAF">
        <w:rPr>
          <w:rFonts w:ascii="TimesNewRoman" w:eastAsia="TimesNewRoman" w:hAnsi="Times New Roman" w:cs="TimesNewRoman"/>
          <w:sz w:val="24"/>
          <w:szCs w:val="24"/>
        </w:rPr>
        <w:t xml:space="preserve"> </w:t>
      </w:r>
      <w:r w:rsidRPr="00DA0FD8">
        <w:rPr>
          <w:rFonts w:ascii="Times New Roman" w:hAnsi="Times New Roman"/>
          <w:sz w:val="24"/>
          <w:szCs w:val="24"/>
        </w:rPr>
        <w:t>sporz</w:t>
      </w:r>
      <w:r w:rsidRPr="00DA0FD8">
        <w:rPr>
          <w:rFonts w:ascii="TimesNewRoman" w:eastAsia="TimesNewRoman" w:hAnsi="Times New Roman" w:cs="TimesNewRoman" w:hint="eastAsia"/>
          <w:sz w:val="24"/>
          <w:szCs w:val="24"/>
        </w:rPr>
        <w:t>ą</w:t>
      </w:r>
      <w:r w:rsidRPr="00DA0FD8">
        <w:rPr>
          <w:rFonts w:ascii="Times New Roman" w:hAnsi="Times New Roman"/>
          <w:sz w:val="24"/>
          <w:szCs w:val="24"/>
        </w:rPr>
        <w:t>dzenia raportu,</w:t>
      </w:r>
    </w:p>
    <w:p w:rsidR="000E2274" w:rsidRPr="00DA0FD8" w:rsidRDefault="000E2274" w:rsidP="009F6538">
      <w:pPr>
        <w:adjustRightInd w:val="0"/>
        <w:spacing w:after="0" w:line="240" w:lineRule="auto"/>
        <w:jc w:val="both"/>
        <w:rPr>
          <w:rFonts w:ascii="Times New Roman" w:hAnsi="Times New Roman"/>
          <w:sz w:val="24"/>
          <w:szCs w:val="24"/>
        </w:rPr>
      </w:pPr>
      <w:r w:rsidRPr="00DA0FD8">
        <w:rPr>
          <w:rFonts w:ascii="Times New Roman" w:hAnsi="Times New Roman"/>
          <w:sz w:val="24"/>
          <w:szCs w:val="24"/>
        </w:rPr>
        <w:t>d. adres punktu wywozowego,</w:t>
      </w:r>
    </w:p>
    <w:p w:rsidR="000E2274" w:rsidRPr="00DA0FD8" w:rsidRDefault="000E2274" w:rsidP="009F6538">
      <w:pPr>
        <w:adjustRightInd w:val="0"/>
        <w:spacing w:after="0" w:line="240" w:lineRule="auto"/>
        <w:jc w:val="both"/>
        <w:rPr>
          <w:rFonts w:ascii="Times New Roman" w:hAnsi="Times New Roman"/>
          <w:sz w:val="24"/>
          <w:szCs w:val="24"/>
        </w:rPr>
      </w:pPr>
      <w:r w:rsidRPr="00DA0FD8">
        <w:rPr>
          <w:rFonts w:ascii="Times New Roman" w:hAnsi="Times New Roman"/>
          <w:sz w:val="24"/>
          <w:szCs w:val="24"/>
        </w:rPr>
        <w:t>e. dat</w:t>
      </w:r>
      <w:r w:rsidRPr="00DA0FD8">
        <w:rPr>
          <w:rFonts w:ascii="TimesNewRoman" w:eastAsia="TimesNewRoman" w:hAnsi="Times New Roman" w:cs="TimesNewRoman" w:hint="eastAsia"/>
          <w:sz w:val="24"/>
          <w:szCs w:val="24"/>
        </w:rPr>
        <w:t>ę</w:t>
      </w:r>
      <w:r w:rsidR="00410AAF">
        <w:rPr>
          <w:rFonts w:ascii="TimesNewRoman" w:eastAsia="TimesNewRoman" w:hAnsi="Times New Roman" w:cs="TimesNewRoman"/>
          <w:sz w:val="24"/>
          <w:szCs w:val="24"/>
        </w:rPr>
        <w:t xml:space="preserve"> </w:t>
      </w:r>
      <w:r w:rsidRPr="00DA0FD8">
        <w:rPr>
          <w:rFonts w:ascii="Times New Roman" w:hAnsi="Times New Roman"/>
          <w:sz w:val="24"/>
          <w:szCs w:val="24"/>
        </w:rPr>
        <w:t>i godzin</w:t>
      </w:r>
      <w:r w:rsidRPr="00DA0FD8">
        <w:rPr>
          <w:rFonts w:ascii="TimesNewRoman" w:eastAsia="TimesNewRoman" w:hAnsi="Times New Roman" w:cs="TimesNewRoman" w:hint="eastAsia"/>
          <w:sz w:val="24"/>
          <w:szCs w:val="24"/>
        </w:rPr>
        <w:t>ę</w:t>
      </w:r>
      <w:r w:rsidR="00410AAF">
        <w:rPr>
          <w:rFonts w:ascii="TimesNewRoman" w:eastAsia="TimesNewRoman" w:hAnsi="Times New Roman" w:cs="TimesNewRoman"/>
          <w:sz w:val="24"/>
          <w:szCs w:val="24"/>
        </w:rPr>
        <w:t xml:space="preserve"> </w:t>
      </w:r>
      <w:r w:rsidRPr="00DA0FD8">
        <w:rPr>
          <w:rFonts w:ascii="Times New Roman" w:hAnsi="Times New Roman"/>
          <w:sz w:val="24"/>
          <w:szCs w:val="24"/>
        </w:rPr>
        <w:t>stwierdzenia nieprawidłowo</w:t>
      </w:r>
      <w:r w:rsidRPr="00DA0FD8">
        <w:rPr>
          <w:rFonts w:ascii="TimesNewRoman" w:eastAsia="TimesNewRoman" w:hAnsi="Times New Roman" w:cs="TimesNewRoman" w:hint="eastAsia"/>
          <w:sz w:val="24"/>
          <w:szCs w:val="24"/>
        </w:rPr>
        <w:t>ś</w:t>
      </w:r>
      <w:r w:rsidRPr="00DA0FD8">
        <w:rPr>
          <w:rFonts w:ascii="Times New Roman" w:hAnsi="Times New Roman"/>
          <w:sz w:val="24"/>
          <w:szCs w:val="24"/>
        </w:rPr>
        <w:t>ci,</w:t>
      </w:r>
    </w:p>
    <w:p w:rsidR="000E2274" w:rsidRPr="00DA0FD8" w:rsidRDefault="000E2274" w:rsidP="009F6538">
      <w:pPr>
        <w:adjustRightInd w:val="0"/>
        <w:spacing w:after="0" w:line="240" w:lineRule="auto"/>
        <w:jc w:val="both"/>
        <w:rPr>
          <w:rFonts w:ascii="Times New Roman" w:hAnsi="Times New Roman"/>
          <w:sz w:val="24"/>
          <w:szCs w:val="24"/>
        </w:rPr>
      </w:pPr>
      <w:r w:rsidRPr="00DA0FD8">
        <w:rPr>
          <w:rFonts w:ascii="Times New Roman" w:hAnsi="Times New Roman"/>
          <w:sz w:val="24"/>
          <w:szCs w:val="24"/>
        </w:rPr>
        <w:t>f. opis stwierdzonej nieprawidłowo</w:t>
      </w:r>
      <w:r w:rsidRPr="00DA0FD8">
        <w:rPr>
          <w:rFonts w:ascii="TimesNewRoman" w:eastAsia="TimesNewRoman" w:hAnsi="Times New Roman" w:cs="TimesNewRoman" w:hint="eastAsia"/>
          <w:sz w:val="24"/>
          <w:szCs w:val="24"/>
        </w:rPr>
        <w:t>ś</w:t>
      </w:r>
      <w:r w:rsidRPr="00DA0FD8">
        <w:rPr>
          <w:rFonts w:ascii="Times New Roman" w:hAnsi="Times New Roman"/>
          <w:sz w:val="24"/>
          <w:szCs w:val="24"/>
        </w:rPr>
        <w:t>ci,</w:t>
      </w:r>
    </w:p>
    <w:p w:rsidR="000E2274" w:rsidRPr="00DA0FD8" w:rsidRDefault="000E2274" w:rsidP="009F6538">
      <w:pPr>
        <w:adjustRightInd w:val="0"/>
        <w:spacing w:after="0" w:line="240" w:lineRule="auto"/>
        <w:jc w:val="both"/>
        <w:rPr>
          <w:rFonts w:ascii="Times New Roman" w:hAnsi="Times New Roman"/>
          <w:sz w:val="24"/>
          <w:szCs w:val="24"/>
        </w:rPr>
      </w:pPr>
      <w:r w:rsidRPr="00DA0FD8">
        <w:rPr>
          <w:rFonts w:ascii="Times New Roman" w:hAnsi="Times New Roman"/>
          <w:sz w:val="24"/>
          <w:szCs w:val="24"/>
        </w:rPr>
        <w:t>g. opis sposobu post</w:t>
      </w:r>
      <w:r w:rsidRPr="00DA0FD8">
        <w:rPr>
          <w:rFonts w:ascii="TimesNewRoman" w:eastAsia="TimesNewRoman" w:hAnsi="Times New Roman" w:cs="TimesNewRoman" w:hint="eastAsia"/>
          <w:sz w:val="24"/>
          <w:szCs w:val="24"/>
        </w:rPr>
        <w:t>ę</w:t>
      </w:r>
      <w:r w:rsidRPr="00DA0FD8">
        <w:rPr>
          <w:rFonts w:ascii="Times New Roman" w:hAnsi="Times New Roman"/>
          <w:sz w:val="24"/>
          <w:szCs w:val="24"/>
        </w:rPr>
        <w:t>powania z odpadami, których gromadzenie zostało zakwestionowane,</w:t>
      </w:r>
    </w:p>
    <w:p w:rsidR="000E2274" w:rsidRPr="00DA0FD8" w:rsidRDefault="000E2274" w:rsidP="009F6538">
      <w:pPr>
        <w:adjustRightInd w:val="0"/>
        <w:spacing w:after="0" w:line="240" w:lineRule="auto"/>
        <w:jc w:val="both"/>
        <w:rPr>
          <w:rFonts w:ascii="Times New Roman" w:hAnsi="Times New Roman"/>
          <w:sz w:val="24"/>
          <w:szCs w:val="24"/>
        </w:rPr>
      </w:pPr>
      <w:r w:rsidRPr="00DA0FD8">
        <w:rPr>
          <w:rFonts w:ascii="Times New Roman" w:hAnsi="Times New Roman"/>
          <w:sz w:val="24"/>
          <w:szCs w:val="24"/>
        </w:rPr>
        <w:t>h. opis sposobu udokumentowania nieprawidłowo</w:t>
      </w:r>
      <w:r w:rsidRPr="00DA0FD8">
        <w:rPr>
          <w:rFonts w:ascii="TimesNewRoman" w:eastAsia="TimesNewRoman" w:hAnsi="Times New Roman" w:cs="TimesNewRoman" w:hint="eastAsia"/>
          <w:sz w:val="24"/>
          <w:szCs w:val="24"/>
        </w:rPr>
        <w:t>ś</w:t>
      </w:r>
      <w:r w:rsidRPr="00DA0FD8">
        <w:rPr>
          <w:rFonts w:ascii="Times New Roman" w:hAnsi="Times New Roman"/>
          <w:sz w:val="24"/>
          <w:szCs w:val="24"/>
        </w:rPr>
        <w:t>ci,</w:t>
      </w:r>
    </w:p>
    <w:p w:rsidR="000E2274" w:rsidRPr="00DA0FD8" w:rsidRDefault="000E2274" w:rsidP="009F6538">
      <w:pPr>
        <w:adjustRightInd w:val="0"/>
        <w:spacing w:after="0" w:line="240" w:lineRule="auto"/>
        <w:jc w:val="both"/>
        <w:rPr>
          <w:rFonts w:ascii="Times New Roman" w:hAnsi="Times New Roman"/>
          <w:sz w:val="24"/>
          <w:szCs w:val="24"/>
        </w:rPr>
      </w:pPr>
      <w:r w:rsidRPr="00DA0FD8">
        <w:rPr>
          <w:rFonts w:ascii="Times New Roman" w:hAnsi="Times New Roman"/>
          <w:sz w:val="24"/>
          <w:szCs w:val="24"/>
        </w:rPr>
        <w:t>i. liczb</w:t>
      </w:r>
      <w:r w:rsidRPr="00DA0FD8">
        <w:rPr>
          <w:rFonts w:ascii="TimesNewRoman" w:eastAsia="TimesNewRoman" w:hAnsi="Times New Roman" w:cs="TimesNewRoman" w:hint="eastAsia"/>
          <w:sz w:val="24"/>
          <w:szCs w:val="24"/>
        </w:rPr>
        <w:t>ę</w:t>
      </w:r>
      <w:r w:rsidR="00410AAF">
        <w:rPr>
          <w:rFonts w:ascii="TimesNewRoman" w:eastAsia="TimesNewRoman" w:hAnsi="Times New Roman" w:cs="TimesNewRoman"/>
          <w:sz w:val="24"/>
          <w:szCs w:val="24"/>
        </w:rPr>
        <w:t xml:space="preserve"> </w:t>
      </w:r>
      <w:r w:rsidRPr="00DA0FD8">
        <w:rPr>
          <w:rFonts w:ascii="Times New Roman" w:hAnsi="Times New Roman"/>
          <w:sz w:val="24"/>
          <w:szCs w:val="24"/>
        </w:rPr>
        <w:t>zał</w:t>
      </w:r>
      <w:r w:rsidRPr="00DA0FD8">
        <w:rPr>
          <w:rFonts w:ascii="TimesNewRoman" w:eastAsia="TimesNewRoman" w:hAnsi="Times New Roman" w:cs="TimesNewRoman" w:hint="eastAsia"/>
          <w:sz w:val="24"/>
          <w:szCs w:val="24"/>
        </w:rPr>
        <w:t>ą</w:t>
      </w:r>
      <w:r w:rsidRPr="00DA0FD8">
        <w:rPr>
          <w:rFonts w:ascii="Times New Roman" w:hAnsi="Times New Roman"/>
          <w:sz w:val="24"/>
          <w:szCs w:val="24"/>
        </w:rPr>
        <w:t>czników do raportu.</w:t>
      </w:r>
    </w:p>
    <w:p w:rsidR="000E2274" w:rsidRPr="009B418F" w:rsidRDefault="000E2274" w:rsidP="00215610">
      <w:pPr>
        <w:adjustRightInd w:val="0"/>
        <w:spacing w:after="0" w:line="240" w:lineRule="auto"/>
        <w:rPr>
          <w:rFonts w:ascii="Times New Roman" w:hAnsi="Times New Roman"/>
          <w:color w:val="FF0000"/>
          <w:sz w:val="24"/>
          <w:szCs w:val="24"/>
        </w:rPr>
      </w:pPr>
      <w:r w:rsidRPr="00DA0FD8">
        <w:rPr>
          <w:rFonts w:ascii="Times New Roman" w:hAnsi="Times New Roman"/>
          <w:sz w:val="24"/>
          <w:szCs w:val="24"/>
          <w:u w:val="single"/>
        </w:rPr>
        <w:t>2. Szczegółowy wykaz punktów wywozowych</w:t>
      </w:r>
      <w:r w:rsidR="00410AAF">
        <w:rPr>
          <w:rFonts w:ascii="Times New Roman" w:hAnsi="Times New Roman"/>
          <w:sz w:val="24"/>
          <w:szCs w:val="24"/>
          <w:u w:val="single"/>
        </w:rPr>
        <w:t xml:space="preserve"> </w:t>
      </w:r>
      <w:r w:rsidRPr="007B0874">
        <w:rPr>
          <w:rFonts w:ascii="Times New Roman" w:hAnsi="Times New Roman"/>
          <w:sz w:val="24"/>
          <w:szCs w:val="24"/>
          <w:u w:val="single"/>
        </w:rPr>
        <w:t>wraz z danymi adresowymi punktów wywozowych</w:t>
      </w:r>
      <w:r w:rsidRPr="00DA0FD8">
        <w:rPr>
          <w:rFonts w:ascii="Times New Roman" w:hAnsi="Times New Roman"/>
          <w:sz w:val="24"/>
          <w:szCs w:val="24"/>
          <w:u w:val="single"/>
        </w:rPr>
        <w:t>, które powinny zosta</w:t>
      </w:r>
      <w:r w:rsidRPr="00DA0FD8">
        <w:rPr>
          <w:rFonts w:ascii="TimesNewRoman" w:eastAsia="TimesNewRoman" w:hAnsi="Times New Roman" w:cs="TimesNewRoman" w:hint="eastAsia"/>
          <w:sz w:val="24"/>
          <w:szCs w:val="24"/>
          <w:u w:val="single"/>
        </w:rPr>
        <w:t>ć</w:t>
      </w:r>
      <w:r w:rsidR="00410AAF">
        <w:rPr>
          <w:rFonts w:ascii="TimesNewRoman" w:eastAsia="TimesNewRoman" w:hAnsi="Times New Roman" w:cs="TimesNewRoman"/>
          <w:sz w:val="24"/>
          <w:szCs w:val="24"/>
          <w:u w:val="single"/>
        </w:rPr>
        <w:t xml:space="preserve"> </w:t>
      </w:r>
      <w:r w:rsidRPr="00DA0FD8">
        <w:rPr>
          <w:rFonts w:ascii="Times New Roman" w:hAnsi="Times New Roman"/>
          <w:sz w:val="24"/>
          <w:szCs w:val="24"/>
          <w:u w:val="single"/>
        </w:rPr>
        <w:t>wyposażone w</w:t>
      </w:r>
      <w:r w:rsidR="00410AAF">
        <w:rPr>
          <w:rFonts w:ascii="Times New Roman" w:hAnsi="Times New Roman"/>
          <w:sz w:val="24"/>
          <w:szCs w:val="24"/>
          <w:u w:val="single"/>
        </w:rPr>
        <w:t xml:space="preserve"> </w:t>
      </w:r>
      <w:r w:rsidRPr="00DA0FD8">
        <w:rPr>
          <w:rFonts w:ascii="Times New Roman" w:hAnsi="Times New Roman"/>
          <w:sz w:val="24"/>
          <w:szCs w:val="24"/>
          <w:u w:val="single"/>
        </w:rPr>
        <w:t>pojemniki i worki, ich rodzaj oraz ilo</w:t>
      </w:r>
      <w:r w:rsidRPr="00DA0FD8">
        <w:rPr>
          <w:rFonts w:ascii="TimesNewRoman" w:eastAsia="TimesNewRoman" w:hAnsi="Times New Roman" w:cs="TimesNewRoman" w:hint="eastAsia"/>
          <w:sz w:val="24"/>
          <w:szCs w:val="24"/>
          <w:u w:val="single"/>
        </w:rPr>
        <w:t>ść</w:t>
      </w:r>
      <w:r w:rsidR="00410AAF">
        <w:rPr>
          <w:rFonts w:ascii="TimesNewRoman" w:eastAsia="TimesNewRoman" w:hAnsi="Times New Roman" w:cs="TimesNewRoman"/>
          <w:sz w:val="24"/>
          <w:szCs w:val="24"/>
          <w:u w:val="single"/>
        </w:rPr>
        <w:t xml:space="preserve"> </w:t>
      </w:r>
      <w:r w:rsidRPr="00DA0FD8">
        <w:rPr>
          <w:rFonts w:ascii="Times New Roman" w:hAnsi="Times New Roman"/>
          <w:sz w:val="24"/>
          <w:szCs w:val="24"/>
          <w:u w:val="single"/>
        </w:rPr>
        <w:t>Zamawiaj</w:t>
      </w:r>
      <w:r w:rsidRPr="00DA0FD8">
        <w:rPr>
          <w:rFonts w:ascii="TimesNewRoman" w:eastAsia="TimesNewRoman" w:hAnsi="Times New Roman" w:cs="TimesNewRoman" w:hint="eastAsia"/>
          <w:sz w:val="24"/>
          <w:szCs w:val="24"/>
          <w:u w:val="single"/>
        </w:rPr>
        <w:t>ą</w:t>
      </w:r>
      <w:r w:rsidRPr="00DA0FD8">
        <w:rPr>
          <w:rFonts w:ascii="Times New Roman" w:hAnsi="Times New Roman"/>
          <w:sz w:val="24"/>
          <w:szCs w:val="24"/>
          <w:u w:val="single"/>
        </w:rPr>
        <w:t>cy przed zawarciem umowy na odbiór i</w:t>
      </w:r>
      <w:r w:rsidR="00410AAF">
        <w:rPr>
          <w:rFonts w:ascii="Times New Roman" w:hAnsi="Times New Roman"/>
          <w:sz w:val="24"/>
          <w:szCs w:val="24"/>
          <w:u w:val="single"/>
        </w:rPr>
        <w:t xml:space="preserve"> </w:t>
      </w:r>
      <w:r w:rsidRPr="00DA0FD8">
        <w:rPr>
          <w:rFonts w:ascii="Times New Roman" w:hAnsi="Times New Roman"/>
          <w:sz w:val="24"/>
          <w:szCs w:val="24"/>
          <w:u w:val="single"/>
        </w:rPr>
        <w:t>zagospodarowanie odpadów dostarczy Wykonawcy.</w:t>
      </w:r>
      <w:r w:rsidR="00410AAF">
        <w:rPr>
          <w:rFonts w:ascii="Times New Roman" w:hAnsi="Times New Roman"/>
          <w:sz w:val="24"/>
          <w:szCs w:val="24"/>
          <w:u w:val="single"/>
        </w:rPr>
        <w:t xml:space="preserve"> </w:t>
      </w:r>
      <w:r w:rsidRPr="00A65C7D">
        <w:rPr>
          <w:rFonts w:ascii="Times New Roman" w:hAnsi="Times New Roman"/>
          <w:sz w:val="24"/>
          <w:szCs w:val="24"/>
        </w:rPr>
        <w:t>Zamawiaj</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cy w okresie trwania umowy z cz</w:t>
      </w:r>
      <w:r w:rsidRPr="00A65C7D">
        <w:rPr>
          <w:rFonts w:ascii="TimesNewRoman" w:eastAsia="TimesNewRoman" w:hAnsi="Times New Roman" w:cs="TimesNewRoman" w:hint="eastAsia"/>
          <w:sz w:val="24"/>
          <w:szCs w:val="24"/>
        </w:rPr>
        <w:t>ę</w:t>
      </w:r>
      <w:r w:rsidRPr="00A65C7D">
        <w:rPr>
          <w:rFonts w:ascii="Times New Roman" w:hAnsi="Times New Roman"/>
          <w:sz w:val="24"/>
          <w:szCs w:val="24"/>
        </w:rPr>
        <w:t>stotliwo</w:t>
      </w:r>
      <w:r w:rsidRPr="00A65C7D">
        <w:rPr>
          <w:rFonts w:ascii="TimesNewRoman" w:eastAsia="TimesNewRoman" w:hAnsi="Times New Roman" w:cs="TimesNewRoman" w:hint="eastAsia"/>
          <w:sz w:val="24"/>
          <w:szCs w:val="24"/>
        </w:rPr>
        <w:t>ś</w:t>
      </w:r>
      <w:r w:rsidRPr="00A65C7D">
        <w:rPr>
          <w:rFonts w:ascii="Times New Roman" w:hAnsi="Times New Roman"/>
          <w:sz w:val="24"/>
          <w:szCs w:val="24"/>
        </w:rPr>
        <w:t>ci</w:t>
      </w:r>
      <w:r w:rsidRPr="00A65C7D">
        <w:rPr>
          <w:rFonts w:ascii="TimesNewRoman" w:eastAsia="TimesNewRoman" w:hAnsi="Times New Roman" w:cs="TimesNewRoman" w:hint="eastAsia"/>
          <w:sz w:val="24"/>
          <w:szCs w:val="24"/>
        </w:rPr>
        <w:t>ą</w:t>
      </w:r>
      <w:r w:rsidR="00410AAF">
        <w:rPr>
          <w:rFonts w:ascii="TimesNewRoman" w:eastAsia="TimesNewRoman" w:hAnsi="Times New Roman" w:cs="TimesNewRoman"/>
          <w:sz w:val="24"/>
          <w:szCs w:val="24"/>
        </w:rPr>
        <w:t xml:space="preserve"> </w:t>
      </w:r>
      <w:r w:rsidRPr="00A65C7D">
        <w:rPr>
          <w:rFonts w:ascii="Times New Roman" w:hAnsi="Times New Roman"/>
          <w:sz w:val="24"/>
          <w:szCs w:val="24"/>
        </w:rPr>
        <w:t>jeden raz w miesiącu zobowi</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zuje si</w:t>
      </w:r>
      <w:r w:rsidRPr="00A65C7D">
        <w:rPr>
          <w:rFonts w:ascii="TimesNewRoman" w:eastAsia="TimesNewRoman" w:hAnsi="Times New Roman" w:cs="TimesNewRoman" w:hint="eastAsia"/>
          <w:sz w:val="24"/>
          <w:szCs w:val="24"/>
        </w:rPr>
        <w:t>ę</w:t>
      </w:r>
      <w:r w:rsidR="00410AAF">
        <w:rPr>
          <w:rFonts w:ascii="TimesNewRoman" w:eastAsia="TimesNewRoman" w:hAnsi="Times New Roman" w:cs="TimesNewRoman"/>
          <w:sz w:val="24"/>
          <w:szCs w:val="24"/>
        </w:rPr>
        <w:t xml:space="preserve"> </w:t>
      </w:r>
      <w:r w:rsidRPr="00A65C7D">
        <w:rPr>
          <w:rFonts w:ascii="Times New Roman" w:hAnsi="Times New Roman"/>
          <w:sz w:val="24"/>
          <w:szCs w:val="24"/>
        </w:rPr>
        <w:t>informowa</w:t>
      </w:r>
      <w:r w:rsidRPr="00A65C7D">
        <w:rPr>
          <w:rFonts w:ascii="TimesNewRoman" w:eastAsia="TimesNewRoman" w:hAnsi="Times New Roman" w:cs="TimesNewRoman" w:hint="eastAsia"/>
          <w:sz w:val="24"/>
          <w:szCs w:val="24"/>
        </w:rPr>
        <w:t>ć</w:t>
      </w:r>
      <w:r w:rsidR="00410AAF">
        <w:rPr>
          <w:rFonts w:ascii="TimesNewRoman" w:eastAsia="TimesNewRoman" w:hAnsi="Times New Roman" w:cs="TimesNewRoman"/>
          <w:sz w:val="24"/>
          <w:szCs w:val="24"/>
        </w:rPr>
        <w:t xml:space="preserve"> </w:t>
      </w:r>
      <w:r w:rsidRPr="00A65C7D">
        <w:rPr>
          <w:rFonts w:ascii="Times New Roman" w:hAnsi="Times New Roman"/>
          <w:sz w:val="24"/>
          <w:szCs w:val="24"/>
        </w:rPr>
        <w:t>Wykonawc</w:t>
      </w:r>
      <w:r w:rsidRPr="00A65C7D">
        <w:rPr>
          <w:rFonts w:ascii="TimesNewRoman" w:eastAsia="TimesNewRoman" w:hAnsi="Times New Roman" w:cs="TimesNewRoman" w:hint="eastAsia"/>
          <w:sz w:val="24"/>
          <w:szCs w:val="24"/>
        </w:rPr>
        <w:t>ę</w:t>
      </w:r>
      <w:r w:rsidR="00410AAF">
        <w:rPr>
          <w:rFonts w:ascii="TimesNewRoman" w:eastAsia="TimesNewRoman" w:hAnsi="Times New Roman" w:cs="TimesNewRoman"/>
          <w:sz w:val="24"/>
          <w:szCs w:val="24"/>
        </w:rPr>
        <w:t xml:space="preserve"> </w:t>
      </w:r>
      <w:r w:rsidRPr="00A65C7D">
        <w:rPr>
          <w:rFonts w:ascii="Times New Roman" w:hAnsi="Times New Roman"/>
          <w:sz w:val="24"/>
          <w:szCs w:val="24"/>
        </w:rPr>
        <w:t>o zmianach danych obj</w:t>
      </w:r>
      <w:r w:rsidRPr="00A65C7D">
        <w:rPr>
          <w:rFonts w:ascii="TimesNewRoman" w:eastAsia="TimesNewRoman" w:hAnsi="Times New Roman" w:cs="TimesNewRoman" w:hint="eastAsia"/>
          <w:sz w:val="24"/>
          <w:szCs w:val="24"/>
        </w:rPr>
        <w:t>ę</w:t>
      </w:r>
      <w:r w:rsidR="009B418F">
        <w:rPr>
          <w:rFonts w:ascii="Times New Roman" w:hAnsi="Times New Roman"/>
          <w:sz w:val="24"/>
          <w:szCs w:val="24"/>
        </w:rPr>
        <w:t xml:space="preserve">tych niniejszym wykazem </w:t>
      </w:r>
      <w:r w:rsidR="009B418F" w:rsidRPr="009B7444">
        <w:rPr>
          <w:rFonts w:ascii="Times New Roman" w:hAnsi="Times New Roman"/>
          <w:sz w:val="24"/>
          <w:szCs w:val="24"/>
        </w:rPr>
        <w:t>(jeżeli zmiany wystąpią).</w:t>
      </w:r>
    </w:p>
    <w:p w:rsidR="000E2274" w:rsidRPr="00A65C7D" w:rsidRDefault="000E2274" w:rsidP="009F6538">
      <w:pPr>
        <w:adjustRightInd w:val="0"/>
        <w:spacing w:after="0" w:line="240" w:lineRule="auto"/>
        <w:jc w:val="both"/>
        <w:rPr>
          <w:rFonts w:ascii="Times New Roman" w:hAnsi="Times New Roman"/>
          <w:sz w:val="24"/>
          <w:szCs w:val="24"/>
        </w:rPr>
      </w:pPr>
      <w:r w:rsidRPr="00A65C7D">
        <w:rPr>
          <w:rFonts w:ascii="Times New Roman" w:hAnsi="Times New Roman"/>
          <w:sz w:val="24"/>
          <w:szCs w:val="24"/>
        </w:rPr>
        <w:t>3. W przypadku zmian w wykazie, o którym mowa w pkt. 2, skutkuj</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cych rozszerzeniem listy</w:t>
      </w:r>
      <w:r w:rsidR="00410AAF">
        <w:rPr>
          <w:rFonts w:ascii="Times New Roman" w:hAnsi="Times New Roman"/>
          <w:sz w:val="24"/>
          <w:szCs w:val="24"/>
        </w:rPr>
        <w:t xml:space="preserve"> </w:t>
      </w:r>
      <w:r w:rsidRPr="00A65C7D">
        <w:rPr>
          <w:rFonts w:ascii="Times New Roman" w:hAnsi="Times New Roman"/>
          <w:sz w:val="24"/>
          <w:szCs w:val="24"/>
        </w:rPr>
        <w:t>punktów wywozowych lub pojemników i worków nie uj</w:t>
      </w:r>
      <w:r w:rsidRPr="00A65C7D">
        <w:rPr>
          <w:rFonts w:ascii="TimesNewRoman" w:eastAsia="TimesNewRoman" w:hAnsi="Times New Roman" w:cs="TimesNewRoman" w:hint="eastAsia"/>
          <w:sz w:val="24"/>
          <w:szCs w:val="24"/>
        </w:rPr>
        <w:t>ę</w:t>
      </w:r>
      <w:r w:rsidRPr="00A65C7D">
        <w:rPr>
          <w:rFonts w:ascii="Times New Roman" w:hAnsi="Times New Roman"/>
          <w:sz w:val="24"/>
          <w:szCs w:val="24"/>
        </w:rPr>
        <w:t>tych w wykazie, o którym mowa w</w:t>
      </w:r>
      <w:r w:rsidR="00410AAF">
        <w:rPr>
          <w:rFonts w:ascii="Times New Roman" w:hAnsi="Times New Roman"/>
          <w:sz w:val="24"/>
          <w:szCs w:val="24"/>
        </w:rPr>
        <w:t xml:space="preserve"> </w:t>
      </w:r>
      <w:r w:rsidRPr="00A65C7D">
        <w:rPr>
          <w:rFonts w:ascii="Times New Roman" w:hAnsi="Times New Roman"/>
          <w:sz w:val="24"/>
          <w:szCs w:val="24"/>
        </w:rPr>
        <w:t>pkt. 2, Wykonawca zobowi</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zany b</w:t>
      </w:r>
      <w:r w:rsidRPr="00A65C7D">
        <w:rPr>
          <w:rFonts w:ascii="TimesNewRoman" w:eastAsia="TimesNewRoman" w:hAnsi="Times New Roman" w:cs="TimesNewRoman" w:hint="eastAsia"/>
          <w:sz w:val="24"/>
          <w:szCs w:val="24"/>
        </w:rPr>
        <w:t>ę</w:t>
      </w:r>
      <w:r w:rsidRPr="00A65C7D">
        <w:rPr>
          <w:rFonts w:ascii="Times New Roman" w:hAnsi="Times New Roman"/>
          <w:sz w:val="24"/>
          <w:szCs w:val="24"/>
        </w:rPr>
        <w:t>dzie do odbioru odpadów komunalnych z tych nieruchomo</w:t>
      </w:r>
      <w:r w:rsidRPr="00A65C7D">
        <w:rPr>
          <w:rFonts w:ascii="TimesNewRoman" w:eastAsia="TimesNewRoman" w:hAnsi="Times New Roman" w:cs="TimesNewRoman" w:hint="eastAsia"/>
          <w:sz w:val="24"/>
          <w:szCs w:val="24"/>
        </w:rPr>
        <w:t>ś</w:t>
      </w:r>
      <w:r w:rsidRPr="00A65C7D">
        <w:rPr>
          <w:rFonts w:ascii="Times New Roman" w:hAnsi="Times New Roman"/>
          <w:sz w:val="24"/>
          <w:szCs w:val="24"/>
        </w:rPr>
        <w:t>ci, pocz</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wszy od miesiąca nast</w:t>
      </w:r>
      <w:r w:rsidRPr="00A65C7D">
        <w:rPr>
          <w:rFonts w:ascii="TimesNewRoman" w:eastAsia="TimesNewRoman" w:hAnsi="Times New Roman" w:cs="TimesNewRoman" w:hint="eastAsia"/>
          <w:sz w:val="24"/>
          <w:szCs w:val="24"/>
        </w:rPr>
        <w:t>ę</w:t>
      </w:r>
      <w:r w:rsidRPr="00A65C7D">
        <w:rPr>
          <w:rFonts w:ascii="Times New Roman" w:hAnsi="Times New Roman"/>
          <w:sz w:val="24"/>
          <w:szCs w:val="24"/>
        </w:rPr>
        <w:t>puj</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cego po miesiącu, w którym umieszczono w systemie informacj</w:t>
      </w:r>
      <w:r w:rsidRPr="00A65C7D">
        <w:rPr>
          <w:rFonts w:ascii="TimesNewRoman" w:eastAsia="TimesNewRoman" w:hAnsi="Times New Roman" w:cs="TimesNewRoman" w:hint="eastAsia"/>
          <w:sz w:val="24"/>
          <w:szCs w:val="24"/>
        </w:rPr>
        <w:t>ę</w:t>
      </w:r>
      <w:r w:rsidR="00410AAF">
        <w:rPr>
          <w:rFonts w:ascii="TimesNewRoman" w:eastAsia="TimesNewRoman" w:hAnsi="Times New Roman" w:cs="TimesNewRoman"/>
          <w:sz w:val="24"/>
          <w:szCs w:val="24"/>
        </w:rPr>
        <w:t xml:space="preserve"> </w:t>
      </w:r>
      <w:r w:rsidRPr="00A65C7D">
        <w:rPr>
          <w:rFonts w:ascii="Times New Roman" w:hAnsi="Times New Roman"/>
          <w:sz w:val="24"/>
          <w:szCs w:val="24"/>
        </w:rPr>
        <w:t>o złożeniu deklaracji.</w:t>
      </w:r>
    </w:p>
    <w:p w:rsidR="000E2274" w:rsidRPr="00A65C7D" w:rsidRDefault="000E2274" w:rsidP="009F6538">
      <w:pPr>
        <w:adjustRightInd w:val="0"/>
        <w:spacing w:after="0" w:line="240" w:lineRule="auto"/>
        <w:jc w:val="both"/>
        <w:rPr>
          <w:rFonts w:ascii="Times New Roman" w:hAnsi="Times New Roman"/>
          <w:sz w:val="24"/>
          <w:szCs w:val="24"/>
        </w:rPr>
      </w:pPr>
      <w:r w:rsidRPr="00A65C7D">
        <w:rPr>
          <w:rFonts w:ascii="Times New Roman" w:hAnsi="Times New Roman"/>
          <w:sz w:val="24"/>
          <w:szCs w:val="24"/>
        </w:rPr>
        <w:t>4. W przypadku zmian w wykazie, o którym mowa w pkt. 2, skutkuj</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cych zmniejszeniem listy</w:t>
      </w:r>
      <w:r w:rsidR="00410AAF">
        <w:rPr>
          <w:rFonts w:ascii="Times New Roman" w:hAnsi="Times New Roman"/>
          <w:sz w:val="24"/>
          <w:szCs w:val="24"/>
        </w:rPr>
        <w:t xml:space="preserve"> </w:t>
      </w:r>
      <w:r w:rsidRPr="00A65C7D">
        <w:rPr>
          <w:rFonts w:ascii="Times New Roman" w:hAnsi="Times New Roman"/>
          <w:sz w:val="24"/>
          <w:szCs w:val="24"/>
        </w:rPr>
        <w:t>punktów wywozowych lub pojemników uj</w:t>
      </w:r>
      <w:r w:rsidRPr="00A65C7D">
        <w:rPr>
          <w:rFonts w:ascii="TimesNewRoman" w:eastAsia="TimesNewRoman" w:hAnsi="Times New Roman" w:cs="TimesNewRoman" w:hint="eastAsia"/>
          <w:sz w:val="24"/>
          <w:szCs w:val="24"/>
        </w:rPr>
        <w:t>ę</w:t>
      </w:r>
      <w:r w:rsidRPr="00A65C7D">
        <w:rPr>
          <w:rFonts w:ascii="Times New Roman" w:hAnsi="Times New Roman"/>
          <w:sz w:val="24"/>
          <w:szCs w:val="24"/>
        </w:rPr>
        <w:t>tych w wykazie, o którym mowa w pkt. 2,Wykonawca zobowi</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zany b</w:t>
      </w:r>
      <w:r w:rsidRPr="00A65C7D">
        <w:rPr>
          <w:rFonts w:ascii="TimesNewRoman" w:eastAsia="TimesNewRoman" w:hAnsi="Times New Roman" w:cs="TimesNewRoman" w:hint="eastAsia"/>
          <w:sz w:val="24"/>
          <w:szCs w:val="24"/>
        </w:rPr>
        <w:t>ę</w:t>
      </w:r>
      <w:r w:rsidRPr="00A65C7D">
        <w:rPr>
          <w:rFonts w:ascii="Times New Roman" w:hAnsi="Times New Roman"/>
          <w:sz w:val="24"/>
          <w:szCs w:val="24"/>
        </w:rPr>
        <w:t>dzie do zako</w:t>
      </w:r>
      <w:r w:rsidRPr="00A65C7D">
        <w:rPr>
          <w:rFonts w:ascii="TimesNewRoman" w:eastAsia="TimesNewRoman" w:hAnsi="Times New Roman" w:cs="TimesNewRoman" w:hint="eastAsia"/>
          <w:sz w:val="24"/>
          <w:szCs w:val="24"/>
        </w:rPr>
        <w:t>ń</w:t>
      </w:r>
      <w:r w:rsidRPr="00A65C7D">
        <w:rPr>
          <w:rFonts w:ascii="Times New Roman" w:hAnsi="Times New Roman"/>
          <w:sz w:val="24"/>
          <w:szCs w:val="24"/>
        </w:rPr>
        <w:t xml:space="preserve">czenia </w:t>
      </w:r>
      <w:r w:rsidRPr="00A65C7D">
        <w:rPr>
          <w:rFonts w:ascii="TimesNewRoman" w:eastAsia="TimesNewRoman" w:hAnsi="Times New Roman" w:cs="TimesNewRoman" w:hint="eastAsia"/>
          <w:sz w:val="24"/>
          <w:szCs w:val="24"/>
        </w:rPr>
        <w:t>ś</w:t>
      </w:r>
      <w:r w:rsidRPr="00A65C7D">
        <w:rPr>
          <w:rFonts w:ascii="Times New Roman" w:hAnsi="Times New Roman"/>
          <w:sz w:val="24"/>
          <w:szCs w:val="24"/>
        </w:rPr>
        <w:t>wiadczenia usług odbioru odpadów komunalnych z tych nieruchomo</w:t>
      </w:r>
      <w:r w:rsidRPr="00A65C7D">
        <w:rPr>
          <w:rFonts w:ascii="TimesNewRoman" w:eastAsia="TimesNewRoman" w:hAnsi="Times New Roman" w:cs="TimesNewRoman" w:hint="eastAsia"/>
          <w:sz w:val="24"/>
          <w:szCs w:val="24"/>
        </w:rPr>
        <w:t>ś</w:t>
      </w:r>
      <w:r w:rsidRPr="00A65C7D">
        <w:rPr>
          <w:rFonts w:ascii="Times New Roman" w:hAnsi="Times New Roman"/>
          <w:sz w:val="24"/>
          <w:szCs w:val="24"/>
        </w:rPr>
        <w:t>ci, pocz</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wszy od miesiąca nast</w:t>
      </w:r>
      <w:r w:rsidRPr="00A65C7D">
        <w:rPr>
          <w:rFonts w:ascii="TimesNewRoman" w:eastAsia="TimesNewRoman" w:hAnsi="Times New Roman" w:cs="TimesNewRoman" w:hint="eastAsia"/>
          <w:sz w:val="24"/>
          <w:szCs w:val="24"/>
        </w:rPr>
        <w:t>ę</w:t>
      </w:r>
      <w:r w:rsidRPr="00A65C7D">
        <w:rPr>
          <w:rFonts w:ascii="Times New Roman" w:hAnsi="Times New Roman"/>
          <w:sz w:val="24"/>
          <w:szCs w:val="24"/>
        </w:rPr>
        <w:t>puj</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cego po miesiącu, w którym otrzymał informacj</w:t>
      </w:r>
      <w:r w:rsidRPr="00A65C7D">
        <w:rPr>
          <w:rFonts w:ascii="TimesNewRoman" w:eastAsia="TimesNewRoman" w:hAnsi="Times New Roman" w:cs="TimesNewRoman" w:hint="eastAsia"/>
          <w:sz w:val="24"/>
          <w:szCs w:val="24"/>
        </w:rPr>
        <w:t>ę</w:t>
      </w:r>
      <w:r w:rsidR="00410AAF">
        <w:rPr>
          <w:rFonts w:ascii="TimesNewRoman" w:eastAsia="TimesNewRoman" w:hAnsi="Times New Roman" w:cs="TimesNewRoman"/>
          <w:sz w:val="24"/>
          <w:szCs w:val="24"/>
        </w:rPr>
        <w:t xml:space="preserve"> </w:t>
      </w:r>
      <w:r w:rsidRPr="00A65C7D">
        <w:rPr>
          <w:rFonts w:ascii="Times New Roman" w:hAnsi="Times New Roman"/>
          <w:sz w:val="24"/>
          <w:szCs w:val="24"/>
        </w:rPr>
        <w:t>o wykre</w:t>
      </w:r>
      <w:r w:rsidRPr="00A65C7D">
        <w:rPr>
          <w:rFonts w:ascii="TimesNewRoman" w:eastAsia="TimesNewRoman" w:hAnsi="Times New Roman" w:cs="TimesNewRoman" w:hint="eastAsia"/>
          <w:sz w:val="24"/>
          <w:szCs w:val="24"/>
        </w:rPr>
        <w:t>ś</w:t>
      </w:r>
      <w:r w:rsidRPr="00A65C7D">
        <w:rPr>
          <w:rFonts w:ascii="Times New Roman" w:hAnsi="Times New Roman"/>
          <w:sz w:val="24"/>
          <w:szCs w:val="24"/>
        </w:rPr>
        <w:t>leniu punktu wywozowego z wykazu.</w:t>
      </w:r>
    </w:p>
    <w:p w:rsidR="000E2274" w:rsidRDefault="000E2274" w:rsidP="009F6538">
      <w:pPr>
        <w:adjustRightInd w:val="0"/>
        <w:spacing w:after="0" w:line="240" w:lineRule="auto"/>
        <w:jc w:val="both"/>
        <w:rPr>
          <w:rFonts w:ascii="Times New Roman" w:hAnsi="Times New Roman"/>
          <w:sz w:val="24"/>
          <w:szCs w:val="24"/>
        </w:rPr>
      </w:pPr>
      <w:r w:rsidRPr="00A65C7D">
        <w:rPr>
          <w:rFonts w:ascii="Times New Roman" w:hAnsi="Times New Roman"/>
          <w:sz w:val="24"/>
          <w:szCs w:val="24"/>
        </w:rPr>
        <w:t>5. Zamawiaj</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cy okre</w:t>
      </w:r>
      <w:r w:rsidRPr="00A65C7D">
        <w:rPr>
          <w:rFonts w:ascii="TimesNewRoman" w:eastAsia="TimesNewRoman" w:hAnsi="Times New Roman" w:cs="TimesNewRoman" w:hint="eastAsia"/>
          <w:sz w:val="24"/>
          <w:szCs w:val="24"/>
        </w:rPr>
        <w:t>ś</w:t>
      </w:r>
      <w:r w:rsidRPr="00A65C7D">
        <w:rPr>
          <w:rFonts w:ascii="Times New Roman" w:hAnsi="Times New Roman"/>
          <w:sz w:val="24"/>
          <w:szCs w:val="24"/>
        </w:rPr>
        <w:t>la cz</w:t>
      </w:r>
      <w:r w:rsidRPr="00A65C7D">
        <w:rPr>
          <w:rFonts w:ascii="TimesNewRoman" w:eastAsia="TimesNewRoman" w:hAnsi="Times New Roman" w:cs="TimesNewRoman" w:hint="eastAsia"/>
          <w:sz w:val="24"/>
          <w:szCs w:val="24"/>
        </w:rPr>
        <w:t>ę</w:t>
      </w:r>
      <w:r w:rsidRPr="00A65C7D">
        <w:rPr>
          <w:rFonts w:ascii="Times New Roman" w:hAnsi="Times New Roman"/>
          <w:sz w:val="24"/>
          <w:szCs w:val="24"/>
        </w:rPr>
        <w:t>stotliwo</w:t>
      </w:r>
      <w:r w:rsidRPr="00A65C7D">
        <w:rPr>
          <w:rFonts w:ascii="TimesNewRoman" w:eastAsia="TimesNewRoman" w:hAnsi="Times New Roman" w:cs="TimesNewRoman" w:hint="eastAsia"/>
          <w:sz w:val="24"/>
          <w:szCs w:val="24"/>
        </w:rPr>
        <w:t>ść</w:t>
      </w:r>
      <w:r w:rsidR="00410AAF">
        <w:rPr>
          <w:rFonts w:ascii="TimesNewRoman" w:eastAsia="TimesNewRoman" w:hAnsi="Times New Roman" w:cs="TimesNewRoman"/>
          <w:sz w:val="24"/>
          <w:szCs w:val="24"/>
        </w:rPr>
        <w:t xml:space="preserve"> </w:t>
      </w:r>
      <w:r w:rsidRPr="00A65C7D">
        <w:rPr>
          <w:rFonts w:ascii="Times New Roman" w:hAnsi="Times New Roman"/>
          <w:sz w:val="24"/>
          <w:szCs w:val="24"/>
        </w:rPr>
        <w:t>odbioru odpadów komunalnych dla poszczególnych ich</w:t>
      </w:r>
      <w:r w:rsidR="00410AAF">
        <w:rPr>
          <w:rFonts w:ascii="Times New Roman" w:hAnsi="Times New Roman"/>
          <w:sz w:val="24"/>
          <w:szCs w:val="24"/>
        </w:rPr>
        <w:t xml:space="preserve"> </w:t>
      </w:r>
      <w:r w:rsidRPr="00A65C7D">
        <w:rPr>
          <w:rFonts w:ascii="Times New Roman" w:hAnsi="Times New Roman"/>
          <w:sz w:val="24"/>
          <w:szCs w:val="24"/>
        </w:rPr>
        <w:t>rodzajów</w:t>
      </w:r>
    </w:p>
    <w:p w:rsidR="000E2274" w:rsidRPr="00A65C7D" w:rsidRDefault="000E2274" w:rsidP="009F6538">
      <w:pPr>
        <w:adjustRightInd w:val="0"/>
        <w:spacing w:after="0" w:line="240" w:lineRule="auto"/>
        <w:jc w:val="both"/>
        <w:rPr>
          <w:rFonts w:ascii="Times New Roman" w:hAnsi="Times New Roman"/>
          <w:sz w:val="24"/>
          <w:szCs w:val="24"/>
        </w:rPr>
      </w:pPr>
      <w:r w:rsidRPr="00A65C7D">
        <w:rPr>
          <w:rFonts w:ascii="Times New Roman" w:hAnsi="Times New Roman"/>
          <w:sz w:val="24"/>
          <w:szCs w:val="24"/>
        </w:rPr>
        <w:t>i tak:</w:t>
      </w:r>
    </w:p>
    <w:p w:rsidR="007C17EB" w:rsidRPr="007C17EB" w:rsidRDefault="000E2274" w:rsidP="009F6538">
      <w:pPr>
        <w:adjustRightInd w:val="0"/>
        <w:spacing w:after="0" w:line="240" w:lineRule="auto"/>
        <w:jc w:val="both"/>
        <w:rPr>
          <w:rFonts w:ascii="Times New Roman" w:hAnsi="Times New Roman"/>
          <w:sz w:val="24"/>
          <w:szCs w:val="24"/>
        </w:rPr>
      </w:pPr>
      <w:r w:rsidRPr="007C17EB">
        <w:rPr>
          <w:rFonts w:ascii="Times New Roman" w:hAnsi="Times New Roman"/>
          <w:sz w:val="24"/>
          <w:szCs w:val="24"/>
        </w:rPr>
        <w:lastRenderedPageBreak/>
        <w:t>1) zmieszanych niesegregowanych odpadów komunalnych zgromadzonych w pojemnikach przez cały rok</w:t>
      </w:r>
      <w:r w:rsidR="007C17EB" w:rsidRPr="007C17EB">
        <w:rPr>
          <w:rFonts w:ascii="Times New Roman" w:hAnsi="Times New Roman"/>
          <w:sz w:val="24"/>
          <w:szCs w:val="24"/>
        </w:rPr>
        <w:t>:</w:t>
      </w:r>
    </w:p>
    <w:p w:rsidR="007C17EB" w:rsidRPr="007C17EB" w:rsidRDefault="007C17EB" w:rsidP="009F6538">
      <w:pPr>
        <w:adjustRightInd w:val="0"/>
        <w:spacing w:after="0" w:line="240" w:lineRule="auto"/>
        <w:jc w:val="both"/>
        <w:rPr>
          <w:rFonts w:ascii="Times New Roman" w:hAnsi="Times New Roman"/>
          <w:sz w:val="24"/>
          <w:szCs w:val="24"/>
        </w:rPr>
      </w:pPr>
      <w:r w:rsidRPr="007C17EB">
        <w:rPr>
          <w:rFonts w:ascii="Times New Roman" w:hAnsi="Times New Roman"/>
          <w:sz w:val="24"/>
          <w:szCs w:val="24"/>
        </w:rPr>
        <w:t xml:space="preserve">a) z obszarów zabudowy jednorodzinnej – </w:t>
      </w:r>
      <w:r w:rsidRPr="00C13EE5">
        <w:rPr>
          <w:rFonts w:ascii="Times New Roman" w:hAnsi="Times New Roman"/>
          <w:b/>
          <w:sz w:val="24"/>
          <w:szCs w:val="24"/>
        </w:rPr>
        <w:t>raz na miesiąc,</w:t>
      </w:r>
    </w:p>
    <w:p w:rsidR="000E2274" w:rsidRPr="007C17EB" w:rsidRDefault="007C17EB" w:rsidP="009F6538">
      <w:pPr>
        <w:adjustRightInd w:val="0"/>
        <w:spacing w:after="0" w:line="240" w:lineRule="auto"/>
        <w:jc w:val="both"/>
        <w:rPr>
          <w:rFonts w:ascii="Times New Roman" w:hAnsi="Times New Roman"/>
          <w:sz w:val="24"/>
          <w:szCs w:val="24"/>
        </w:rPr>
      </w:pPr>
      <w:r w:rsidRPr="007C17EB">
        <w:rPr>
          <w:rFonts w:ascii="Times New Roman" w:hAnsi="Times New Roman"/>
          <w:sz w:val="24"/>
          <w:szCs w:val="24"/>
        </w:rPr>
        <w:t xml:space="preserve">b) z budynków wielolokalowych – do 20 lokali </w:t>
      </w:r>
      <w:r w:rsidRPr="00C13EE5">
        <w:rPr>
          <w:rFonts w:ascii="Times New Roman" w:hAnsi="Times New Roman"/>
          <w:b/>
          <w:sz w:val="24"/>
          <w:szCs w:val="24"/>
        </w:rPr>
        <w:t>raz na miesiąc,</w:t>
      </w:r>
      <w:r w:rsidRPr="007C17EB">
        <w:rPr>
          <w:rFonts w:ascii="Times New Roman" w:hAnsi="Times New Roman"/>
          <w:sz w:val="24"/>
          <w:szCs w:val="24"/>
        </w:rPr>
        <w:t xml:space="preserve"> powyżej 20 lokali </w:t>
      </w:r>
      <w:r w:rsidRPr="009E2CDE">
        <w:rPr>
          <w:rFonts w:ascii="Times New Roman" w:hAnsi="Times New Roman"/>
          <w:b/>
          <w:sz w:val="24"/>
          <w:szCs w:val="24"/>
        </w:rPr>
        <w:t>dwa razy w miesiącu</w:t>
      </w:r>
      <w:r w:rsidRPr="00C13EE5">
        <w:rPr>
          <w:rFonts w:ascii="Times New Roman" w:hAnsi="Times New Roman"/>
          <w:sz w:val="24"/>
          <w:szCs w:val="24"/>
        </w:rPr>
        <w:t>.</w:t>
      </w:r>
    </w:p>
    <w:p w:rsidR="000E2274" w:rsidRPr="009A6AB9" w:rsidRDefault="000E2274" w:rsidP="009F6538">
      <w:pPr>
        <w:adjustRightInd w:val="0"/>
        <w:spacing w:after="0" w:line="240" w:lineRule="auto"/>
        <w:jc w:val="both"/>
        <w:rPr>
          <w:rFonts w:ascii="Times New Roman" w:hAnsi="Times New Roman"/>
          <w:sz w:val="24"/>
          <w:szCs w:val="24"/>
        </w:rPr>
      </w:pPr>
      <w:r w:rsidRPr="009A6AB9">
        <w:rPr>
          <w:rFonts w:ascii="Times New Roman" w:hAnsi="Times New Roman"/>
          <w:sz w:val="24"/>
          <w:szCs w:val="24"/>
        </w:rPr>
        <w:t>2) odpadów komunalnych gromadzonych w sposób selektywny, w pojemnikach lub workach w zabudowie jednorodzinnej i wielorodzinnej, obejmuj</w:t>
      </w:r>
      <w:r w:rsidRPr="009A6AB9">
        <w:rPr>
          <w:rFonts w:ascii="Times New Roman" w:eastAsia="TimesNewRoman" w:hAnsi="Times New Roman"/>
          <w:sz w:val="24"/>
          <w:szCs w:val="24"/>
        </w:rPr>
        <w:t>ą</w:t>
      </w:r>
      <w:r w:rsidRPr="009A6AB9">
        <w:rPr>
          <w:rFonts w:ascii="Times New Roman" w:hAnsi="Times New Roman"/>
          <w:sz w:val="24"/>
          <w:szCs w:val="24"/>
        </w:rPr>
        <w:t>cych:</w:t>
      </w:r>
    </w:p>
    <w:p w:rsidR="009A6AB9" w:rsidRPr="00C13EE5" w:rsidRDefault="000E2274" w:rsidP="009F6538">
      <w:pPr>
        <w:adjustRightInd w:val="0"/>
        <w:spacing w:after="0" w:line="240" w:lineRule="auto"/>
        <w:jc w:val="both"/>
        <w:rPr>
          <w:rFonts w:ascii="Times New Roman" w:hAnsi="Times New Roman"/>
          <w:sz w:val="24"/>
          <w:szCs w:val="24"/>
        </w:rPr>
      </w:pPr>
      <w:r w:rsidRPr="009A6AB9">
        <w:rPr>
          <w:rFonts w:ascii="Times New Roman" w:hAnsi="Times New Roman"/>
          <w:sz w:val="24"/>
          <w:szCs w:val="24"/>
        </w:rPr>
        <w:t xml:space="preserve">a. </w:t>
      </w:r>
      <w:r w:rsidR="009A6AB9" w:rsidRPr="009A6AB9">
        <w:rPr>
          <w:rFonts w:ascii="Times New Roman" w:hAnsi="Times New Roman"/>
          <w:sz w:val="24"/>
          <w:szCs w:val="24"/>
        </w:rPr>
        <w:t xml:space="preserve">papier i tekturę, opakowania wielomateriałowe, metale, tworzywa sztuczne - </w:t>
      </w:r>
      <w:r w:rsidR="009A6AB9" w:rsidRPr="00756C50">
        <w:rPr>
          <w:rFonts w:ascii="Times New Roman" w:hAnsi="Times New Roman"/>
          <w:b/>
          <w:sz w:val="24"/>
          <w:szCs w:val="24"/>
        </w:rPr>
        <w:t>raz na miesiąc,</w:t>
      </w:r>
    </w:p>
    <w:p w:rsidR="00C13EE5" w:rsidRPr="00C13EE5" w:rsidRDefault="000E2274" w:rsidP="009F6538">
      <w:pPr>
        <w:adjustRightInd w:val="0"/>
        <w:spacing w:after="0" w:line="240" w:lineRule="auto"/>
        <w:jc w:val="both"/>
        <w:rPr>
          <w:rFonts w:ascii="Times New Roman" w:hAnsi="Times New Roman"/>
          <w:sz w:val="24"/>
          <w:szCs w:val="24"/>
        </w:rPr>
      </w:pPr>
      <w:r w:rsidRPr="00C13EE5">
        <w:rPr>
          <w:rFonts w:ascii="Times New Roman" w:hAnsi="Times New Roman"/>
          <w:sz w:val="24"/>
          <w:szCs w:val="24"/>
        </w:rPr>
        <w:t xml:space="preserve">b. </w:t>
      </w:r>
      <w:r w:rsidR="009A6AB9" w:rsidRPr="00C13EE5">
        <w:rPr>
          <w:rFonts w:ascii="Times New Roman" w:hAnsi="Times New Roman"/>
          <w:sz w:val="24"/>
          <w:szCs w:val="24"/>
        </w:rPr>
        <w:t xml:space="preserve">szkło bezbarwne i kolorowe – </w:t>
      </w:r>
      <w:r w:rsidR="009A6AB9" w:rsidRPr="00756C50">
        <w:rPr>
          <w:rFonts w:ascii="Times New Roman" w:hAnsi="Times New Roman"/>
          <w:b/>
          <w:sz w:val="24"/>
          <w:szCs w:val="24"/>
        </w:rPr>
        <w:t>raz na dwa miesiące</w:t>
      </w:r>
      <w:r w:rsidR="00C13EE5" w:rsidRPr="00756C50">
        <w:rPr>
          <w:rFonts w:ascii="Times New Roman" w:hAnsi="Times New Roman"/>
          <w:b/>
          <w:sz w:val="24"/>
          <w:szCs w:val="24"/>
        </w:rPr>
        <w:t>,</w:t>
      </w:r>
    </w:p>
    <w:p w:rsidR="00C13EE5" w:rsidRDefault="000E2274" w:rsidP="009F6538">
      <w:pPr>
        <w:adjustRightInd w:val="0"/>
        <w:spacing w:after="0" w:line="240" w:lineRule="auto"/>
        <w:jc w:val="both"/>
        <w:rPr>
          <w:rFonts w:ascii="Times New Roman" w:hAnsi="Times New Roman"/>
          <w:b/>
          <w:sz w:val="24"/>
          <w:szCs w:val="24"/>
        </w:rPr>
      </w:pPr>
      <w:r w:rsidRPr="00C13EE5">
        <w:rPr>
          <w:rFonts w:ascii="Times New Roman" w:hAnsi="Times New Roman"/>
          <w:sz w:val="24"/>
          <w:szCs w:val="24"/>
        </w:rPr>
        <w:t xml:space="preserve">c. </w:t>
      </w:r>
      <w:r w:rsidR="00C13EE5" w:rsidRPr="00C13EE5">
        <w:rPr>
          <w:rFonts w:ascii="Times New Roman" w:hAnsi="Times New Roman"/>
          <w:sz w:val="24"/>
          <w:szCs w:val="24"/>
        </w:rPr>
        <w:t xml:space="preserve">odpady zielone i odpady komunalne ulegające biodegradacji, w tym odpady opakowaniowe ulegające biodegradacji, które nie zostały zagospodarowane przez właścicieli nieruchomości w przydomowych kompostownikach – </w:t>
      </w:r>
      <w:r w:rsidR="00756C50">
        <w:rPr>
          <w:rFonts w:ascii="Times New Roman" w:hAnsi="Times New Roman"/>
          <w:b/>
          <w:sz w:val="24"/>
          <w:szCs w:val="24"/>
        </w:rPr>
        <w:t>raz na miesiąc,</w:t>
      </w:r>
    </w:p>
    <w:p w:rsidR="00B71792" w:rsidRPr="00B716C2" w:rsidRDefault="00B71792" w:rsidP="009F6538">
      <w:pPr>
        <w:adjustRightInd w:val="0"/>
        <w:spacing w:after="0" w:line="240" w:lineRule="auto"/>
        <w:jc w:val="both"/>
        <w:rPr>
          <w:rFonts w:ascii="Times New Roman" w:hAnsi="Times New Roman"/>
          <w:color w:val="FF0000"/>
          <w:sz w:val="24"/>
          <w:szCs w:val="24"/>
        </w:rPr>
      </w:pPr>
      <w:r w:rsidRPr="00B71792">
        <w:rPr>
          <w:rFonts w:ascii="Times New Roman" w:hAnsi="Times New Roman"/>
          <w:sz w:val="24"/>
          <w:szCs w:val="24"/>
        </w:rPr>
        <w:t xml:space="preserve">d. odpady wielkogabarytowe, zużyty sprzęt elektryczny i elektroniczny oraz opony w zbiórkach objazdowych </w:t>
      </w:r>
      <w:r w:rsidRPr="0028659C">
        <w:rPr>
          <w:rFonts w:ascii="Times New Roman" w:hAnsi="Times New Roman"/>
          <w:b/>
          <w:sz w:val="24"/>
          <w:szCs w:val="24"/>
        </w:rPr>
        <w:t>dwa razy w roku</w:t>
      </w:r>
      <w:r w:rsidR="00B716C2">
        <w:rPr>
          <w:rFonts w:ascii="Times New Roman" w:hAnsi="Times New Roman"/>
          <w:sz w:val="24"/>
          <w:szCs w:val="24"/>
        </w:rPr>
        <w:t xml:space="preserve"> w okresie wiosny i jesieni. </w:t>
      </w:r>
      <w:r w:rsidR="00B716C2" w:rsidRPr="009B7444">
        <w:rPr>
          <w:rFonts w:ascii="Times New Roman" w:hAnsi="Times New Roman"/>
          <w:sz w:val="24"/>
          <w:szCs w:val="24"/>
        </w:rPr>
        <w:t>Termin zbiórki objazdowej musi być uzgodniony z Zamawiającym, który w tym zakresie przekazuje Wykonawcy pisemną akceptację.</w:t>
      </w:r>
      <w:r w:rsidR="00B716C2" w:rsidRPr="00B716C2">
        <w:rPr>
          <w:rFonts w:ascii="Times New Roman" w:hAnsi="Times New Roman"/>
          <w:color w:val="FF0000"/>
          <w:sz w:val="24"/>
          <w:szCs w:val="24"/>
        </w:rPr>
        <w:t xml:space="preserve"> </w:t>
      </w:r>
    </w:p>
    <w:p w:rsidR="00B716C2" w:rsidRPr="009B7444" w:rsidRDefault="000E2274" w:rsidP="00B716C2">
      <w:pPr>
        <w:adjustRightInd w:val="0"/>
        <w:spacing w:after="0" w:line="240" w:lineRule="auto"/>
        <w:jc w:val="both"/>
        <w:rPr>
          <w:rFonts w:ascii="Times New Roman" w:hAnsi="Times New Roman"/>
          <w:i/>
          <w:sz w:val="24"/>
          <w:szCs w:val="24"/>
          <w:u w:val="single"/>
        </w:rPr>
      </w:pPr>
      <w:r w:rsidRPr="00A65C7D">
        <w:rPr>
          <w:rFonts w:ascii="Times New Roman" w:hAnsi="Times New Roman"/>
          <w:sz w:val="24"/>
          <w:szCs w:val="24"/>
        </w:rPr>
        <w:t xml:space="preserve">6. Harmonogram wywozu odpadów komunalnych </w:t>
      </w:r>
      <w:r w:rsidR="00B716C2" w:rsidRPr="009B7444">
        <w:rPr>
          <w:rFonts w:ascii="Times New Roman" w:hAnsi="Times New Roman"/>
          <w:sz w:val="24"/>
          <w:szCs w:val="24"/>
        </w:rPr>
        <w:t xml:space="preserve">w terminie7 dni przed rozpoczęciem realizacji usługi, zgodnie z częstotliwościami wskazanymi w pkt 5 </w:t>
      </w:r>
      <w:r w:rsidRPr="009B7444">
        <w:rPr>
          <w:rFonts w:ascii="Times New Roman" w:hAnsi="Times New Roman"/>
          <w:sz w:val="24"/>
          <w:szCs w:val="24"/>
        </w:rPr>
        <w:t>sporz</w:t>
      </w:r>
      <w:r w:rsidRPr="009B7444">
        <w:rPr>
          <w:rFonts w:ascii="TimesNewRoman" w:eastAsia="TimesNewRoman" w:hAnsi="Times New Roman" w:cs="TimesNewRoman" w:hint="eastAsia"/>
          <w:sz w:val="24"/>
          <w:szCs w:val="24"/>
        </w:rPr>
        <w:t>ą</w:t>
      </w:r>
      <w:r w:rsidRPr="009B7444">
        <w:rPr>
          <w:rFonts w:ascii="Times New Roman" w:hAnsi="Times New Roman"/>
          <w:sz w:val="24"/>
          <w:szCs w:val="24"/>
        </w:rPr>
        <w:t>dzi Wykonawca</w:t>
      </w:r>
      <w:r w:rsidRPr="00A65C7D">
        <w:rPr>
          <w:rFonts w:ascii="Times New Roman" w:hAnsi="Times New Roman"/>
          <w:sz w:val="24"/>
          <w:szCs w:val="24"/>
        </w:rPr>
        <w:t>, którego oferta zostanie oceniona jako oferta najkorzystniejsza. Przy sporz</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dzaniu harmonogramu wykonawca musi uwzgl</w:t>
      </w:r>
      <w:r w:rsidRPr="00A65C7D">
        <w:rPr>
          <w:rFonts w:ascii="TimesNewRoman" w:eastAsia="TimesNewRoman" w:hAnsi="Times New Roman" w:cs="TimesNewRoman" w:hint="eastAsia"/>
          <w:sz w:val="24"/>
          <w:szCs w:val="24"/>
        </w:rPr>
        <w:t>ę</w:t>
      </w:r>
      <w:r w:rsidRPr="00A65C7D">
        <w:rPr>
          <w:rFonts w:ascii="Times New Roman" w:hAnsi="Times New Roman"/>
          <w:sz w:val="24"/>
          <w:szCs w:val="24"/>
        </w:rPr>
        <w:t>dni</w:t>
      </w:r>
      <w:r w:rsidRPr="00A65C7D">
        <w:rPr>
          <w:rFonts w:ascii="TimesNewRoman" w:eastAsia="TimesNewRoman" w:hAnsi="Times New Roman" w:cs="TimesNewRoman" w:hint="eastAsia"/>
          <w:sz w:val="24"/>
          <w:szCs w:val="24"/>
        </w:rPr>
        <w:t>ć</w:t>
      </w:r>
      <w:r w:rsidR="00410AAF">
        <w:rPr>
          <w:rFonts w:ascii="TimesNewRoman" w:eastAsia="TimesNewRoman" w:hAnsi="Times New Roman" w:cs="TimesNewRoman"/>
          <w:sz w:val="24"/>
          <w:szCs w:val="24"/>
        </w:rPr>
        <w:t xml:space="preserve"> </w:t>
      </w:r>
      <w:r w:rsidRPr="00A65C7D">
        <w:rPr>
          <w:rFonts w:ascii="Times New Roman" w:hAnsi="Times New Roman"/>
          <w:sz w:val="24"/>
          <w:szCs w:val="24"/>
        </w:rPr>
        <w:t>list</w:t>
      </w:r>
      <w:r w:rsidRPr="00A65C7D">
        <w:rPr>
          <w:rFonts w:ascii="TimesNewRoman" w:eastAsia="TimesNewRoman" w:hAnsi="Times New Roman" w:cs="TimesNewRoman" w:hint="eastAsia"/>
          <w:sz w:val="24"/>
          <w:szCs w:val="24"/>
        </w:rPr>
        <w:t>ę</w:t>
      </w:r>
      <w:r w:rsidR="00410AAF">
        <w:rPr>
          <w:rFonts w:ascii="TimesNewRoman" w:eastAsia="TimesNewRoman" w:hAnsi="Times New Roman" w:cs="TimesNewRoman"/>
          <w:sz w:val="24"/>
          <w:szCs w:val="24"/>
        </w:rPr>
        <w:t xml:space="preserve"> </w:t>
      </w:r>
      <w:r w:rsidRPr="00A65C7D">
        <w:rPr>
          <w:rFonts w:ascii="Times New Roman" w:hAnsi="Times New Roman"/>
          <w:sz w:val="24"/>
          <w:szCs w:val="24"/>
        </w:rPr>
        <w:t>punktów wywozowych, o której mowa w pkt. 2.</w:t>
      </w:r>
      <w:r>
        <w:rPr>
          <w:rFonts w:ascii="Times New Roman" w:hAnsi="Times New Roman"/>
          <w:sz w:val="24"/>
          <w:szCs w:val="24"/>
        </w:rPr>
        <w:t>,</w:t>
      </w:r>
      <w:r w:rsidRPr="00A65C7D">
        <w:rPr>
          <w:rFonts w:ascii="Times New Roman" w:hAnsi="Times New Roman"/>
          <w:sz w:val="24"/>
          <w:szCs w:val="24"/>
        </w:rPr>
        <w:t xml:space="preserve"> oraz cz</w:t>
      </w:r>
      <w:r w:rsidRPr="00A65C7D">
        <w:rPr>
          <w:rFonts w:ascii="TimesNewRoman" w:eastAsia="TimesNewRoman" w:hAnsi="Times New Roman" w:cs="TimesNewRoman" w:hint="eastAsia"/>
          <w:sz w:val="24"/>
          <w:szCs w:val="24"/>
        </w:rPr>
        <w:t>ę</w:t>
      </w:r>
      <w:r w:rsidRPr="00A65C7D">
        <w:rPr>
          <w:rFonts w:ascii="Times New Roman" w:hAnsi="Times New Roman"/>
          <w:sz w:val="24"/>
          <w:szCs w:val="24"/>
        </w:rPr>
        <w:t>stotliwo</w:t>
      </w:r>
      <w:r w:rsidRPr="00A65C7D">
        <w:rPr>
          <w:rFonts w:ascii="TimesNewRoman" w:eastAsia="TimesNewRoman" w:hAnsi="Times New Roman" w:cs="TimesNewRoman" w:hint="eastAsia"/>
          <w:sz w:val="24"/>
          <w:szCs w:val="24"/>
        </w:rPr>
        <w:t>ść</w:t>
      </w:r>
      <w:r w:rsidR="00410AAF">
        <w:rPr>
          <w:rFonts w:ascii="TimesNewRoman" w:eastAsia="TimesNewRoman" w:hAnsi="Times New Roman" w:cs="TimesNewRoman"/>
          <w:sz w:val="24"/>
          <w:szCs w:val="24"/>
        </w:rPr>
        <w:t xml:space="preserve"> </w:t>
      </w:r>
      <w:r w:rsidRPr="00A65C7D">
        <w:rPr>
          <w:rFonts w:ascii="Times New Roman" w:hAnsi="Times New Roman"/>
          <w:sz w:val="24"/>
          <w:szCs w:val="24"/>
        </w:rPr>
        <w:t>odbioru odpadów, o której mowa w pkt. 5. Harmonogram musi zosta</w:t>
      </w:r>
      <w:r w:rsidRPr="00A65C7D">
        <w:rPr>
          <w:rFonts w:ascii="TimesNewRoman" w:eastAsia="TimesNewRoman" w:hAnsi="Times New Roman" w:cs="TimesNewRoman" w:hint="eastAsia"/>
          <w:sz w:val="24"/>
          <w:szCs w:val="24"/>
        </w:rPr>
        <w:t>ć</w:t>
      </w:r>
      <w:r w:rsidR="00410AAF">
        <w:rPr>
          <w:rFonts w:ascii="TimesNewRoman" w:eastAsia="TimesNewRoman" w:hAnsi="Times New Roman" w:cs="TimesNewRoman"/>
          <w:sz w:val="24"/>
          <w:szCs w:val="24"/>
        </w:rPr>
        <w:t xml:space="preserve"> </w:t>
      </w:r>
      <w:r w:rsidRPr="00A65C7D">
        <w:rPr>
          <w:rFonts w:ascii="Times New Roman" w:hAnsi="Times New Roman"/>
          <w:sz w:val="24"/>
          <w:szCs w:val="24"/>
        </w:rPr>
        <w:t>zaakceptowany przez</w:t>
      </w:r>
      <w:r w:rsidR="00410AAF">
        <w:rPr>
          <w:rFonts w:ascii="Times New Roman" w:hAnsi="Times New Roman"/>
          <w:sz w:val="24"/>
          <w:szCs w:val="24"/>
        </w:rPr>
        <w:t xml:space="preserve"> </w:t>
      </w:r>
      <w:r w:rsidRPr="00A65C7D">
        <w:rPr>
          <w:rFonts w:ascii="Times New Roman" w:hAnsi="Times New Roman"/>
          <w:sz w:val="24"/>
          <w:szCs w:val="24"/>
        </w:rPr>
        <w:t>Zamawiaj</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cego i stanowi</w:t>
      </w:r>
      <w:r w:rsidRPr="00A65C7D">
        <w:rPr>
          <w:rFonts w:ascii="TimesNewRoman" w:eastAsia="TimesNewRoman" w:hAnsi="Times New Roman" w:cs="TimesNewRoman" w:hint="eastAsia"/>
          <w:sz w:val="24"/>
          <w:szCs w:val="24"/>
        </w:rPr>
        <w:t>ć</w:t>
      </w:r>
      <w:r w:rsidR="00410AAF">
        <w:rPr>
          <w:rFonts w:ascii="TimesNewRoman" w:eastAsia="TimesNewRoman" w:hAnsi="Times New Roman" w:cs="TimesNewRoman"/>
          <w:sz w:val="24"/>
          <w:szCs w:val="24"/>
        </w:rPr>
        <w:t xml:space="preserve"> </w:t>
      </w:r>
      <w:r w:rsidRPr="00A65C7D">
        <w:rPr>
          <w:rFonts w:ascii="Times New Roman" w:hAnsi="Times New Roman"/>
          <w:sz w:val="24"/>
          <w:szCs w:val="24"/>
        </w:rPr>
        <w:t>b</w:t>
      </w:r>
      <w:r w:rsidRPr="00A65C7D">
        <w:rPr>
          <w:rFonts w:ascii="TimesNewRoman" w:eastAsia="TimesNewRoman" w:hAnsi="Times New Roman" w:cs="TimesNewRoman" w:hint="eastAsia"/>
          <w:sz w:val="24"/>
          <w:szCs w:val="24"/>
        </w:rPr>
        <w:t>ę</w:t>
      </w:r>
      <w:r w:rsidRPr="00A65C7D">
        <w:rPr>
          <w:rFonts w:ascii="Times New Roman" w:hAnsi="Times New Roman"/>
          <w:sz w:val="24"/>
          <w:szCs w:val="24"/>
        </w:rPr>
        <w:t>dzie integraln</w:t>
      </w:r>
      <w:r w:rsidRPr="00A65C7D">
        <w:rPr>
          <w:rFonts w:ascii="TimesNewRoman" w:eastAsia="TimesNewRoman" w:hAnsi="Times New Roman" w:cs="TimesNewRoman" w:hint="eastAsia"/>
          <w:sz w:val="24"/>
          <w:szCs w:val="24"/>
        </w:rPr>
        <w:t>ą</w:t>
      </w:r>
      <w:r w:rsidR="00410AAF">
        <w:rPr>
          <w:rFonts w:ascii="TimesNewRoman" w:eastAsia="TimesNewRoman" w:hAnsi="Times New Roman" w:cs="TimesNewRoman"/>
          <w:sz w:val="24"/>
          <w:szCs w:val="24"/>
        </w:rPr>
        <w:t xml:space="preserve"> </w:t>
      </w:r>
      <w:r w:rsidRPr="00A65C7D">
        <w:rPr>
          <w:rFonts w:ascii="Times New Roman" w:hAnsi="Times New Roman"/>
          <w:sz w:val="24"/>
          <w:szCs w:val="24"/>
        </w:rPr>
        <w:t>cz</w:t>
      </w:r>
      <w:r w:rsidRPr="00A65C7D">
        <w:rPr>
          <w:rFonts w:ascii="TimesNewRoman" w:eastAsia="TimesNewRoman" w:hAnsi="Times New Roman" w:cs="TimesNewRoman" w:hint="eastAsia"/>
          <w:sz w:val="24"/>
          <w:szCs w:val="24"/>
        </w:rPr>
        <w:t>ęść</w:t>
      </w:r>
      <w:r w:rsidR="00410AAF">
        <w:rPr>
          <w:rFonts w:ascii="TimesNewRoman" w:eastAsia="TimesNewRoman" w:hAnsi="Times New Roman" w:cs="TimesNewRoman"/>
          <w:sz w:val="24"/>
          <w:szCs w:val="24"/>
        </w:rPr>
        <w:t xml:space="preserve"> </w:t>
      </w:r>
      <w:r w:rsidRPr="00A65C7D">
        <w:rPr>
          <w:rFonts w:ascii="Times New Roman" w:hAnsi="Times New Roman"/>
          <w:sz w:val="24"/>
          <w:szCs w:val="24"/>
        </w:rPr>
        <w:t>umowy.</w:t>
      </w:r>
      <w:r w:rsidR="00410AAF">
        <w:rPr>
          <w:rFonts w:ascii="Times New Roman" w:hAnsi="Times New Roman"/>
          <w:sz w:val="24"/>
          <w:szCs w:val="24"/>
        </w:rPr>
        <w:t xml:space="preserve"> </w:t>
      </w:r>
      <w:r w:rsidR="00B716C2" w:rsidRPr="009B7444">
        <w:rPr>
          <w:rFonts w:ascii="Times New Roman" w:hAnsi="Times New Roman"/>
          <w:sz w:val="24"/>
          <w:szCs w:val="24"/>
        </w:rPr>
        <w:t xml:space="preserve">Ustala się termin wykonania i przekazania harmonogramu właścicielom nieruchomości do dnia 02.01.2017 r. </w:t>
      </w:r>
      <w:r w:rsidR="00B716C2" w:rsidRPr="009B7444">
        <w:rPr>
          <w:rFonts w:ascii="Times New Roman" w:hAnsi="Times New Roman"/>
          <w:i/>
          <w:sz w:val="24"/>
          <w:szCs w:val="24"/>
          <w:u w:val="single"/>
        </w:rPr>
        <w:t>Wraz z harmonogramem Wykonawca ma obowiązek opracować i dostarczyć mieszkańcom w terminie do 02.01.2017 r. ulotki informacyjne o sposobie przygotowania wyselekcjonowanych odpadów komunalnych, ze wskazaniem, które odpady należy wrzucać do poszczególnych pojemników (worków).</w:t>
      </w:r>
    </w:p>
    <w:p w:rsidR="000E2274" w:rsidRPr="00A65C7D" w:rsidRDefault="000E2274" w:rsidP="009F6538">
      <w:pPr>
        <w:adjustRightInd w:val="0"/>
        <w:spacing w:after="0" w:line="240" w:lineRule="auto"/>
        <w:jc w:val="both"/>
        <w:rPr>
          <w:rFonts w:ascii="Times New Roman" w:hAnsi="Times New Roman"/>
          <w:sz w:val="24"/>
          <w:szCs w:val="24"/>
        </w:rPr>
      </w:pPr>
      <w:r w:rsidRPr="00A65C7D">
        <w:rPr>
          <w:rFonts w:ascii="Times New Roman" w:hAnsi="Times New Roman"/>
          <w:sz w:val="24"/>
          <w:szCs w:val="24"/>
        </w:rPr>
        <w:t>7. Każdorazowa zmiana harmonogramu wywozu odpadów wymaga akceptacji ze strony</w:t>
      </w:r>
      <w:r w:rsidR="00410AAF">
        <w:rPr>
          <w:rFonts w:ascii="Times New Roman" w:hAnsi="Times New Roman"/>
          <w:sz w:val="24"/>
          <w:szCs w:val="24"/>
        </w:rPr>
        <w:t xml:space="preserve"> </w:t>
      </w:r>
      <w:r w:rsidRPr="00A65C7D">
        <w:rPr>
          <w:rFonts w:ascii="Times New Roman" w:hAnsi="Times New Roman"/>
          <w:sz w:val="24"/>
          <w:szCs w:val="24"/>
        </w:rPr>
        <w:t>Zamawiaj</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cego. Zaktualizowany harmonogram sporz</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dza Wykonawca.</w:t>
      </w:r>
    </w:p>
    <w:p w:rsidR="000E2274" w:rsidRPr="00A65C7D" w:rsidRDefault="000E2274" w:rsidP="009F6538">
      <w:pPr>
        <w:adjustRightInd w:val="0"/>
        <w:spacing w:after="0" w:line="240" w:lineRule="auto"/>
        <w:jc w:val="both"/>
        <w:rPr>
          <w:rFonts w:ascii="Times New Roman" w:hAnsi="Times New Roman"/>
          <w:sz w:val="24"/>
          <w:szCs w:val="24"/>
        </w:rPr>
      </w:pPr>
      <w:r w:rsidRPr="00A65C7D">
        <w:rPr>
          <w:rFonts w:ascii="Times New Roman" w:hAnsi="Times New Roman"/>
          <w:sz w:val="24"/>
          <w:szCs w:val="24"/>
        </w:rPr>
        <w:t>8. Wykonawca jest zobowi</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zany odbiera</w:t>
      </w:r>
      <w:r w:rsidRPr="00A65C7D">
        <w:rPr>
          <w:rFonts w:ascii="TimesNewRoman" w:eastAsia="TimesNewRoman" w:hAnsi="Times New Roman" w:cs="TimesNewRoman" w:hint="eastAsia"/>
          <w:sz w:val="24"/>
          <w:szCs w:val="24"/>
        </w:rPr>
        <w:t>ć</w:t>
      </w:r>
      <w:r w:rsidR="00410AAF">
        <w:rPr>
          <w:rFonts w:ascii="TimesNewRoman" w:eastAsia="TimesNewRoman" w:hAnsi="Times New Roman" w:cs="TimesNewRoman"/>
          <w:sz w:val="24"/>
          <w:szCs w:val="24"/>
        </w:rPr>
        <w:t xml:space="preserve"> </w:t>
      </w:r>
      <w:r w:rsidRPr="00A65C7D">
        <w:rPr>
          <w:rFonts w:ascii="Times New Roman" w:hAnsi="Times New Roman"/>
          <w:sz w:val="24"/>
          <w:szCs w:val="24"/>
        </w:rPr>
        <w:t>odpady w każdej zebranej ilości przez wła</w:t>
      </w:r>
      <w:r w:rsidRPr="00A65C7D">
        <w:rPr>
          <w:rFonts w:ascii="TimesNewRoman" w:eastAsia="TimesNewRoman" w:hAnsi="Times New Roman" w:cs="TimesNewRoman" w:hint="eastAsia"/>
          <w:sz w:val="24"/>
          <w:szCs w:val="24"/>
        </w:rPr>
        <w:t>ś</w:t>
      </w:r>
      <w:r w:rsidRPr="00A65C7D">
        <w:rPr>
          <w:rFonts w:ascii="Times New Roman" w:hAnsi="Times New Roman"/>
          <w:sz w:val="24"/>
          <w:szCs w:val="24"/>
        </w:rPr>
        <w:t>ciciela</w:t>
      </w:r>
      <w:r w:rsidR="00410AAF">
        <w:rPr>
          <w:rFonts w:ascii="Times New Roman" w:hAnsi="Times New Roman"/>
          <w:sz w:val="24"/>
          <w:szCs w:val="24"/>
        </w:rPr>
        <w:t xml:space="preserve"> </w:t>
      </w:r>
      <w:r w:rsidRPr="00A65C7D">
        <w:rPr>
          <w:rFonts w:ascii="Times New Roman" w:hAnsi="Times New Roman"/>
          <w:sz w:val="24"/>
          <w:szCs w:val="24"/>
        </w:rPr>
        <w:t>nieruchomo</w:t>
      </w:r>
      <w:r w:rsidRPr="00A65C7D">
        <w:rPr>
          <w:rFonts w:ascii="TimesNewRoman" w:eastAsia="TimesNewRoman" w:hAnsi="Times New Roman" w:cs="TimesNewRoman" w:hint="eastAsia"/>
          <w:sz w:val="24"/>
          <w:szCs w:val="24"/>
        </w:rPr>
        <w:t>ś</w:t>
      </w:r>
      <w:r w:rsidRPr="00A65C7D">
        <w:rPr>
          <w:rFonts w:ascii="Times New Roman" w:hAnsi="Times New Roman"/>
          <w:sz w:val="24"/>
          <w:szCs w:val="24"/>
        </w:rPr>
        <w:t>ci.</w:t>
      </w:r>
    </w:p>
    <w:p w:rsidR="000E2274" w:rsidRPr="00D623C2" w:rsidRDefault="000E2274" w:rsidP="009F6538">
      <w:pPr>
        <w:adjustRightInd w:val="0"/>
        <w:spacing w:after="0" w:line="240" w:lineRule="auto"/>
        <w:jc w:val="both"/>
        <w:rPr>
          <w:rFonts w:ascii="Times New Roman" w:hAnsi="Times New Roman"/>
          <w:i/>
          <w:sz w:val="24"/>
          <w:szCs w:val="24"/>
        </w:rPr>
      </w:pPr>
      <w:r w:rsidRPr="008D639D">
        <w:rPr>
          <w:rFonts w:ascii="Times New Roman" w:hAnsi="Times New Roman"/>
          <w:sz w:val="24"/>
          <w:szCs w:val="24"/>
        </w:rPr>
        <w:t>9.</w:t>
      </w:r>
      <w:r w:rsidRPr="00D623C2">
        <w:rPr>
          <w:rFonts w:ascii="Times New Roman" w:hAnsi="Times New Roman"/>
          <w:i/>
          <w:sz w:val="24"/>
          <w:szCs w:val="24"/>
        </w:rPr>
        <w:t xml:space="preserve"> Przed wykonaniem usługi odbioru odpadów z punktu wywozowego Wykonawca jest zobowi</w:t>
      </w:r>
      <w:r w:rsidRPr="00D623C2">
        <w:rPr>
          <w:rFonts w:ascii="TimesNewRoman" w:eastAsia="TimesNewRoman" w:hAnsi="Times New Roman" w:cs="TimesNewRoman" w:hint="eastAsia"/>
          <w:i/>
          <w:sz w:val="24"/>
          <w:szCs w:val="24"/>
        </w:rPr>
        <w:t>ą</w:t>
      </w:r>
      <w:r w:rsidRPr="00D623C2">
        <w:rPr>
          <w:rFonts w:ascii="Times New Roman" w:hAnsi="Times New Roman"/>
          <w:i/>
          <w:sz w:val="24"/>
          <w:szCs w:val="24"/>
        </w:rPr>
        <w:t>zany do kontroli rodzaju odpadów i zgodno</w:t>
      </w:r>
      <w:r w:rsidRPr="00D623C2">
        <w:rPr>
          <w:rFonts w:ascii="TimesNewRoman" w:eastAsia="TimesNewRoman" w:hAnsi="Times New Roman" w:cs="TimesNewRoman" w:hint="eastAsia"/>
          <w:i/>
          <w:sz w:val="24"/>
          <w:szCs w:val="24"/>
        </w:rPr>
        <w:t>ś</w:t>
      </w:r>
      <w:r w:rsidRPr="00D623C2">
        <w:rPr>
          <w:rFonts w:ascii="Times New Roman" w:hAnsi="Times New Roman"/>
          <w:i/>
          <w:sz w:val="24"/>
          <w:szCs w:val="24"/>
        </w:rPr>
        <w:t>ci ich z przeznaczeniem pojemnika. W przypadku, w którym wła</w:t>
      </w:r>
      <w:r w:rsidRPr="00D623C2">
        <w:rPr>
          <w:rFonts w:ascii="TimesNewRoman" w:eastAsia="TimesNewRoman" w:hAnsi="Times New Roman" w:cs="TimesNewRoman" w:hint="eastAsia"/>
          <w:i/>
          <w:sz w:val="24"/>
          <w:szCs w:val="24"/>
        </w:rPr>
        <w:t>ś</w:t>
      </w:r>
      <w:r w:rsidRPr="00D623C2">
        <w:rPr>
          <w:rFonts w:ascii="Times New Roman" w:hAnsi="Times New Roman"/>
          <w:i/>
          <w:sz w:val="24"/>
          <w:szCs w:val="24"/>
        </w:rPr>
        <w:t>ciciel nieruchomo</w:t>
      </w:r>
      <w:r w:rsidRPr="00D623C2">
        <w:rPr>
          <w:rFonts w:ascii="TimesNewRoman" w:eastAsia="TimesNewRoman" w:hAnsi="Times New Roman" w:cs="TimesNewRoman" w:hint="eastAsia"/>
          <w:i/>
          <w:sz w:val="24"/>
          <w:szCs w:val="24"/>
        </w:rPr>
        <w:t>ś</w:t>
      </w:r>
      <w:r w:rsidRPr="00D623C2">
        <w:rPr>
          <w:rFonts w:ascii="Times New Roman" w:hAnsi="Times New Roman"/>
          <w:i/>
          <w:sz w:val="24"/>
          <w:szCs w:val="24"/>
        </w:rPr>
        <w:t>ci, który złożył deklaracj</w:t>
      </w:r>
      <w:r w:rsidRPr="00D623C2">
        <w:rPr>
          <w:rFonts w:ascii="TimesNewRoman" w:eastAsia="TimesNewRoman" w:hAnsi="Times New Roman" w:cs="TimesNewRoman" w:hint="eastAsia"/>
          <w:i/>
          <w:sz w:val="24"/>
          <w:szCs w:val="24"/>
        </w:rPr>
        <w:t>ę</w:t>
      </w:r>
      <w:r w:rsidR="00410AAF">
        <w:rPr>
          <w:rFonts w:ascii="TimesNewRoman" w:eastAsia="TimesNewRoman" w:hAnsi="Times New Roman" w:cs="TimesNewRoman"/>
          <w:i/>
          <w:sz w:val="24"/>
          <w:szCs w:val="24"/>
        </w:rPr>
        <w:t xml:space="preserve"> </w:t>
      </w:r>
      <w:r w:rsidRPr="00D623C2">
        <w:rPr>
          <w:rFonts w:ascii="Times New Roman" w:hAnsi="Times New Roman"/>
          <w:i/>
          <w:sz w:val="24"/>
          <w:szCs w:val="24"/>
        </w:rPr>
        <w:t>o selektywnym sposobie gromadzenia odpadów a odpady na terenie nieruchomo</w:t>
      </w:r>
      <w:r w:rsidRPr="00D623C2">
        <w:rPr>
          <w:rFonts w:ascii="TimesNewRoman" w:eastAsia="TimesNewRoman" w:hAnsi="Times New Roman" w:cs="TimesNewRoman" w:hint="eastAsia"/>
          <w:i/>
          <w:sz w:val="24"/>
          <w:szCs w:val="24"/>
        </w:rPr>
        <w:t>ś</w:t>
      </w:r>
      <w:r w:rsidRPr="00D623C2">
        <w:rPr>
          <w:rFonts w:ascii="Times New Roman" w:hAnsi="Times New Roman"/>
          <w:i/>
          <w:sz w:val="24"/>
          <w:szCs w:val="24"/>
        </w:rPr>
        <w:t>ci nie s</w:t>
      </w:r>
      <w:r w:rsidRPr="00D623C2">
        <w:rPr>
          <w:rFonts w:ascii="TimesNewRoman" w:eastAsia="TimesNewRoman" w:hAnsi="Times New Roman" w:cs="TimesNewRoman" w:hint="eastAsia"/>
          <w:i/>
          <w:sz w:val="24"/>
          <w:szCs w:val="24"/>
        </w:rPr>
        <w:t>ą</w:t>
      </w:r>
      <w:r w:rsidR="00410AAF">
        <w:rPr>
          <w:rFonts w:ascii="TimesNewRoman" w:eastAsia="TimesNewRoman" w:hAnsi="Times New Roman" w:cs="TimesNewRoman"/>
          <w:i/>
          <w:sz w:val="24"/>
          <w:szCs w:val="24"/>
        </w:rPr>
        <w:t xml:space="preserve"> </w:t>
      </w:r>
      <w:r w:rsidRPr="00D623C2">
        <w:rPr>
          <w:rFonts w:ascii="Times New Roman" w:hAnsi="Times New Roman"/>
          <w:i/>
          <w:sz w:val="24"/>
          <w:szCs w:val="24"/>
        </w:rPr>
        <w:t>gromadzone w sposób selektywny, Wykonawca odbiera</w:t>
      </w:r>
      <w:r w:rsidRPr="00D623C2">
        <w:rPr>
          <w:rFonts w:ascii="TimesNewRoman" w:eastAsia="TimesNewRoman" w:hAnsi="Times New Roman" w:cs="TimesNewRoman" w:hint="eastAsia"/>
          <w:i/>
          <w:sz w:val="24"/>
          <w:szCs w:val="24"/>
        </w:rPr>
        <w:t>ć</w:t>
      </w:r>
      <w:r w:rsidR="00410AAF">
        <w:rPr>
          <w:rFonts w:ascii="TimesNewRoman" w:eastAsia="TimesNewRoman" w:hAnsi="Times New Roman" w:cs="TimesNewRoman"/>
          <w:i/>
          <w:sz w:val="24"/>
          <w:szCs w:val="24"/>
        </w:rPr>
        <w:t xml:space="preserve"> </w:t>
      </w:r>
      <w:r w:rsidRPr="00D623C2">
        <w:rPr>
          <w:rFonts w:ascii="Times New Roman" w:hAnsi="Times New Roman"/>
          <w:i/>
          <w:sz w:val="24"/>
          <w:szCs w:val="24"/>
        </w:rPr>
        <w:t>b</w:t>
      </w:r>
      <w:r w:rsidRPr="00D623C2">
        <w:rPr>
          <w:rFonts w:ascii="TimesNewRoman" w:eastAsia="TimesNewRoman" w:hAnsi="Times New Roman" w:cs="TimesNewRoman" w:hint="eastAsia"/>
          <w:i/>
          <w:sz w:val="24"/>
          <w:szCs w:val="24"/>
        </w:rPr>
        <w:t>ę</w:t>
      </w:r>
      <w:r w:rsidRPr="00D623C2">
        <w:rPr>
          <w:rFonts w:ascii="Times New Roman" w:hAnsi="Times New Roman"/>
          <w:i/>
          <w:sz w:val="24"/>
          <w:szCs w:val="24"/>
        </w:rPr>
        <w:t>dzie wszystkie odpady z nieruchomo</w:t>
      </w:r>
      <w:r w:rsidRPr="00D623C2">
        <w:rPr>
          <w:rFonts w:ascii="TimesNewRoman" w:eastAsia="TimesNewRoman" w:hAnsi="Times New Roman" w:cs="TimesNewRoman" w:hint="eastAsia"/>
          <w:i/>
          <w:sz w:val="24"/>
          <w:szCs w:val="24"/>
        </w:rPr>
        <w:t>ś</w:t>
      </w:r>
      <w:r w:rsidRPr="00D623C2">
        <w:rPr>
          <w:rFonts w:ascii="Times New Roman" w:hAnsi="Times New Roman"/>
          <w:i/>
          <w:sz w:val="24"/>
          <w:szCs w:val="24"/>
        </w:rPr>
        <w:t>ci jako zmieszane i zobowi</w:t>
      </w:r>
      <w:r w:rsidRPr="00D623C2">
        <w:rPr>
          <w:rFonts w:ascii="TimesNewRoman" w:eastAsia="TimesNewRoman" w:hAnsi="Times New Roman" w:cs="TimesNewRoman" w:hint="eastAsia"/>
          <w:i/>
          <w:sz w:val="24"/>
          <w:szCs w:val="24"/>
        </w:rPr>
        <w:t>ą</w:t>
      </w:r>
      <w:r w:rsidRPr="00D623C2">
        <w:rPr>
          <w:rFonts w:ascii="Times New Roman" w:hAnsi="Times New Roman"/>
          <w:i/>
          <w:sz w:val="24"/>
          <w:szCs w:val="24"/>
        </w:rPr>
        <w:t>zany b</w:t>
      </w:r>
      <w:r w:rsidRPr="00D623C2">
        <w:rPr>
          <w:rFonts w:ascii="TimesNewRoman" w:eastAsia="TimesNewRoman" w:hAnsi="Times New Roman" w:cs="TimesNewRoman" w:hint="eastAsia"/>
          <w:i/>
          <w:sz w:val="24"/>
          <w:szCs w:val="24"/>
        </w:rPr>
        <w:t>ę</w:t>
      </w:r>
      <w:r w:rsidRPr="00D623C2">
        <w:rPr>
          <w:rFonts w:ascii="Times New Roman" w:hAnsi="Times New Roman"/>
          <w:i/>
          <w:sz w:val="24"/>
          <w:szCs w:val="24"/>
        </w:rPr>
        <w:t>dzie do powiadomienia o tym fakcie Zamawiaj</w:t>
      </w:r>
      <w:r w:rsidRPr="00D623C2">
        <w:rPr>
          <w:rFonts w:ascii="TimesNewRoman" w:eastAsia="TimesNewRoman" w:hAnsi="Times New Roman" w:cs="TimesNewRoman" w:hint="eastAsia"/>
          <w:i/>
          <w:sz w:val="24"/>
          <w:szCs w:val="24"/>
        </w:rPr>
        <w:t>ą</w:t>
      </w:r>
      <w:r w:rsidRPr="00D623C2">
        <w:rPr>
          <w:rFonts w:ascii="Times New Roman" w:hAnsi="Times New Roman"/>
          <w:i/>
          <w:sz w:val="24"/>
          <w:szCs w:val="24"/>
        </w:rPr>
        <w:t>cego. Przed zabraniem odpadów wykonawca sporz</w:t>
      </w:r>
      <w:r w:rsidRPr="00D623C2">
        <w:rPr>
          <w:rFonts w:ascii="TimesNewRoman" w:eastAsia="TimesNewRoman" w:hAnsi="Times New Roman" w:cs="TimesNewRoman" w:hint="eastAsia"/>
          <w:i/>
          <w:sz w:val="24"/>
          <w:szCs w:val="24"/>
        </w:rPr>
        <w:t>ą</w:t>
      </w:r>
      <w:r w:rsidRPr="00D623C2">
        <w:rPr>
          <w:rFonts w:ascii="Times New Roman" w:hAnsi="Times New Roman"/>
          <w:i/>
          <w:sz w:val="24"/>
          <w:szCs w:val="24"/>
        </w:rPr>
        <w:t>dza dokumentacj</w:t>
      </w:r>
      <w:r w:rsidRPr="00D623C2">
        <w:rPr>
          <w:rFonts w:ascii="TimesNewRoman" w:eastAsia="TimesNewRoman" w:hAnsi="Times New Roman" w:cs="TimesNewRoman" w:hint="eastAsia"/>
          <w:i/>
          <w:sz w:val="24"/>
          <w:szCs w:val="24"/>
        </w:rPr>
        <w:t>ę</w:t>
      </w:r>
      <w:r w:rsidR="00410AAF">
        <w:rPr>
          <w:rFonts w:ascii="TimesNewRoman" w:eastAsia="TimesNewRoman" w:hAnsi="Times New Roman" w:cs="TimesNewRoman"/>
          <w:i/>
          <w:sz w:val="24"/>
          <w:szCs w:val="24"/>
        </w:rPr>
        <w:t xml:space="preserve"> </w:t>
      </w:r>
      <w:r w:rsidRPr="00D623C2">
        <w:rPr>
          <w:rFonts w:ascii="Times New Roman" w:hAnsi="Times New Roman"/>
          <w:i/>
          <w:sz w:val="24"/>
          <w:szCs w:val="24"/>
        </w:rPr>
        <w:t>fotograficzn</w:t>
      </w:r>
      <w:r w:rsidRPr="00D623C2">
        <w:rPr>
          <w:rFonts w:ascii="TimesNewRoman" w:eastAsia="TimesNewRoman" w:hAnsi="Times New Roman" w:cs="TimesNewRoman" w:hint="eastAsia"/>
          <w:i/>
          <w:sz w:val="24"/>
          <w:szCs w:val="24"/>
        </w:rPr>
        <w:t>ą</w:t>
      </w:r>
      <w:r w:rsidRPr="00D623C2">
        <w:rPr>
          <w:rFonts w:ascii="Times New Roman" w:hAnsi="Times New Roman"/>
          <w:i/>
          <w:sz w:val="24"/>
          <w:szCs w:val="24"/>
        </w:rPr>
        <w:t>, która potwierdza zastrzeżenia wykonawcy dotycz</w:t>
      </w:r>
      <w:r w:rsidRPr="00D623C2">
        <w:rPr>
          <w:rFonts w:ascii="TimesNewRoman" w:eastAsia="TimesNewRoman" w:hAnsi="Times New Roman" w:cs="TimesNewRoman" w:hint="eastAsia"/>
          <w:i/>
          <w:sz w:val="24"/>
          <w:szCs w:val="24"/>
        </w:rPr>
        <w:t>ą</w:t>
      </w:r>
      <w:r w:rsidRPr="00D623C2">
        <w:rPr>
          <w:rFonts w:ascii="Times New Roman" w:hAnsi="Times New Roman"/>
          <w:i/>
          <w:sz w:val="24"/>
          <w:szCs w:val="24"/>
        </w:rPr>
        <w:t>ce nieprowadzenia zbiórki w sposób selektywny.</w:t>
      </w:r>
    </w:p>
    <w:p w:rsidR="000E2274" w:rsidRDefault="000E2274" w:rsidP="009F6538">
      <w:pPr>
        <w:adjustRightInd w:val="0"/>
        <w:spacing w:after="0" w:line="240" w:lineRule="auto"/>
        <w:jc w:val="both"/>
        <w:rPr>
          <w:rFonts w:ascii="Times New Roman" w:hAnsi="Times New Roman"/>
          <w:sz w:val="24"/>
          <w:szCs w:val="24"/>
        </w:rPr>
      </w:pPr>
      <w:r w:rsidRPr="00A65C7D">
        <w:rPr>
          <w:rFonts w:ascii="Times New Roman" w:hAnsi="Times New Roman"/>
          <w:sz w:val="24"/>
          <w:szCs w:val="24"/>
        </w:rPr>
        <w:t>10. Wykonawca jest zobowi</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zany do naprawy lub ponoszenia kosztów napraw szkód</w:t>
      </w:r>
      <w:r w:rsidR="00410AAF">
        <w:rPr>
          <w:rFonts w:ascii="Times New Roman" w:hAnsi="Times New Roman"/>
          <w:sz w:val="24"/>
          <w:szCs w:val="24"/>
        </w:rPr>
        <w:t xml:space="preserve"> </w:t>
      </w:r>
      <w:r w:rsidRPr="00A65C7D">
        <w:rPr>
          <w:rFonts w:ascii="Times New Roman" w:hAnsi="Times New Roman"/>
          <w:sz w:val="24"/>
          <w:szCs w:val="24"/>
        </w:rPr>
        <w:t>wyrz</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dzonych podczas lub w zwi</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zku z wykonywaniem usługi. Wykonawca ponosi pełn</w:t>
      </w:r>
      <w:r w:rsidRPr="00A65C7D">
        <w:rPr>
          <w:rFonts w:ascii="TimesNewRoman" w:eastAsia="TimesNewRoman" w:hAnsi="Times New Roman" w:cs="TimesNewRoman" w:hint="eastAsia"/>
          <w:sz w:val="24"/>
          <w:szCs w:val="24"/>
        </w:rPr>
        <w:t>ą</w:t>
      </w:r>
      <w:r w:rsidR="00410AAF">
        <w:rPr>
          <w:rFonts w:ascii="TimesNewRoman" w:eastAsia="TimesNewRoman" w:hAnsi="Times New Roman" w:cs="TimesNewRoman"/>
          <w:sz w:val="24"/>
          <w:szCs w:val="24"/>
        </w:rPr>
        <w:t xml:space="preserve"> </w:t>
      </w:r>
      <w:r w:rsidRPr="00A65C7D">
        <w:rPr>
          <w:rFonts w:ascii="Times New Roman" w:hAnsi="Times New Roman"/>
          <w:sz w:val="24"/>
          <w:szCs w:val="24"/>
        </w:rPr>
        <w:t>odpowiedzialno</w:t>
      </w:r>
      <w:r w:rsidRPr="00A65C7D">
        <w:rPr>
          <w:rFonts w:ascii="TimesNewRoman" w:eastAsia="TimesNewRoman" w:hAnsi="Times New Roman" w:cs="TimesNewRoman" w:hint="eastAsia"/>
          <w:sz w:val="24"/>
          <w:szCs w:val="24"/>
        </w:rPr>
        <w:t>ś</w:t>
      </w:r>
      <w:r w:rsidRPr="00A65C7D">
        <w:rPr>
          <w:rFonts w:ascii="Times New Roman" w:hAnsi="Times New Roman"/>
          <w:sz w:val="24"/>
          <w:szCs w:val="24"/>
        </w:rPr>
        <w:t>ci wobec Zamawiaj</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cego i osób trzecich za szkody na mieniu</w:t>
      </w:r>
      <w:r w:rsidR="00410AAF">
        <w:rPr>
          <w:rFonts w:ascii="Times New Roman" w:hAnsi="Times New Roman"/>
          <w:sz w:val="24"/>
          <w:szCs w:val="24"/>
        </w:rPr>
        <w:t xml:space="preserve"> </w:t>
      </w:r>
      <w:r w:rsidRPr="00A65C7D">
        <w:rPr>
          <w:rFonts w:ascii="Times New Roman" w:hAnsi="Times New Roman"/>
          <w:sz w:val="24"/>
          <w:szCs w:val="24"/>
        </w:rPr>
        <w:t>lub zdrowiu osób trzecich, powstałe podczas lub w zwi</w:t>
      </w:r>
      <w:r w:rsidRPr="00A65C7D">
        <w:rPr>
          <w:rFonts w:ascii="TimesNewRoman" w:eastAsia="TimesNewRoman" w:hAnsi="Times New Roman" w:cs="TimesNewRoman" w:hint="eastAsia"/>
          <w:sz w:val="24"/>
          <w:szCs w:val="24"/>
        </w:rPr>
        <w:t>ą</w:t>
      </w:r>
      <w:r w:rsidRPr="00A65C7D">
        <w:rPr>
          <w:rFonts w:ascii="Times New Roman" w:hAnsi="Times New Roman"/>
          <w:sz w:val="24"/>
          <w:szCs w:val="24"/>
        </w:rPr>
        <w:t>zku z realizacj</w:t>
      </w:r>
      <w:r w:rsidRPr="00A65C7D">
        <w:rPr>
          <w:rFonts w:ascii="TimesNewRoman" w:eastAsia="TimesNewRoman" w:hAnsi="Times New Roman" w:cs="TimesNewRoman" w:hint="eastAsia"/>
          <w:sz w:val="24"/>
          <w:szCs w:val="24"/>
        </w:rPr>
        <w:t>ą</w:t>
      </w:r>
      <w:r w:rsidR="00410AAF">
        <w:rPr>
          <w:rFonts w:ascii="TimesNewRoman" w:eastAsia="TimesNewRoman" w:hAnsi="Times New Roman" w:cs="TimesNewRoman"/>
          <w:sz w:val="24"/>
          <w:szCs w:val="24"/>
        </w:rPr>
        <w:t xml:space="preserve"> </w:t>
      </w:r>
      <w:r w:rsidRPr="00A65C7D">
        <w:rPr>
          <w:rFonts w:ascii="Times New Roman" w:hAnsi="Times New Roman"/>
          <w:sz w:val="24"/>
          <w:szCs w:val="24"/>
        </w:rPr>
        <w:t>przedmiotu</w:t>
      </w:r>
      <w:r w:rsidR="00410AAF">
        <w:rPr>
          <w:rFonts w:ascii="Times New Roman" w:hAnsi="Times New Roman"/>
          <w:sz w:val="24"/>
          <w:szCs w:val="24"/>
        </w:rPr>
        <w:t xml:space="preserve"> </w:t>
      </w:r>
      <w:r w:rsidRPr="00A65C7D">
        <w:rPr>
          <w:rFonts w:ascii="Times New Roman" w:hAnsi="Times New Roman"/>
          <w:sz w:val="24"/>
          <w:szCs w:val="24"/>
        </w:rPr>
        <w:t>zamówienia.</w:t>
      </w:r>
    </w:p>
    <w:p w:rsidR="00262286" w:rsidRPr="009B7444" w:rsidRDefault="00262286" w:rsidP="009B7444">
      <w:pPr>
        <w:spacing w:after="0" w:line="240" w:lineRule="auto"/>
        <w:rPr>
          <w:rFonts w:ascii="Times New Roman" w:hAnsi="Times New Roman"/>
          <w:sz w:val="24"/>
          <w:szCs w:val="24"/>
        </w:rPr>
      </w:pPr>
      <w:r w:rsidRPr="009B7444">
        <w:rPr>
          <w:rFonts w:ascii="Times New Roman" w:hAnsi="Times New Roman"/>
          <w:b/>
          <w:sz w:val="24"/>
          <w:szCs w:val="24"/>
          <w:u w:val="single"/>
        </w:rPr>
        <w:t>11. Wykonawca w ramach wynagrodzenia zobowiązany jest do wyposażenia nieruchomości zamieszkałych w pojemniki (worki).</w:t>
      </w:r>
      <w:r w:rsidRPr="009B7444">
        <w:rPr>
          <w:rFonts w:ascii="Times New Roman" w:hAnsi="Times New Roman"/>
          <w:sz w:val="24"/>
          <w:szCs w:val="24"/>
        </w:rPr>
        <w:t xml:space="preserve"> Na terenie zabudowy jednorodzinnej i w budynkach wielolokalowych obowiązywać będzie system mieszany pojemnikowo-work</w:t>
      </w:r>
      <w:r w:rsidR="00443A2A" w:rsidRPr="009B7444">
        <w:rPr>
          <w:rFonts w:ascii="Times New Roman" w:hAnsi="Times New Roman"/>
          <w:sz w:val="24"/>
          <w:szCs w:val="24"/>
        </w:rPr>
        <w:t xml:space="preserve">owy zbiórki odpadów komunalnych. Pojemności pojemników (worków) określa Uchwała Nr XIX/44/2016  z dnia 22 czerwca 2016 roku w sprawie Regulaminu utrzymania czystości i porządku na terenie Gminy Wielgomłyny. </w:t>
      </w:r>
    </w:p>
    <w:p w:rsidR="000F4602" w:rsidRPr="009B7444" w:rsidRDefault="000F4602" w:rsidP="000F4602">
      <w:pPr>
        <w:shd w:val="clear" w:color="auto" w:fill="FFFFFF"/>
        <w:tabs>
          <w:tab w:val="left" w:pos="1440"/>
        </w:tabs>
        <w:spacing w:after="0" w:line="240" w:lineRule="auto"/>
        <w:jc w:val="both"/>
        <w:rPr>
          <w:rFonts w:ascii="Times New Roman" w:hAnsi="Times New Roman"/>
          <w:sz w:val="24"/>
          <w:szCs w:val="24"/>
        </w:rPr>
      </w:pPr>
      <w:r w:rsidRPr="009B7444">
        <w:rPr>
          <w:rFonts w:ascii="Times New Roman" w:hAnsi="Times New Roman"/>
          <w:sz w:val="24"/>
          <w:szCs w:val="24"/>
        </w:rPr>
        <w:t>12..Podczas realizacji umowy niedopuszczalne jest mieszanie selektywnie zebranych odpadów komunalnych z odpadami niesegregowanymi.</w:t>
      </w:r>
    </w:p>
    <w:p w:rsidR="000F4602" w:rsidRPr="009B7444" w:rsidRDefault="000F4602" w:rsidP="000F4602">
      <w:pPr>
        <w:shd w:val="clear" w:color="auto" w:fill="FFFFFF"/>
        <w:tabs>
          <w:tab w:val="left" w:pos="1440"/>
        </w:tabs>
        <w:spacing w:after="0" w:line="240" w:lineRule="auto"/>
        <w:jc w:val="both"/>
        <w:rPr>
          <w:rFonts w:ascii="Times New Roman" w:hAnsi="Times New Roman"/>
          <w:sz w:val="24"/>
          <w:szCs w:val="24"/>
        </w:rPr>
      </w:pPr>
      <w:r w:rsidRPr="009B7444">
        <w:rPr>
          <w:rFonts w:ascii="Times New Roman" w:hAnsi="Times New Roman"/>
          <w:sz w:val="24"/>
          <w:szCs w:val="24"/>
        </w:rPr>
        <w:t xml:space="preserve">13  Wykonawca zobowiązany jest do odbierania każdej ilości odpadów komunalnych i każdego rodzaju odpadu komunalnego od wszystkich właścicieli nieruchomości, na których zamieszkują mieszkańcy. </w:t>
      </w:r>
    </w:p>
    <w:p w:rsidR="000F4602" w:rsidRPr="009B7444" w:rsidRDefault="000F4602" w:rsidP="000F4602">
      <w:pPr>
        <w:shd w:val="clear" w:color="auto" w:fill="FFFFFF"/>
        <w:tabs>
          <w:tab w:val="left" w:pos="1440"/>
        </w:tabs>
        <w:spacing w:after="0" w:line="240" w:lineRule="auto"/>
        <w:jc w:val="both"/>
        <w:rPr>
          <w:rFonts w:ascii="Times New Roman" w:hAnsi="Times New Roman"/>
          <w:sz w:val="24"/>
          <w:szCs w:val="24"/>
        </w:rPr>
      </w:pPr>
      <w:r w:rsidRPr="009B7444">
        <w:rPr>
          <w:rFonts w:ascii="Times New Roman" w:hAnsi="Times New Roman"/>
          <w:sz w:val="24"/>
          <w:szCs w:val="24"/>
        </w:rPr>
        <w:t>14. Podmiot odbierający odpady komunalne od właścicieli nieruchomości jest obowiązany do spełniania wymagań określonych w przepisach ustawy o utrzymaniu czystości i porządku w gminach, w tym zgodnie z art. 9d ust. 1 oraz ust. 2 tej ustawy oraz zgodnie z rozporządzeniem wydanym przez ministra właściwego do spraw środowiska w porozumieniu z ministrem właściwym do spraw gospodarki o szczegółowych wymaganiach, o których mowa w art. 9d ust. 1, w tym:</w:t>
      </w:r>
    </w:p>
    <w:p w:rsidR="000F4602" w:rsidRPr="009B7444" w:rsidRDefault="000F4602" w:rsidP="000F4602">
      <w:pPr>
        <w:shd w:val="clear" w:color="auto" w:fill="FFFFFF"/>
        <w:tabs>
          <w:tab w:val="left" w:pos="1440"/>
        </w:tabs>
        <w:spacing w:after="0" w:line="240" w:lineRule="auto"/>
        <w:jc w:val="both"/>
        <w:rPr>
          <w:rFonts w:ascii="Times New Roman" w:hAnsi="Times New Roman"/>
          <w:sz w:val="24"/>
          <w:szCs w:val="24"/>
        </w:rPr>
      </w:pPr>
      <w:r w:rsidRPr="009B7444">
        <w:rPr>
          <w:rFonts w:ascii="Times New Roman" w:hAnsi="Times New Roman"/>
          <w:sz w:val="24"/>
          <w:szCs w:val="24"/>
        </w:rPr>
        <w:t>a) posiadania wyposażenia umożliwiającego odbieranie odpadów komunalnych od właścicieli</w:t>
      </w:r>
    </w:p>
    <w:p w:rsidR="000F4602" w:rsidRPr="009B7444" w:rsidRDefault="000F4602" w:rsidP="000F4602">
      <w:pPr>
        <w:shd w:val="clear" w:color="auto" w:fill="FFFFFF"/>
        <w:tabs>
          <w:tab w:val="left" w:pos="1440"/>
        </w:tabs>
        <w:spacing w:after="0" w:line="240" w:lineRule="auto"/>
        <w:jc w:val="both"/>
        <w:rPr>
          <w:rFonts w:ascii="Times New Roman" w:hAnsi="Times New Roman"/>
          <w:sz w:val="24"/>
          <w:szCs w:val="24"/>
        </w:rPr>
      </w:pPr>
      <w:r w:rsidRPr="009B7444">
        <w:rPr>
          <w:rFonts w:ascii="Times New Roman" w:hAnsi="Times New Roman"/>
          <w:sz w:val="24"/>
          <w:szCs w:val="24"/>
        </w:rPr>
        <w:t>nieruchomości oraz zapewnienia jego odpowiedniego stanu technicznego;</w:t>
      </w:r>
    </w:p>
    <w:p w:rsidR="000F4602" w:rsidRPr="009B7444" w:rsidRDefault="000F4602" w:rsidP="000F4602">
      <w:pPr>
        <w:shd w:val="clear" w:color="auto" w:fill="FFFFFF"/>
        <w:tabs>
          <w:tab w:val="left" w:pos="1440"/>
        </w:tabs>
        <w:spacing w:after="0" w:line="240" w:lineRule="auto"/>
        <w:jc w:val="both"/>
        <w:rPr>
          <w:rFonts w:ascii="Times New Roman" w:hAnsi="Times New Roman"/>
          <w:sz w:val="24"/>
          <w:szCs w:val="24"/>
        </w:rPr>
      </w:pPr>
      <w:r w:rsidRPr="009B7444">
        <w:rPr>
          <w:rFonts w:ascii="Times New Roman" w:hAnsi="Times New Roman"/>
          <w:sz w:val="24"/>
          <w:szCs w:val="24"/>
        </w:rPr>
        <w:lastRenderedPageBreak/>
        <w:t>b) utrzymania odpowiedniego stanu sanitarnego pojazdów i urządzeń do odbierania odpadów</w:t>
      </w:r>
    </w:p>
    <w:p w:rsidR="000F4602" w:rsidRPr="009B7444" w:rsidRDefault="000F4602" w:rsidP="000F4602">
      <w:pPr>
        <w:shd w:val="clear" w:color="auto" w:fill="FFFFFF"/>
        <w:tabs>
          <w:tab w:val="left" w:pos="1440"/>
        </w:tabs>
        <w:spacing w:after="0" w:line="240" w:lineRule="auto"/>
        <w:jc w:val="both"/>
        <w:rPr>
          <w:rFonts w:ascii="Times New Roman" w:hAnsi="Times New Roman"/>
          <w:sz w:val="24"/>
          <w:szCs w:val="24"/>
        </w:rPr>
      </w:pPr>
      <w:r w:rsidRPr="009B7444">
        <w:rPr>
          <w:rFonts w:ascii="Times New Roman" w:hAnsi="Times New Roman"/>
          <w:sz w:val="24"/>
          <w:szCs w:val="24"/>
        </w:rPr>
        <w:t>komunalnych od właścicieli nieruchomości;</w:t>
      </w:r>
    </w:p>
    <w:p w:rsidR="000F4602" w:rsidRPr="009B7444" w:rsidRDefault="000F4602" w:rsidP="000F4602">
      <w:pPr>
        <w:shd w:val="clear" w:color="auto" w:fill="FFFFFF"/>
        <w:tabs>
          <w:tab w:val="left" w:pos="1440"/>
        </w:tabs>
        <w:spacing w:after="0" w:line="240" w:lineRule="auto"/>
        <w:jc w:val="both"/>
        <w:rPr>
          <w:rFonts w:ascii="Times New Roman" w:hAnsi="Times New Roman"/>
          <w:sz w:val="24"/>
          <w:szCs w:val="24"/>
        </w:rPr>
      </w:pPr>
      <w:r w:rsidRPr="009B7444">
        <w:rPr>
          <w:rFonts w:ascii="Times New Roman" w:hAnsi="Times New Roman"/>
          <w:sz w:val="24"/>
          <w:szCs w:val="24"/>
        </w:rPr>
        <w:t>c) spełnienia wymagań technicznych dotyczących wyposażenia pojazdów do odbierania</w:t>
      </w:r>
    </w:p>
    <w:p w:rsidR="000F4602" w:rsidRPr="009B7444" w:rsidRDefault="000F4602" w:rsidP="000F4602">
      <w:pPr>
        <w:shd w:val="clear" w:color="auto" w:fill="FFFFFF"/>
        <w:tabs>
          <w:tab w:val="left" w:pos="1440"/>
        </w:tabs>
        <w:spacing w:after="0" w:line="240" w:lineRule="auto"/>
        <w:jc w:val="both"/>
        <w:rPr>
          <w:rFonts w:ascii="Times New Roman" w:hAnsi="Times New Roman"/>
          <w:sz w:val="24"/>
          <w:szCs w:val="24"/>
        </w:rPr>
      </w:pPr>
      <w:r w:rsidRPr="009B7444">
        <w:rPr>
          <w:rFonts w:ascii="Times New Roman" w:hAnsi="Times New Roman"/>
          <w:sz w:val="24"/>
          <w:szCs w:val="24"/>
        </w:rPr>
        <w:t>odpadów komunalnych od właścicieli nieruchomości;</w:t>
      </w:r>
    </w:p>
    <w:p w:rsidR="000F4602" w:rsidRPr="009B7444" w:rsidRDefault="000F4602" w:rsidP="000F4602">
      <w:pPr>
        <w:shd w:val="clear" w:color="auto" w:fill="FFFFFF"/>
        <w:tabs>
          <w:tab w:val="left" w:pos="1440"/>
        </w:tabs>
        <w:spacing w:after="0" w:line="240" w:lineRule="auto"/>
        <w:jc w:val="both"/>
        <w:rPr>
          <w:rFonts w:ascii="Times New Roman" w:hAnsi="Times New Roman"/>
          <w:sz w:val="24"/>
          <w:szCs w:val="24"/>
        </w:rPr>
      </w:pPr>
      <w:r w:rsidRPr="009B7444">
        <w:rPr>
          <w:rFonts w:ascii="Times New Roman" w:hAnsi="Times New Roman"/>
          <w:sz w:val="24"/>
          <w:szCs w:val="24"/>
        </w:rPr>
        <w:t>d) zapewnienia odpowiedniego usytuowania i wyposażenia bazy magazynowo – transportowej</w:t>
      </w:r>
    </w:p>
    <w:p w:rsidR="000F4602" w:rsidRPr="009B7444" w:rsidRDefault="000F4602" w:rsidP="000F4602">
      <w:pPr>
        <w:shd w:val="clear" w:color="auto" w:fill="FFFFFF"/>
        <w:tabs>
          <w:tab w:val="left" w:pos="1440"/>
        </w:tabs>
        <w:spacing w:after="0" w:line="240" w:lineRule="auto"/>
        <w:jc w:val="both"/>
        <w:rPr>
          <w:rFonts w:ascii="Times New Roman" w:hAnsi="Times New Roman"/>
          <w:sz w:val="24"/>
          <w:szCs w:val="24"/>
        </w:rPr>
      </w:pPr>
      <w:r w:rsidRPr="009B7444">
        <w:rPr>
          <w:rFonts w:ascii="Times New Roman" w:hAnsi="Times New Roman"/>
          <w:sz w:val="24"/>
          <w:szCs w:val="24"/>
        </w:rPr>
        <w:t>- przez cały okres trwania umowy.</w:t>
      </w:r>
    </w:p>
    <w:p w:rsidR="000F4602" w:rsidRPr="000F4602" w:rsidRDefault="000F4602" w:rsidP="00215610">
      <w:pPr>
        <w:adjustRightInd w:val="0"/>
        <w:spacing w:after="0" w:line="240" w:lineRule="auto"/>
        <w:rPr>
          <w:rFonts w:ascii="Times New Roman" w:hAnsi="Times New Roman"/>
          <w:b/>
          <w:bCs/>
          <w:color w:val="FF0000"/>
          <w:sz w:val="24"/>
          <w:szCs w:val="24"/>
        </w:rPr>
      </w:pPr>
    </w:p>
    <w:p w:rsidR="000E2274" w:rsidRPr="007220C0" w:rsidRDefault="000E2274" w:rsidP="00215610">
      <w:pPr>
        <w:adjustRightInd w:val="0"/>
        <w:spacing w:after="0" w:line="240" w:lineRule="auto"/>
        <w:rPr>
          <w:rFonts w:ascii="Times New Roman" w:hAnsi="Times New Roman"/>
          <w:b/>
          <w:bCs/>
          <w:sz w:val="24"/>
          <w:szCs w:val="24"/>
        </w:rPr>
      </w:pPr>
      <w:r w:rsidRPr="007220C0">
        <w:rPr>
          <w:rFonts w:ascii="Times New Roman" w:hAnsi="Times New Roman"/>
          <w:b/>
          <w:bCs/>
          <w:sz w:val="24"/>
          <w:szCs w:val="24"/>
        </w:rPr>
        <w:t>III. Sposób potwierdzania realizacji usługi i jej rozliczania.</w:t>
      </w:r>
    </w:p>
    <w:p w:rsidR="000E2274" w:rsidRPr="007220C0" w:rsidRDefault="000E2274" w:rsidP="009F6538">
      <w:pPr>
        <w:adjustRightInd w:val="0"/>
        <w:spacing w:after="0" w:line="240" w:lineRule="auto"/>
        <w:jc w:val="both"/>
        <w:rPr>
          <w:rFonts w:ascii="Times New Roman" w:hAnsi="Times New Roman"/>
          <w:sz w:val="24"/>
          <w:szCs w:val="24"/>
        </w:rPr>
      </w:pPr>
      <w:r w:rsidRPr="007220C0">
        <w:rPr>
          <w:rFonts w:ascii="Times New Roman" w:hAnsi="Times New Roman"/>
          <w:sz w:val="24"/>
          <w:szCs w:val="24"/>
        </w:rPr>
        <w:t>1. W ramach dokumentowania usług odbioru i zagospodarowania odpadów</w:t>
      </w:r>
      <w:r w:rsidR="00410AAF">
        <w:rPr>
          <w:rFonts w:ascii="Times New Roman" w:hAnsi="Times New Roman"/>
          <w:sz w:val="24"/>
          <w:szCs w:val="24"/>
        </w:rPr>
        <w:t xml:space="preserve"> </w:t>
      </w:r>
      <w:r w:rsidRPr="007220C0">
        <w:rPr>
          <w:rFonts w:ascii="Times New Roman" w:hAnsi="Times New Roman"/>
          <w:sz w:val="24"/>
          <w:szCs w:val="24"/>
        </w:rPr>
        <w:t>z nieruchomo</w:t>
      </w:r>
      <w:r w:rsidRPr="007220C0">
        <w:rPr>
          <w:rFonts w:ascii="TimesNewRoman" w:eastAsia="TimesNewRoman" w:hAnsi="Times New Roman" w:cs="TimesNewRoman" w:hint="eastAsia"/>
          <w:sz w:val="24"/>
          <w:szCs w:val="24"/>
        </w:rPr>
        <w:t>ś</w:t>
      </w:r>
      <w:r w:rsidRPr="007220C0">
        <w:rPr>
          <w:rFonts w:ascii="Times New Roman" w:hAnsi="Times New Roman"/>
          <w:sz w:val="24"/>
          <w:szCs w:val="24"/>
        </w:rPr>
        <w:t>ci zamieszkałych obj</w:t>
      </w:r>
      <w:r w:rsidRPr="007220C0">
        <w:rPr>
          <w:rFonts w:ascii="TimesNewRoman" w:eastAsia="TimesNewRoman" w:hAnsi="Times New Roman" w:cs="TimesNewRoman" w:hint="eastAsia"/>
          <w:sz w:val="24"/>
          <w:szCs w:val="24"/>
        </w:rPr>
        <w:t>ę</w:t>
      </w:r>
      <w:r w:rsidRPr="007220C0">
        <w:rPr>
          <w:rFonts w:ascii="Times New Roman" w:hAnsi="Times New Roman"/>
          <w:sz w:val="24"/>
          <w:szCs w:val="24"/>
        </w:rPr>
        <w:t>tych niniejszym zamówieniem oraz</w:t>
      </w:r>
      <w:r w:rsidR="00410AAF">
        <w:rPr>
          <w:rFonts w:ascii="Times New Roman" w:hAnsi="Times New Roman"/>
          <w:sz w:val="24"/>
          <w:szCs w:val="24"/>
        </w:rPr>
        <w:t xml:space="preserve"> </w:t>
      </w:r>
      <w:r w:rsidRPr="007220C0">
        <w:rPr>
          <w:rFonts w:ascii="Times New Roman" w:hAnsi="Times New Roman"/>
          <w:sz w:val="24"/>
          <w:szCs w:val="24"/>
        </w:rPr>
        <w:t>w zwi</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zku z wymogami w zakresie sprawozdawczo</w:t>
      </w:r>
      <w:r w:rsidRPr="007220C0">
        <w:rPr>
          <w:rFonts w:ascii="TimesNewRoman" w:eastAsia="TimesNewRoman" w:hAnsi="Times New Roman" w:cs="TimesNewRoman" w:hint="eastAsia"/>
          <w:sz w:val="24"/>
          <w:szCs w:val="24"/>
        </w:rPr>
        <w:t>ś</w:t>
      </w:r>
      <w:r w:rsidRPr="007220C0">
        <w:rPr>
          <w:rFonts w:ascii="Times New Roman" w:hAnsi="Times New Roman"/>
          <w:sz w:val="24"/>
          <w:szCs w:val="24"/>
        </w:rPr>
        <w:t>ci okre</w:t>
      </w:r>
      <w:r w:rsidRPr="007220C0">
        <w:rPr>
          <w:rFonts w:ascii="TimesNewRoman" w:eastAsia="TimesNewRoman" w:hAnsi="Times New Roman" w:cs="TimesNewRoman" w:hint="eastAsia"/>
          <w:sz w:val="24"/>
          <w:szCs w:val="24"/>
        </w:rPr>
        <w:t>ś</w:t>
      </w:r>
      <w:r w:rsidRPr="007220C0">
        <w:rPr>
          <w:rFonts w:ascii="Times New Roman" w:hAnsi="Times New Roman"/>
          <w:sz w:val="24"/>
          <w:szCs w:val="24"/>
        </w:rPr>
        <w:t>lonymi w Ustawie</w:t>
      </w:r>
      <w:r w:rsidR="00410AAF">
        <w:rPr>
          <w:rFonts w:ascii="Times New Roman" w:hAnsi="Times New Roman"/>
          <w:sz w:val="24"/>
          <w:szCs w:val="24"/>
        </w:rPr>
        <w:t xml:space="preserve"> </w:t>
      </w:r>
      <w:r w:rsidRPr="007220C0">
        <w:rPr>
          <w:rFonts w:ascii="Times New Roman" w:hAnsi="Times New Roman"/>
          <w:sz w:val="24"/>
          <w:szCs w:val="24"/>
        </w:rPr>
        <w:t>o utrzymaniu czysto</w:t>
      </w:r>
      <w:r w:rsidRPr="007220C0">
        <w:rPr>
          <w:rFonts w:ascii="TimesNewRoman" w:eastAsia="TimesNewRoman" w:hAnsi="Times New Roman" w:cs="TimesNewRoman" w:hint="eastAsia"/>
          <w:sz w:val="24"/>
          <w:szCs w:val="24"/>
        </w:rPr>
        <w:t>ś</w:t>
      </w:r>
      <w:r w:rsidRPr="007220C0">
        <w:rPr>
          <w:rFonts w:ascii="Times New Roman" w:hAnsi="Times New Roman"/>
          <w:sz w:val="24"/>
          <w:szCs w:val="24"/>
        </w:rPr>
        <w:t>ci i porz</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dku w gminach, podmiot realizuj</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cy usług</w:t>
      </w:r>
      <w:r w:rsidRPr="007220C0">
        <w:rPr>
          <w:rFonts w:ascii="TimesNewRoman" w:eastAsia="TimesNewRoman" w:hAnsi="Times New Roman" w:cs="TimesNewRoman" w:hint="eastAsia"/>
          <w:sz w:val="24"/>
          <w:szCs w:val="24"/>
        </w:rPr>
        <w:t>ę</w:t>
      </w:r>
      <w:r w:rsidR="00410AAF">
        <w:rPr>
          <w:rFonts w:ascii="TimesNewRoman" w:eastAsia="TimesNewRoman" w:hAnsi="Times New Roman" w:cs="TimesNewRoman"/>
          <w:sz w:val="24"/>
          <w:szCs w:val="24"/>
        </w:rPr>
        <w:t xml:space="preserve"> </w:t>
      </w:r>
      <w:r w:rsidRPr="007220C0">
        <w:rPr>
          <w:rFonts w:ascii="Times New Roman" w:hAnsi="Times New Roman"/>
          <w:sz w:val="24"/>
          <w:szCs w:val="24"/>
        </w:rPr>
        <w:t>zobowi</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zany jest</w:t>
      </w:r>
      <w:r w:rsidR="00410AAF">
        <w:rPr>
          <w:rFonts w:ascii="Times New Roman" w:hAnsi="Times New Roman"/>
          <w:sz w:val="24"/>
          <w:szCs w:val="24"/>
        </w:rPr>
        <w:t xml:space="preserve"> </w:t>
      </w:r>
      <w:r w:rsidRPr="007220C0">
        <w:rPr>
          <w:rFonts w:ascii="Times New Roman" w:hAnsi="Times New Roman"/>
          <w:sz w:val="24"/>
          <w:szCs w:val="24"/>
        </w:rPr>
        <w:t>do:</w:t>
      </w:r>
    </w:p>
    <w:p w:rsidR="000E2274" w:rsidRPr="007220C0" w:rsidRDefault="000E2274" w:rsidP="009F6538">
      <w:pPr>
        <w:adjustRightInd w:val="0"/>
        <w:spacing w:after="0" w:line="240" w:lineRule="auto"/>
        <w:jc w:val="both"/>
        <w:rPr>
          <w:rFonts w:ascii="Times New Roman" w:hAnsi="Times New Roman"/>
          <w:sz w:val="24"/>
          <w:szCs w:val="24"/>
        </w:rPr>
      </w:pPr>
      <w:r w:rsidRPr="007220C0">
        <w:rPr>
          <w:rFonts w:ascii="Times New Roman" w:hAnsi="Times New Roman"/>
          <w:sz w:val="24"/>
          <w:szCs w:val="24"/>
        </w:rPr>
        <w:t>1) ważenia wszystkich odebranych odpadów komunalnych na legalizowanej samochodowej wadze</w:t>
      </w:r>
      <w:r w:rsidR="00410AAF">
        <w:rPr>
          <w:rFonts w:ascii="Times New Roman" w:hAnsi="Times New Roman"/>
          <w:sz w:val="24"/>
          <w:szCs w:val="24"/>
        </w:rPr>
        <w:t xml:space="preserve"> </w:t>
      </w:r>
      <w:r w:rsidRPr="007220C0">
        <w:rPr>
          <w:rFonts w:ascii="Times New Roman" w:hAnsi="Times New Roman"/>
          <w:sz w:val="24"/>
          <w:szCs w:val="24"/>
        </w:rPr>
        <w:t>najazdowej na terenie własnej bazy magazynowo – transportowej celem ich dalszego zagospodarowania w sposób okre</w:t>
      </w:r>
      <w:r w:rsidRPr="007220C0">
        <w:rPr>
          <w:rFonts w:ascii="TimesNewRoman" w:eastAsia="TimesNewRoman" w:hAnsi="Times New Roman" w:cs="TimesNewRoman" w:hint="eastAsia"/>
          <w:sz w:val="24"/>
          <w:szCs w:val="24"/>
        </w:rPr>
        <w:t>ś</w:t>
      </w:r>
      <w:r w:rsidRPr="007220C0">
        <w:rPr>
          <w:rFonts w:ascii="Times New Roman" w:hAnsi="Times New Roman"/>
          <w:sz w:val="24"/>
          <w:szCs w:val="24"/>
        </w:rPr>
        <w:t xml:space="preserve">lony w rozdziale </w:t>
      </w:r>
      <w:r w:rsidR="00E2110B">
        <w:rPr>
          <w:rFonts w:ascii="Times New Roman" w:hAnsi="Times New Roman"/>
          <w:sz w:val="24"/>
          <w:szCs w:val="24"/>
        </w:rPr>
        <w:t>pkt 3.5</w:t>
      </w:r>
      <w:r w:rsidRPr="007220C0">
        <w:rPr>
          <w:rFonts w:ascii="Times New Roman" w:hAnsi="Times New Roman"/>
          <w:sz w:val="24"/>
          <w:szCs w:val="24"/>
        </w:rPr>
        <w:t>,</w:t>
      </w:r>
    </w:p>
    <w:p w:rsidR="000E2274" w:rsidRDefault="000E2274" w:rsidP="009F6538">
      <w:pPr>
        <w:adjustRightInd w:val="0"/>
        <w:spacing w:after="0" w:line="240" w:lineRule="auto"/>
        <w:jc w:val="both"/>
        <w:rPr>
          <w:rFonts w:ascii="Times New Roman" w:hAnsi="Times New Roman"/>
          <w:sz w:val="24"/>
          <w:szCs w:val="24"/>
        </w:rPr>
      </w:pPr>
      <w:r w:rsidRPr="007220C0">
        <w:rPr>
          <w:rFonts w:ascii="Times New Roman" w:hAnsi="Times New Roman"/>
          <w:sz w:val="24"/>
          <w:szCs w:val="24"/>
        </w:rPr>
        <w:t>2) przechowywania dokumentów potwierdzaj</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cych ważenie, o którym mowa w ppkt. 1)oraz zagospodarowanie odpadów zgodnie z obowi</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zuj</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cymi przepisami prawa oraz</w:t>
      </w:r>
      <w:r w:rsidR="00410AAF">
        <w:rPr>
          <w:rFonts w:ascii="Times New Roman" w:hAnsi="Times New Roman"/>
          <w:sz w:val="24"/>
          <w:szCs w:val="24"/>
        </w:rPr>
        <w:t xml:space="preserve"> </w:t>
      </w:r>
      <w:r w:rsidRPr="007220C0">
        <w:rPr>
          <w:rFonts w:ascii="Times New Roman" w:hAnsi="Times New Roman"/>
          <w:sz w:val="24"/>
          <w:szCs w:val="24"/>
        </w:rPr>
        <w:t>udost</w:t>
      </w:r>
      <w:r w:rsidRPr="007220C0">
        <w:rPr>
          <w:rFonts w:ascii="TimesNewRoman" w:eastAsia="TimesNewRoman" w:hAnsi="Times New Roman" w:cs="TimesNewRoman" w:hint="eastAsia"/>
          <w:sz w:val="24"/>
          <w:szCs w:val="24"/>
        </w:rPr>
        <w:t>ę</w:t>
      </w:r>
      <w:r w:rsidRPr="007220C0">
        <w:rPr>
          <w:rFonts w:ascii="Times New Roman" w:hAnsi="Times New Roman"/>
          <w:sz w:val="24"/>
          <w:szCs w:val="24"/>
        </w:rPr>
        <w:t xml:space="preserve">pnianie </w:t>
      </w:r>
      <w:r w:rsidRPr="007B0874">
        <w:rPr>
          <w:rFonts w:ascii="Times New Roman" w:hAnsi="Times New Roman"/>
          <w:sz w:val="24"/>
          <w:szCs w:val="24"/>
        </w:rPr>
        <w:t xml:space="preserve">ich </w:t>
      </w:r>
      <w:r w:rsidRPr="007220C0">
        <w:rPr>
          <w:rFonts w:ascii="Times New Roman" w:hAnsi="Times New Roman"/>
          <w:sz w:val="24"/>
          <w:szCs w:val="24"/>
        </w:rPr>
        <w:t>Zamawiaj</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cemu na jego ż</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danie w trybie okre</w:t>
      </w:r>
      <w:r w:rsidRPr="007220C0">
        <w:rPr>
          <w:rFonts w:ascii="TimesNewRoman" w:eastAsia="TimesNewRoman" w:hAnsi="Times New Roman" w:cs="TimesNewRoman" w:hint="eastAsia"/>
          <w:sz w:val="24"/>
          <w:szCs w:val="24"/>
        </w:rPr>
        <w:t>ś</w:t>
      </w:r>
      <w:r w:rsidRPr="007220C0">
        <w:rPr>
          <w:rFonts w:ascii="Times New Roman" w:hAnsi="Times New Roman"/>
          <w:sz w:val="24"/>
          <w:szCs w:val="24"/>
        </w:rPr>
        <w:t>lonym umow</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w:t>
      </w:r>
    </w:p>
    <w:p w:rsidR="000E2274" w:rsidRDefault="000E2274" w:rsidP="009F6538">
      <w:pPr>
        <w:adjustRightInd w:val="0"/>
        <w:spacing w:after="0" w:line="240" w:lineRule="auto"/>
        <w:jc w:val="both"/>
        <w:rPr>
          <w:rFonts w:ascii="Times New Roman" w:hAnsi="Times New Roman"/>
          <w:sz w:val="24"/>
          <w:szCs w:val="24"/>
        </w:rPr>
      </w:pPr>
      <w:r w:rsidRPr="007220C0">
        <w:rPr>
          <w:rFonts w:ascii="Times New Roman" w:hAnsi="Times New Roman"/>
          <w:sz w:val="24"/>
          <w:szCs w:val="24"/>
        </w:rPr>
        <w:t>3) bież</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cego prowadzenia ewidencji odpadów odebranych od wła</w:t>
      </w:r>
      <w:r w:rsidRPr="007220C0">
        <w:rPr>
          <w:rFonts w:ascii="TimesNewRoman" w:eastAsia="TimesNewRoman" w:hAnsi="Times New Roman" w:cs="TimesNewRoman" w:hint="eastAsia"/>
          <w:sz w:val="24"/>
          <w:szCs w:val="24"/>
        </w:rPr>
        <w:t>ś</w:t>
      </w:r>
      <w:r w:rsidRPr="007220C0">
        <w:rPr>
          <w:rFonts w:ascii="Times New Roman" w:hAnsi="Times New Roman"/>
          <w:sz w:val="24"/>
          <w:szCs w:val="24"/>
        </w:rPr>
        <w:t>cicieli nieruchomo</w:t>
      </w:r>
      <w:r w:rsidRPr="007220C0">
        <w:rPr>
          <w:rFonts w:ascii="TimesNewRoman" w:eastAsia="TimesNewRoman" w:hAnsi="Times New Roman" w:cs="TimesNewRoman" w:hint="eastAsia"/>
          <w:sz w:val="24"/>
          <w:szCs w:val="24"/>
        </w:rPr>
        <w:t>ś</w:t>
      </w:r>
      <w:r w:rsidRPr="007220C0">
        <w:rPr>
          <w:rFonts w:ascii="Times New Roman" w:hAnsi="Times New Roman"/>
          <w:sz w:val="24"/>
          <w:szCs w:val="24"/>
        </w:rPr>
        <w:t>ci w</w:t>
      </w:r>
      <w:r w:rsidR="00410AAF">
        <w:rPr>
          <w:rFonts w:ascii="Times New Roman" w:hAnsi="Times New Roman"/>
          <w:sz w:val="24"/>
          <w:szCs w:val="24"/>
        </w:rPr>
        <w:t xml:space="preserve"> </w:t>
      </w:r>
      <w:r w:rsidRPr="007220C0">
        <w:rPr>
          <w:rFonts w:ascii="Times New Roman" w:hAnsi="Times New Roman"/>
          <w:sz w:val="24"/>
          <w:szCs w:val="24"/>
        </w:rPr>
        <w:t>ramach realizacji umowy z Zamawiaj</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cym, zgodnie z przepisami prawa,</w:t>
      </w:r>
    </w:p>
    <w:p w:rsidR="000E2274" w:rsidRPr="009B7444" w:rsidRDefault="000E2274" w:rsidP="009F6538">
      <w:pPr>
        <w:adjustRightInd w:val="0"/>
        <w:spacing w:after="0" w:line="240" w:lineRule="auto"/>
        <w:jc w:val="both"/>
        <w:rPr>
          <w:rFonts w:ascii="Times New Roman" w:hAnsi="Times New Roman"/>
          <w:sz w:val="24"/>
          <w:szCs w:val="24"/>
        </w:rPr>
      </w:pPr>
      <w:r w:rsidRPr="009B7444">
        <w:rPr>
          <w:rFonts w:ascii="Times New Roman" w:hAnsi="Times New Roman"/>
          <w:sz w:val="24"/>
          <w:szCs w:val="24"/>
        </w:rPr>
        <w:t>4) sporz</w:t>
      </w:r>
      <w:r w:rsidRPr="009B7444">
        <w:rPr>
          <w:rFonts w:ascii="TimesNewRoman" w:eastAsia="TimesNewRoman" w:hAnsi="Times New Roman" w:cs="TimesNewRoman" w:hint="eastAsia"/>
          <w:sz w:val="24"/>
          <w:szCs w:val="24"/>
        </w:rPr>
        <w:t>ą</w:t>
      </w:r>
      <w:r w:rsidRPr="009B7444">
        <w:rPr>
          <w:rFonts w:ascii="Times New Roman" w:hAnsi="Times New Roman"/>
          <w:sz w:val="24"/>
          <w:szCs w:val="24"/>
        </w:rPr>
        <w:t>dzania i przekazywanie Zamawiaj</w:t>
      </w:r>
      <w:r w:rsidRPr="009B7444">
        <w:rPr>
          <w:rFonts w:ascii="TimesNewRoman" w:eastAsia="TimesNewRoman" w:hAnsi="Times New Roman" w:cs="TimesNewRoman" w:hint="eastAsia"/>
          <w:sz w:val="24"/>
          <w:szCs w:val="24"/>
        </w:rPr>
        <w:t>ą</w:t>
      </w:r>
      <w:r w:rsidRPr="009B7444">
        <w:rPr>
          <w:rFonts w:ascii="Times New Roman" w:hAnsi="Times New Roman"/>
          <w:sz w:val="24"/>
          <w:szCs w:val="24"/>
        </w:rPr>
        <w:t>cemu w formie papierowej i elektronicznej</w:t>
      </w:r>
      <w:r w:rsidR="00410AAF">
        <w:rPr>
          <w:rFonts w:ascii="Times New Roman" w:hAnsi="Times New Roman"/>
          <w:sz w:val="24"/>
          <w:szCs w:val="24"/>
        </w:rPr>
        <w:t xml:space="preserve"> </w:t>
      </w:r>
      <w:r w:rsidRPr="009B7444">
        <w:rPr>
          <w:rFonts w:ascii="Times New Roman" w:hAnsi="Times New Roman"/>
          <w:sz w:val="24"/>
          <w:szCs w:val="24"/>
        </w:rPr>
        <w:t>miesi</w:t>
      </w:r>
      <w:r w:rsidRPr="009B7444">
        <w:rPr>
          <w:rFonts w:ascii="TimesNewRoman" w:eastAsia="TimesNewRoman" w:hAnsi="Times New Roman" w:cs="TimesNewRoman" w:hint="eastAsia"/>
          <w:sz w:val="24"/>
          <w:szCs w:val="24"/>
        </w:rPr>
        <w:t>ę</w:t>
      </w:r>
      <w:r w:rsidRPr="009B7444">
        <w:rPr>
          <w:rFonts w:ascii="Times New Roman" w:hAnsi="Times New Roman"/>
          <w:sz w:val="24"/>
          <w:szCs w:val="24"/>
        </w:rPr>
        <w:t xml:space="preserve">cznych </w:t>
      </w:r>
      <w:r w:rsidR="008E406D" w:rsidRPr="009B7444">
        <w:rPr>
          <w:rFonts w:ascii="Times New Roman" w:hAnsi="Times New Roman"/>
          <w:sz w:val="24"/>
          <w:szCs w:val="24"/>
        </w:rPr>
        <w:t>raportów</w:t>
      </w:r>
      <w:r w:rsidR="00410AAF">
        <w:rPr>
          <w:rFonts w:ascii="Times New Roman" w:hAnsi="Times New Roman"/>
          <w:sz w:val="24"/>
          <w:szCs w:val="24"/>
        </w:rPr>
        <w:t xml:space="preserve"> </w:t>
      </w:r>
      <w:r w:rsidRPr="009B7444">
        <w:rPr>
          <w:rFonts w:ascii="Times New Roman" w:hAnsi="Times New Roman"/>
          <w:sz w:val="24"/>
          <w:szCs w:val="24"/>
        </w:rPr>
        <w:t>zawieraj</w:t>
      </w:r>
      <w:r w:rsidRPr="009B7444">
        <w:rPr>
          <w:rFonts w:ascii="TimesNewRoman" w:eastAsia="TimesNewRoman" w:hAnsi="Times New Roman" w:cs="TimesNewRoman" w:hint="eastAsia"/>
          <w:sz w:val="24"/>
          <w:szCs w:val="24"/>
        </w:rPr>
        <w:t>ą</w:t>
      </w:r>
      <w:r w:rsidRPr="009B7444">
        <w:rPr>
          <w:rFonts w:ascii="Times New Roman" w:hAnsi="Times New Roman"/>
          <w:sz w:val="24"/>
          <w:szCs w:val="24"/>
        </w:rPr>
        <w:t>cych informacje o:</w:t>
      </w:r>
    </w:p>
    <w:p w:rsidR="000E2274" w:rsidRPr="009B7444" w:rsidRDefault="000E2274" w:rsidP="009F6538">
      <w:pPr>
        <w:adjustRightInd w:val="0"/>
        <w:spacing w:after="0" w:line="240" w:lineRule="auto"/>
        <w:jc w:val="both"/>
        <w:rPr>
          <w:rFonts w:ascii="Times New Roman" w:hAnsi="Times New Roman"/>
          <w:sz w:val="24"/>
          <w:szCs w:val="24"/>
        </w:rPr>
      </w:pPr>
      <w:r w:rsidRPr="009B7444">
        <w:rPr>
          <w:rFonts w:ascii="Times New Roman" w:hAnsi="Times New Roman"/>
          <w:sz w:val="24"/>
          <w:szCs w:val="24"/>
        </w:rPr>
        <w:t>a. masie poszczególnych rodzajów odebranych w ramach realizacji umowy odpadów komunalnych oraz sposobie ich zagospodarowania, wraz ze wskazaniem instalacji, do której zostały przekazane odebrane od wła</w:t>
      </w:r>
      <w:r w:rsidRPr="009B7444">
        <w:rPr>
          <w:rFonts w:ascii="TimesNewRoman" w:eastAsia="TimesNewRoman" w:hAnsi="Times New Roman" w:cs="TimesNewRoman" w:hint="eastAsia"/>
          <w:sz w:val="24"/>
          <w:szCs w:val="24"/>
        </w:rPr>
        <w:t>ś</w:t>
      </w:r>
      <w:r w:rsidRPr="009B7444">
        <w:rPr>
          <w:rFonts w:ascii="Times New Roman" w:hAnsi="Times New Roman"/>
          <w:sz w:val="24"/>
          <w:szCs w:val="24"/>
        </w:rPr>
        <w:t>cicieli nieruchomo</w:t>
      </w:r>
      <w:r w:rsidRPr="009B7444">
        <w:rPr>
          <w:rFonts w:ascii="TimesNewRoman" w:eastAsia="TimesNewRoman" w:hAnsi="Times New Roman" w:cs="TimesNewRoman" w:hint="eastAsia"/>
          <w:sz w:val="24"/>
          <w:szCs w:val="24"/>
        </w:rPr>
        <w:t>ś</w:t>
      </w:r>
      <w:r w:rsidRPr="009B7444">
        <w:rPr>
          <w:rFonts w:ascii="Times New Roman" w:hAnsi="Times New Roman"/>
          <w:sz w:val="24"/>
          <w:szCs w:val="24"/>
        </w:rPr>
        <w:t>ci zmieszane odpady komunalne oraz pozostało</w:t>
      </w:r>
      <w:r w:rsidRPr="009B7444">
        <w:rPr>
          <w:rFonts w:ascii="TimesNewRoman" w:eastAsia="TimesNewRoman" w:hAnsi="Times New Roman" w:cs="TimesNewRoman" w:hint="eastAsia"/>
          <w:sz w:val="24"/>
          <w:szCs w:val="24"/>
        </w:rPr>
        <w:t>ś</w:t>
      </w:r>
      <w:r w:rsidRPr="009B7444">
        <w:rPr>
          <w:rFonts w:ascii="Times New Roman" w:hAnsi="Times New Roman"/>
          <w:sz w:val="24"/>
          <w:szCs w:val="24"/>
        </w:rPr>
        <w:t>ci z sortowania odpadów komunalnych przeznaczonych do składowania:</w:t>
      </w:r>
    </w:p>
    <w:p w:rsidR="000E2274" w:rsidRPr="009B7444" w:rsidRDefault="000E2274" w:rsidP="009F6538">
      <w:pPr>
        <w:adjustRightInd w:val="0"/>
        <w:spacing w:after="0" w:line="240" w:lineRule="auto"/>
        <w:jc w:val="both"/>
        <w:rPr>
          <w:rFonts w:ascii="Times New Roman" w:hAnsi="Times New Roman"/>
          <w:sz w:val="24"/>
          <w:szCs w:val="24"/>
        </w:rPr>
      </w:pPr>
      <w:r w:rsidRPr="009B7444">
        <w:rPr>
          <w:rFonts w:ascii="Times New Roman" w:hAnsi="Times New Roman"/>
          <w:sz w:val="24"/>
          <w:szCs w:val="24"/>
        </w:rPr>
        <w:t xml:space="preserve">b. masie poszczególnych rodzajów odebranych w ramach realizacji umowy odpadów komunalnych gromadzonych w sposób selektywny oraz sposobie ich zagospodarowania, wraz ze wskazaniem instalacji, do której zostały przekazane, </w:t>
      </w:r>
    </w:p>
    <w:p w:rsidR="000E2274" w:rsidRPr="009B7444" w:rsidRDefault="008E406D" w:rsidP="009F6538">
      <w:pPr>
        <w:adjustRightInd w:val="0"/>
        <w:spacing w:after="0" w:line="240" w:lineRule="auto"/>
        <w:jc w:val="both"/>
        <w:rPr>
          <w:rFonts w:ascii="Times New Roman" w:hAnsi="Times New Roman"/>
          <w:sz w:val="24"/>
          <w:szCs w:val="24"/>
        </w:rPr>
      </w:pPr>
      <w:r w:rsidRPr="009B7444">
        <w:rPr>
          <w:rFonts w:ascii="Times New Roman" w:hAnsi="Times New Roman"/>
          <w:sz w:val="24"/>
          <w:szCs w:val="24"/>
        </w:rPr>
        <w:t>c</w:t>
      </w:r>
      <w:r w:rsidR="000E2274" w:rsidRPr="009B7444">
        <w:rPr>
          <w:rFonts w:ascii="Times New Roman" w:hAnsi="Times New Roman"/>
          <w:sz w:val="24"/>
          <w:szCs w:val="24"/>
        </w:rPr>
        <w:t>. liczbie punktów wywozowych, z których zostały odebrane odpady komunalne w ramach realizacji umowy;</w:t>
      </w:r>
    </w:p>
    <w:p w:rsidR="008E406D" w:rsidRPr="009B7444" w:rsidRDefault="008E406D" w:rsidP="009F6538">
      <w:pPr>
        <w:adjustRightInd w:val="0"/>
        <w:spacing w:after="0" w:line="240" w:lineRule="auto"/>
        <w:jc w:val="both"/>
        <w:rPr>
          <w:rFonts w:ascii="Times New Roman" w:hAnsi="Times New Roman"/>
          <w:sz w:val="24"/>
          <w:szCs w:val="24"/>
        </w:rPr>
      </w:pPr>
      <w:r w:rsidRPr="009B7444">
        <w:rPr>
          <w:rFonts w:ascii="Times New Roman" w:hAnsi="Times New Roman"/>
          <w:sz w:val="24"/>
          <w:szCs w:val="24"/>
        </w:rPr>
        <w:t>d</w:t>
      </w:r>
      <w:r w:rsidR="000E2274" w:rsidRPr="009B7444">
        <w:rPr>
          <w:rFonts w:ascii="Times New Roman" w:hAnsi="Times New Roman"/>
          <w:sz w:val="24"/>
          <w:szCs w:val="24"/>
        </w:rPr>
        <w:t>. wskazanie punktów wywozowych w których wła</w:t>
      </w:r>
      <w:r w:rsidR="000E2274" w:rsidRPr="009B7444">
        <w:rPr>
          <w:rFonts w:ascii="TimesNewRoman" w:eastAsia="TimesNewRoman" w:hAnsi="Times New Roman" w:cs="TimesNewRoman" w:hint="eastAsia"/>
          <w:sz w:val="24"/>
          <w:szCs w:val="24"/>
        </w:rPr>
        <w:t>ś</w:t>
      </w:r>
      <w:r w:rsidR="000E2274" w:rsidRPr="009B7444">
        <w:rPr>
          <w:rFonts w:ascii="Times New Roman" w:hAnsi="Times New Roman"/>
          <w:sz w:val="24"/>
          <w:szCs w:val="24"/>
        </w:rPr>
        <w:t>ciciele zbieraj</w:t>
      </w:r>
      <w:r w:rsidR="000E2274" w:rsidRPr="009B7444">
        <w:rPr>
          <w:rFonts w:ascii="TimesNewRoman" w:eastAsia="TimesNewRoman" w:hAnsi="Times New Roman" w:cs="TimesNewRoman" w:hint="eastAsia"/>
          <w:sz w:val="24"/>
          <w:szCs w:val="24"/>
        </w:rPr>
        <w:t>ą</w:t>
      </w:r>
      <w:r w:rsidR="00410AAF">
        <w:rPr>
          <w:rFonts w:ascii="TimesNewRoman" w:eastAsia="TimesNewRoman" w:hAnsi="Times New Roman" w:cs="TimesNewRoman"/>
          <w:sz w:val="24"/>
          <w:szCs w:val="24"/>
        </w:rPr>
        <w:t xml:space="preserve"> </w:t>
      </w:r>
      <w:r w:rsidR="000E2274" w:rsidRPr="009B7444">
        <w:rPr>
          <w:rFonts w:ascii="Times New Roman" w:hAnsi="Times New Roman"/>
          <w:sz w:val="24"/>
          <w:szCs w:val="24"/>
        </w:rPr>
        <w:t>odpady komunalne w sposób niezgodny z regulaminem.</w:t>
      </w:r>
    </w:p>
    <w:p w:rsidR="008E406D" w:rsidRPr="009B7444" w:rsidRDefault="008E406D" w:rsidP="008E406D">
      <w:pPr>
        <w:shd w:val="clear" w:color="auto" w:fill="FFFFFF"/>
        <w:tabs>
          <w:tab w:val="left" w:pos="180"/>
          <w:tab w:val="num" w:pos="1065"/>
        </w:tabs>
        <w:suppressAutoHyphens/>
        <w:spacing w:after="0" w:line="240" w:lineRule="auto"/>
        <w:jc w:val="both"/>
        <w:rPr>
          <w:rFonts w:ascii="Times New Roman" w:hAnsi="Times New Roman"/>
          <w:sz w:val="24"/>
          <w:szCs w:val="24"/>
        </w:rPr>
      </w:pPr>
      <w:r w:rsidRPr="009B7444">
        <w:rPr>
          <w:rFonts w:ascii="Times New Roman" w:hAnsi="Times New Roman"/>
          <w:sz w:val="24"/>
          <w:szCs w:val="24"/>
        </w:rPr>
        <w:t>5) Wraz z raportem miesięcznym o którym mowa w pkt III ppkt 1 pppkt 4) Wykonawca zobowiązany jest do przedkładania Zamawiającemu karty przekazania odpadów uwzględniające datę, kod, rodzaj, wagę przekazanych odpadów komunalnych do RIPOK. Karty przekazania odpadów, o których mowa w zdaniu poprzednim muszą jednoznacznie stwierdzać, że odpady pochodzą z terenu Gminy Wielgomłyny.</w:t>
      </w:r>
    </w:p>
    <w:p w:rsidR="00D13B53" w:rsidRPr="00296727" w:rsidRDefault="000E2274" w:rsidP="009F6538">
      <w:pPr>
        <w:adjustRightInd w:val="0"/>
        <w:spacing w:after="0" w:line="240" w:lineRule="auto"/>
        <w:jc w:val="both"/>
        <w:rPr>
          <w:rFonts w:ascii="Times New Roman" w:hAnsi="Times New Roman"/>
          <w:sz w:val="24"/>
          <w:szCs w:val="24"/>
        </w:rPr>
      </w:pPr>
      <w:r w:rsidRPr="00296727">
        <w:rPr>
          <w:rFonts w:ascii="Times New Roman" w:hAnsi="Times New Roman"/>
          <w:sz w:val="24"/>
          <w:szCs w:val="24"/>
        </w:rPr>
        <w:t>2. Rozliczanie usługi odbywa</w:t>
      </w:r>
      <w:r w:rsidR="00296727" w:rsidRPr="00296727">
        <w:rPr>
          <w:rFonts w:ascii="Times New Roman" w:hAnsi="Times New Roman"/>
          <w:sz w:val="24"/>
          <w:szCs w:val="24"/>
        </w:rPr>
        <w:t xml:space="preserve">ć będzie </w:t>
      </w:r>
      <w:r w:rsidRPr="00296727">
        <w:rPr>
          <w:rFonts w:ascii="Times New Roman" w:hAnsi="Times New Roman"/>
          <w:sz w:val="24"/>
          <w:szCs w:val="24"/>
        </w:rPr>
        <w:t xml:space="preserve"> si</w:t>
      </w:r>
      <w:r w:rsidRPr="00296727">
        <w:rPr>
          <w:rFonts w:ascii="TimesNewRoman" w:eastAsia="TimesNewRoman" w:hAnsi="Times New Roman" w:cs="TimesNewRoman" w:hint="eastAsia"/>
          <w:sz w:val="24"/>
          <w:szCs w:val="24"/>
        </w:rPr>
        <w:t>ę</w:t>
      </w:r>
      <w:r w:rsidR="00410AAF">
        <w:rPr>
          <w:rFonts w:ascii="TimesNewRoman" w:eastAsia="TimesNewRoman" w:hAnsi="Times New Roman" w:cs="TimesNewRoman"/>
          <w:sz w:val="24"/>
          <w:szCs w:val="24"/>
        </w:rPr>
        <w:t xml:space="preserve"> </w:t>
      </w:r>
      <w:r w:rsidRPr="00296727">
        <w:rPr>
          <w:rFonts w:ascii="Times New Roman" w:hAnsi="Times New Roman"/>
          <w:sz w:val="24"/>
          <w:szCs w:val="24"/>
        </w:rPr>
        <w:t>w cyklu miesi</w:t>
      </w:r>
      <w:r w:rsidRPr="00296727">
        <w:rPr>
          <w:rFonts w:ascii="TimesNewRoman" w:eastAsia="TimesNewRoman" w:hAnsi="Times New Roman" w:cs="TimesNewRoman" w:hint="eastAsia"/>
          <w:sz w:val="24"/>
          <w:szCs w:val="24"/>
        </w:rPr>
        <w:t>ę</w:t>
      </w:r>
      <w:r w:rsidRPr="00296727">
        <w:rPr>
          <w:rFonts w:ascii="Times New Roman" w:hAnsi="Times New Roman"/>
          <w:sz w:val="24"/>
          <w:szCs w:val="24"/>
        </w:rPr>
        <w:t xml:space="preserve">cznym </w:t>
      </w:r>
      <w:r w:rsidR="00D13B53" w:rsidRPr="00296727">
        <w:rPr>
          <w:rFonts w:ascii="Times New Roman" w:hAnsi="Times New Roman"/>
          <w:sz w:val="24"/>
          <w:szCs w:val="24"/>
        </w:rPr>
        <w:t>w oparciu o proporcjonalnie wyliczoną miesięczną wartość usługi w stosunku do wartości zamówienia za cały okres realizacji umowy.</w:t>
      </w:r>
    </w:p>
    <w:p w:rsidR="008E406D" w:rsidRPr="009B7444" w:rsidRDefault="008E406D" w:rsidP="008E406D">
      <w:pPr>
        <w:shd w:val="clear" w:color="auto" w:fill="FFFFFF"/>
        <w:tabs>
          <w:tab w:val="left" w:pos="180"/>
          <w:tab w:val="num" w:pos="1065"/>
        </w:tabs>
        <w:suppressAutoHyphens/>
        <w:spacing w:after="0" w:line="240" w:lineRule="auto"/>
        <w:jc w:val="both"/>
        <w:rPr>
          <w:rFonts w:ascii="Times New Roman" w:hAnsi="Times New Roman"/>
          <w:sz w:val="24"/>
          <w:szCs w:val="24"/>
        </w:rPr>
      </w:pPr>
      <w:r w:rsidRPr="009B7444">
        <w:rPr>
          <w:rFonts w:ascii="Times New Roman" w:hAnsi="Times New Roman"/>
          <w:sz w:val="24"/>
          <w:szCs w:val="24"/>
        </w:rPr>
        <w:t>3. Niezależnie od przedkładania Zamawiającemu raportów o których mowa w pkt III ppkt 1 pppkt 4) Wykonawca zobowiązany jest do przedkładania :</w:t>
      </w:r>
    </w:p>
    <w:p w:rsidR="008E406D" w:rsidRPr="009B7444" w:rsidRDefault="008E406D" w:rsidP="008E406D">
      <w:pPr>
        <w:shd w:val="clear" w:color="auto" w:fill="FFFFFF"/>
        <w:tabs>
          <w:tab w:val="left" w:pos="180"/>
          <w:tab w:val="num" w:pos="1065"/>
        </w:tabs>
        <w:suppressAutoHyphens/>
        <w:spacing w:after="0" w:line="240" w:lineRule="auto"/>
        <w:jc w:val="both"/>
        <w:rPr>
          <w:rFonts w:ascii="Times New Roman" w:hAnsi="Times New Roman"/>
          <w:sz w:val="24"/>
          <w:szCs w:val="24"/>
        </w:rPr>
      </w:pPr>
      <w:r w:rsidRPr="009B7444">
        <w:rPr>
          <w:rFonts w:ascii="Times New Roman" w:hAnsi="Times New Roman"/>
          <w:sz w:val="24"/>
          <w:szCs w:val="24"/>
        </w:rPr>
        <w:t>a) sprawozdań, o których mowa w art. 9n ustawy o utrzymaniu czystości i porządku w gminach.</w:t>
      </w:r>
    </w:p>
    <w:p w:rsidR="008E406D" w:rsidRPr="009B7444" w:rsidRDefault="008E406D" w:rsidP="008E406D">
      <w:pPr>
        <w:shd w:val="clear" w:color="auto" w:fill="FFFFFF"/>
        <w:tabs>
          <w:tab w:val="left" w:pos="180"/>
          <w:tab w:val="num" w:pos="1065"/>
        </w:tabs>
        <w:suppressAutoHyphens/>
        <w:spacing w:after="0" w:line="240" w:lineRule="auto"/>
        <w:jc w:val="both"/>
        <w:rPr>
          <w:rFonts w:ascii="Times New Roman" w:hAnsi="Times New Roman"/>
          <w:b/>
          <w:sz w:val="24"/>
          <w:szCs w:val="24"/>
        </w:rPr>
      </w:pPr>
      <w:r w:rsidRPr="009B7444">
        <w:rPr>
          <w:rFonts w:ascii="Times New Roman" w:hAnsi="Times New Roman"/>
          <w:sz w:val="24"/>
          <w:szCs w:val="24"/>
        </w:rPr>
        <w:t xml:space="preserve">b) sprawozdań, o których mowa w art. 9na ustawy o utrzymaniu czystości i porządku w gminach </w:t>
      </w:r>
      <w:r w:rsidRPr="009B7444">
        <w:rPr>
          <w:rFonts w:ascii="Times New Roman" w:hAnsi="Times New Roman"/>
          <w:b/>
          <w:sz w:val="24"/>
          <w:szCs w:val="24"/>
        </w:rPr>
        <w:t xml:space="preserve">dotyczy tylko części 1 </w:t>
      </w:r>
    </w:p>
    <w:p w:rsidR="008E406D" w:rsidRPr="00A5341F" w:rsidRDefault="008E406D" w:rsidP="008E406D">
      <w:pPr>
        <w:shd w:val="clear" w:color="auto" w:fill="FFFFFF"/>
        <w:tabs>
          <w:tab w:val="left" w:pos="180"/>
          <w:tab w:val="num" w:pos="1065"/>
        </w:tabs>
        <w:suppressAutoHyphens/>
        <w:spacing w:after="0" w:line="240" w:lineRule="auto"/>
        <w:jc w:val="both"/>
        <w:rPr>
          <w:rFonts w:ascii="Times New Roman" w:hAnsi="Times New Roman"/>
          <w:sz w:val="24"/>
          <w:szCs w:val="24"/>
        </w:rPr>
      </w:pPr>
    </w:p>
    <w:p w:rsidR="00215610" w:rsidRPr="007220C0" w:rsidRDefault="00215610" w:rsidP="00A12FD6">
      <w:pPr>
        <w:adjustRightInd w:val="0"/>
        <w:spacing w:after="0" w:line="240" w:lineRule="auto"/>
        <w:rPr>
          <w:rFonts w:ascii="Times New Roman" w:hAnsi="Times New Roman"/>
          <w:sz w:val="24"/>
          <w:szCs w:val="24"/>
        </w:rPr>
      </w:pPr>
      <w:r w:rsidRPr="007220C0">
        <w:rPr>
          <w:rFonts w:ascii="Times New Roman" w:hAnsi="Times New Roman"/>
          <w:b/>
          <w:sz w:val="24"/>
          <w:szCs w:val="24"/>
        </w:rPr>
        <w:t>IV.</w:t>
      </w:r>
      <w:r w:rsidR="00410AAF">
        <w:rPr>
          <w:rFonts w:ascii="Times New Roman" w:hAnsi="Times New Roman"/>
          <w:b/>
          <w:sz w:val="24"/>
          <w:szCs w:val="24"/>
        </w:rPr>
        <w:t xml:space="preserve"> </w:t>
      </w:r>
      <w:r w:rsidRPr="007220C0">
        <w:rPr>
          <w:rFonts w:ascii="Times New Roman" w:hAnsi="Times New Roman"/>
          <w:b/>
          <w:bCs/>
          <w:sz w:val="24"/>
          <w:szCs w:val="24"/>
        </w:rPr>
        <w:t>Dane ilościowe pozwalające ocenić</w:t>
      </w:r>
      <w:r w:rsidR="00410AAF">
        <w:rPr>
          <w:rFonts w:ascii="Times New Roman" w:hAnsi="Times New Roman"/>
          <w:b/>
          <w:bCs/>
          <w:sz w:val="24"/>
          <w:szCs w:val="24"/>
        </w:rPr>
        <w:t xml:space="preserve"> </w:t>
      </w:r>
      <w:r w:rsidRPr="007220C0">
        <w:rPr>
          <w:rFonts w:ascii="Times New Roman" w:hAnsi="Times New Roman"/>
          <w:b/>
          <w:bCs/>
          <w:sz w:val="24"/>
          <w:szCs w:val="24"/>
        </w:rPr>
        <w:t>wartość</w:t>
      </w:r>
      <w:r w:rsidR="00410AAF">
        <w:rPr>
          <w:rFonts w:ascii="Times New Roman" w:hAnsi="Times New Roman"/>
          <w:b/>
          <w:bCs/>
          <w:sz w:val="24"/>
          <w:szCs w:val="24"/>
        </w:rPr>
        <w:t xml:space="preserve"> </w:t>
      </w:r>
      <w:r w:rsidRPr="007220C0">
        <w:rPr>
          <w:rFonts w:ascii="Times New Roman" w:hAnsi="Times New Roman"/>
          <w:b/>
          <w:bCs/>
          <w:sz w:val="24"/>
          <w:szCs w:val="24"/>
        </w:rPr>
        <w:t>oferty</w:t>
      </w:r>
      <w:r w:rsidRPr="007220C0">
        <w:rPr>
          <w:rFonts w:ascii="Times New Roman" w:hAnsi="Times New Roman"/>
          <w:sz w:val="24"/>
          <w:szCs w:val="24"/>
        </w:rPr>
        <w:t>:</w:t>
      </w:r>
    </w:p>
    <w:p w:rsidR="00215610" w:rsidRPr="007220C0" w:rsidRDefault="00215610" w:rsidP="00A12FD6">
      <w:pPr>
        <w:adjustRightInd w:val="0"/>
        <w:spacing w:after="0" w:line="240" w:lineRule="auto"/>
        <w:rPr>
          <w:rFonts w:ascii="Times New Roman" w:hAnsi="Times New Roman"/>
          <w:sz w:val="24"/>
          <w:szCs w:val="24"/>
        </w:rPr>
      </w:pPr>
      <w:r w:rsidRPr="007220C0">
        <w:rPr>
          <w:rFonts w:ascii="Times New Roman" w:hAnsi="Times New Roman"/>
          <w:sz w:val="24"/>
          <w:szCs w:val="24"/>
        </w:rPr>
        <w:t>1. Dla potrzeb złożenia oferty Zamawiaj</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 xml:space="preserve">cy </w:t>
      </w:r>
      <w:r>
        <w:rPr>
          <w:rFonts w:ascii="Times New Roman" w:hAnsi="Times New Roman"/>
          <w:sz w:val="24"/>
          <w:szCs w:val="24"/>
        </w:rPr>
        <w:t xml:space="preserve">podaje </w:t>
      </w:r>
      <w:r w:rsidRPr="007220C0">
        <w:rPr>
          <w:rFonts w:ascii="Times New Roman" w:hAnsi="Times New Roman"/>
          <w:sz w:val="24"/>
          <w:szCs w:val="24"/>
        </w:rPr>
        <w:t>ł</w:t>
      </w:r>
      <w:r w:rsidRPr="007220C0">
        <w:rPr>
          <w:rFonts w:ascii="TimesNewRoman" w:eastAsia="TimesNewRoman" w:hAnsi="Times New Roman" w:cs="TimesNewRoman" w:hint="eastAsia"/>
          <w:sz w:val="24"/>
          <w:szCs w:val="24"/>
        </w:rPr>
        <w:t>ą</w:t>
      </w:r>
      <w:r w:rsidRPr="007220C0">
        <w:rPr>
          <w:rFonts w:ascii="Times New Roman" w:hAnsi="Times New Roman"/>
          <w:sz w:val="24"/>
          <w:szCs w:val="24"/>
        </w:rPr>
        <w:t>czn</w:t>
      </w:r>
      <w:r w:rsidRPr="007220C0">
        <w:rPr>
          <w:rFonts w:ascii="TimesNewRoman" w:eastAsia="TimesNewRoman" w:hAnsi="Times New Roman" w:cs="TimesNewRoman" w:hint="eastAsia"/>
          <w:sz w:val="24"/>
          <w:szCs w:val="24"/>
        </w:rPr>
        <w:t>ą</w:t>
      </w:r>
      <w:r w:rsidR="00410AAF">
        <w:rPr>
          <w:rFonts w:ascii="TimesNewRoman" w:eastAsia="TimesNewRoman" w:hAnsi="Times New Roman" w:cs="TimesNewRoman"/>
          <w:sz w:val="24"/>
          <w:szCs w:val="24"/>
        </w:rPr>
        <w:t xml:space="preserve"> </w:t>
      </w:r>
      <w:r w:rsidRPr="007220C0">
        <w:rPr>
          <w:rFonts w:ascii="Times New Roman" w:hAnsi="Times New Roman"/>
          <w:sz w:val="24"/>
          <w:szCs w:val="24"/>
        </w:rPr>
        <w:t>mas</w:t>
      </w:r>
      <w:r w:rsidRPr="007220C0">
        <w:rPr>
          <w:rFonts w:ascii="TimesNewRoman" w:eastAsia="TimesNewRoman" w:hAnsi="Times New Roman" w:cs="TimesNewRoman" w:hint="eastAsia"/>
          <w:sz w:val="24"/>
          <w:szCs w:val="24"/>
        </w:rPr>
        <w:t>ę</w:t>
      </w:r>
      <w:r w:rsidR="00410AAF">
        <w:rPr>
          <w:rFonts w:ascii="TimesNewRoman" w:eastAsia="TimesNewRoman" w:hAnsi="Times New Roman" w:cs="TimesNewRoman"/>
          <w:sz w:val="24"/>
          <w:szCs w:val="24"/>
        </w:rPr>
        <w:t xml:space="preserve"> </w:t>
      </w:r>
      <w:r w:rsidRPr="007220C0">
        <w:rPr>
          <w:rFonts w:ascii="Times New Roman" w:hAnsi="Times New Roman"/>
          <w:sz w:val="24"/>
          <w:szCs w:val="24"/>
        </w:rPr>
        <w:t>odpadów komunalnych do</w:t>
      </w:r>
    </w:p>
    <w:p w:rsidR="00215610" w:rsidRPr="007220C0" w:rsidRDefault="00215610" w:rsidP="00A12FD6">
      <w:pPr>
        <w:adjustRightInd w:val="0"/>
        <w:spacing w:after="0" w:line="240" w:lineRule="auto"/>
        <w:rPr>
          <w:rFonts w:ascii="Times New Roman" w:hAnsi="Times New Roman"/>
          <w:sz w:val="24"/>
          <w:szCs w:val="24"/>
        </w:rPr>
      </w:pPr>
      <w:r w:rsidRPr="007220C0">
        <w:rPr>
          <w:rFonts w:ascii="Times New Roman" w:hAnsi="Times New Roman"/>
          <w:sz w:val="24"/>
          <w:szCs w:val="24"/>
        </w:rPr>
        <w:t>odbioru i zagospodarowania z terenu nieruchomo</w:t>
      </w:r>
      <w:r w:rsidRPr="007220C0">
        <w:rPr>
          <w:rFonts w:ascii="TimesNewRoman" w:eastAsia="TimesNewRoman" w:hAnsi="Times New Roman" w:cs="TimesNewRoman" w:hint="eastAsia"/>
          <w:sz w:val="24"/>
          <w:szCs w:val="24"/>
        </w:rPr>
        <w:t>ś</w:t>
      </w:r>
      <w:r w:rsidRPr="007220C0">
        <w:rPr>
          <w:rFonts w:ascii="Times New Roman" w:hAnsi="Times New Roman"/>
          <w:sz w:val="24"/>
          <w:szCs w:val="24"/>
        </w:rPr>
        <w:t>ci zamieszkałych na poziomie:</w:t>
      </w:r>
    </w:p>
    <w:p w:rsidR="00215610" w:rsidRPr="0067301C" w:rsidRDefault="00B71792" w:rsidP="00A12FD6">
      <w:pPr>
        <w:adjustRightInd w:val="0"/>
        <w:spacing w:after="0" w:line="240" w:lineRule="auto"/>
        <w:rPr>
          <w:rFonts w:ascii="Times New Roman" w:hAnsi="Times New Roman"/>
          <w:b/>
          <w:sz w:val="24"/>
          <w:szCs w:val="24"/>
        </w:rPr>
      </w:pPr>
      <w:r w:rsidRPr="0067301C">
        <w:rPr>
          <w:rFonts w:ascii="Times New Roman" w:hAnsi="Times New Roman"/>
          <w:b/>
          <w:sz w:val="24"/>
          <w:szCs w:val="24"/>
        </w:rPr>
        <w:t>Część 1 Sektor 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6"/>
        <w:gridCol w:w="1985"/>
        <w:gridCol w:w="2693"/>
      </w:tblGrid>
      <w:tr w:rsidR="00215610" w:rsidRPr="00804EC0" w:rsidTr="00787119">
        <w:tc>
          <w:tcPr>
            <w:tcW w:w="9464" w:type="dxa"/>
            <w:gridSpan w:val="3"/>
          </w:tcPr>
          <w:p w:rsidR="00215610" w:rsidRPr="007164C2" w:rsidRDefault="00215610" w:rsidP="00A12FD6">
            <w:pPr>
              <w:adjustRightInd w:val="0"/>
              <w:spacing w:after="0" w:line="240" w:lineRule="auto"/>
              <w:jc w:val="center"/>
              <w:rPr>
                <w:rFonts w:ascii="Times New Roman" w:hAnsi="Times New Roman"/>
                <w:sz w:val="24"/>
                <w:szCs w:val="24"/>
              </w:rPr>
            </w:pPr>
            <w:r w:rsidRPr="007164C2">
              <w:rPr>
                <w:rFonts w:ascii="Times New Roman" w:hAnsi="Times New Roman"/>
                <w:sz w:val="24"/>
                <w:szCs w:val="24"/>
              </w:rPr>
              <w:t>GMINA WIELGOMŁYNY</w:t>
            </w:r>
          </w:p>
        </w:tc>
      </w:tr>
      <w:tr w:rsidR="00215610" w:rsidRPr="00804EC0" w:rsidTr="008E406D">
        <w:tc>
          <w:tcPr>
            <w:tcW w:w="4786" w:type="dxa"/>
          </w:tcPr>
          <w:p w:rsidR="00215610" w:rsidRPr="007164C2" w:rsidRDefault="00215610" w:rsidP="00A12FD6">
            <w:pPr>
              <w:adjustRightInd w:val="0"/>
              <w:spacing w:after="0" w:line="240" w:lineRule="auto"/>
              <w:jc w:val="center"/>
              <w:rPr>
                <w:rFonts w:ascii="Times New Roman" w:hAnsi="Times New Roman"/>
                <w:sz w:val="24"/>
                <w:szCs w:val="24"/>
              </w:rPr>
            </w:pPr>
          </w:p>
        </w:tc>
        <w:tc>
          <w:tcPr>
            <w:tcW w:w="1985" w:type="dxa"/>
          </w:tcPr>
          <w:p w:rsidR="00215610" w:rsidRPr="007164C2" w:rsidRDefault="00215610" w:rsidP="00A12FD6">
            <w:pPr>
              <w:adjustRightInd w:val="0"/>
              <w:spacing w:after="0" w:line="240" w:lineRule="auto"/>
              <w:jc w:val="center"/>
              <w:rPr>
                <w:rFonts w:ascii="Times New Roman" w:hAnsi="Times New Roman"/>
                <w:sz w:val="24"/>
                <w:szCs w:val="24"/>
              </w:rPr>
            </w:pPr>
            <w:r>
              <w:rPr>
                <w:rFonts w:ascii="Times New Roman" w:hAnsi="Times New Roman"/>
                <w:sz w:val="24"/>
                <w:szCs w:val="24"/>
              </w:rPr>
              <w:t>2015 rok</w:t>
            </w:r>
          </w:p>
        </w:tc>
        <w:tc>
          <w:tcPr>
            <w:tcW w:w="2693" w:type="dxa"/>
          </w:tcPr>
          <w:p w:rsidR="00215610" w:rsidRPr="007164C2" w:rsidRDefault="00215610" w:rsidP="00A12FD6">
            <w:pPr>
              <w:adjustRightInd w:val="0"/>
              <w:spacing w:after="0" w:line="240" w:lineRule="auto"/>
              <w:jc w:val="center"/>
              <w:rPr>
                <w:rFonts w:ascii="Times New Roman" w:hAnsi="Times New Roman"/>
                <w:sz w:val="24"/>
                <w:szCs w:val="24"/>
              </w:rPr>
            </w:pPr>
            <w:r>
              <w:rPr>
                <w:rFonts w:ascii="Times New Roman" w:hAnsi="Times New Roman"/>
                <w:sz w:val="24"/>
                <w:szCs w:val="24"/>
              </w:rPr>
              <w:t>styczeń – październik 2016 r.</w:t>
            </w:r>
          </w:p>
        </w:tc>
      </w:tr>
      <w:tr w:rsidR="00215610" w:rsidRPr="00804EC0" w:rsidTr="008E406D">
        <w:tc>
          <w:tcPr>
            <w:tcW w:w="4786" w:type="dxa"/>
          </w:tcPr>
          <w:p w:rsidR="00215610" w:rsidRPr="00A248B0" w:rsidRDefault="00215610" w:rsidP="00787119">
            <w:pPr>
              <w:adjustRightInd w:val="0"/>
              <w:rPr>
                <w:rFonts w:ascii="Times New Roman" w:hAnsi="Times New Roman"/>
                <w:sz w:val="24"/>
                <w:szCs w:val="24"/>
              </w:rPr>
            </w:pPr>
            <w:r w:rsidRPr="00A248B0">
              <w:rPr>
                <w:rFonts w:ascii="Times New Roman" w:hAnsi="Times New Roman"/>
                <w:sz w:val="24"/>
                <w:szCs w:val="24"/>
              </w:rPr>
              <w:t>Ilość mieszkańców</w:t>
            </w:r>
          </w:p>
        </w:tc>
        <w:tc>
          <w:tcPr>
            <w:tcW w:w="1985" w:type="dxa"/>
          </w:tcPr>
          <w:p w:rsidR="00215610" w:rsidRPr="009C26FE" w:rsidRDefault="0067301C" w:rsidP="0067301C">
            <w:pPr>
              <w:adjustRightInd w:val="0"/>
              <w:jc w:val="center"/>
              <w:rPr>
                <w:rFonts w:ascii="Times New Roman" w:hAnsi="Times New Roman"/>
                <w:sz w:val="24"/>
                <w:szCs w:val="24"/>
              </w:rPr>
            </w:pPr>
            <w:r w:rsidRPr="009C26FE">
              <w:rPr>
                <w:rFonts w:ascii="Times New Roman" w:hAnsi="Times New Roman"/>
                <w:sz w:val="24"/>
                <w:szCs w:val="24"/>
              </w:rPr>
              <w:t>1881</w:t>
            </w:r>
          </w:p>
        </w:tc>
        <w:tc>
          <w:tcPr>
            <w:tcW w:w="2693" w:type="dxa"/>
          </w:tcPr>
          <w:p w:rsidR="00215610" w:rsidRPr="009C26FE" w:rsidRDefault="0067301C" w:rsidP="009C26FE">
            <w:pPr>
              <w:adjustRightInd w:val="0"/>
              <w:jc w:val="center"/>
              <w:rPr>
                <w:rFonts w:ascii="Times New Roman" w:hAnsi="Times New Roman"/>
                <w:sz w:val="24"/>
                <w:szCs w:val="24"/>
              </w:rPr>
            </w:pPr>
            <w:r w:rsidRPr="009C26FE">
              <w:rPr>
                <w:rFonts w:ascii="Times New Roman" w:hAnsi="Times New Roman"/>
                <w:sz w:val="24"/>
                <w:szCs w:val="24"/>
              </w:rPr>
              <w:t>187</w:t>
            </w:r>
            <w:r w:rsidR="009C26FE" w:rsidRPr="009C26FE">
              <w:rPr>
                <w:rFonts w:ascii="Times New Roman" w:hAnsi="Times New Roman"/>
                <w:sz w:val="24"/>
                <w:szCs w:val="24"/>
              </w:rPr>
              <w:t>5</w:t>
            </w:r>
          </w:p>
        </w:tc>
      </w:tr>
      <w:tr w:rsidR="00215610" w:rsidRPr="00804EC0" w:rsidTr="008E406D">
        <w:tc>
          <w:tcPr>
            <w:tcW w:w="4786" w:type="dxa"/>
          </w:tcPr>
          <w:p w:rsidR="00215610" w:rsidRPr="00A248B0" w:rsidRDefault="00215610" w:rsidP="00787119">
            <w:pPr>
              <w:adjustRightInd w:val="0"/>
              <w:rPr>
                <w:rFonts w:ascii="Times New Roman" w:hAnsi="Times New Roman"/>
                <w:sz w:val="24"/>
                <w:szCs w:val="24"/>
              </w:rPr>
            </w:pPr>
            <w:r w:rsidRPr="00A248B0">
              <w:rPr>
                <w:rFonts w:ascii="Times New Roman" w:hAnsi="Times New Roman"/>
                <w:sz w:val="24"/>
                <w:szCs w:val="24"/>
              </w:rPr>
              <w:lastRenderedPageBreak/>
              <w:t>Ilość budynków wielorodzinnych</w:t>
            </w:r>
          </w:p>
        </w:tc>
        <w:tc>
          <w:tcPr>
            <w:tcW w:w="1985" w:type="dxa"/>
          </w:tcPr>
          <w:p w:rsidR="00215610" w:rsidRPr="009C26FE" w:rsidRDefault="009E2CDE" w:rsidP="00787119">
            <w:pPr>
              <w:adjustRightInd w:val="0"/>
              <w:jc w:val="center"/>
              <w:rPr>
                <w:rFonts w:ascii="Times New Roman" w:hAnsi="Times New Roman"/>
                <w:sz w:val="24"/>
                <w:szCs w:val="24"/>
              </w:rPr>
            </w:pPr>
            <w:r>
              <w:rPr>
                <w:rFonts w:ascii="Times New Roman" w:hAnsi="Times New Roman"/>
                <w:sz w:val="24"/>
                <w:szCs w:val="24"/>
              </w:rPr>
              <w:t>3</w:t>
            </w:r>
            <w:r w:rsidR="0068115D" w:rsidRPr="009C26FE">
              <w:rPr>
                <w:rFonts w:ascii="Times New Roman" w:hAnsi="Times New Roman"/>
                <w:sz w:val="24"/>
                <w:szCs w:val="24"/>
              </w:rPr>
              <w:t xml:space="preserve"> w tym 1 powyżej 20 lokali mieszkalnych</w:t>
            </w:r>
          </w:p>
        </w:tc>
        <w:tc>
          <w:tcPr>
            <w:tcW w:w="2693" w:type="dxa"/>
          </w:tcPr>
          <w:p w:rsidR="00215610" w:rsidRPr="009C26FE" w:rsidRDefault="009E2CDE" w:rsidP="00787119">
            <w:pPr>
              <w:adjustRightInd w:val="0"/>
              <w:jc w:val="center"/>
              <w:rPr>
                <w:rFonts w:ascii="Times New Roman" w:hAnsi="Times New Roman"/>
                <w:sz w:val="24"/>
                <w:szCs w:val="24"/>
              </w:rPr>
            </w:pPr>
            <w:r>
              <w:rPr>
                <w:rFonts w:ascii="Times New Roman" w:hAnsi="Times New Roman"/>
                <w:sz w:val="24"/>
                <w:szCs w:val="24"/>
              </w:rPr>
              <w:t>3</w:t>
            </w:r>
            <w:r w:rsidR="0068115D" w:rsidRPr="009C26FE">
              <w:rPr>
                <w:rFonts w:ascii="Times New Roman" w:hAnsi="Times New Roman"/>
                <w:sz w:val="24"/>
                <w:szCs w:val="24"/>
              </w:rPr>
              <w:t xml:space="preserve"> w tym 1 powyżej 20 lokali mieszkalnych</w:t>
            </w:r>
          </w:p>
        </w:tc>
      </w:tr>
      <w:tr w:rsidR="00215610" w:rsidRPr="00804EC0" w:rsidTr="008E406D">
        <w:tc>
          <w:tcPr>
            <w:tcW w:w="4786" w:type="dxa"/>
          </w:tcPr>
          <w:p w:rsidR="00215610" w:rsidRPr="00A248B0" w:rsidRDefault="00215610" w:rsidP="00787119">
            <w:pPr>
              <w:adjustRightInd w:val="0"/>
              <w:rPr>
                <w:rFonts w:ascii="Times New Roman" w:hAnsi="Times New Roman"/>
                <w:sz w:val="24"/>
                <w:szCs w:val="24"/>
              </w:rPr>
            </w:pPr>
            <w:r w:rsidRPr="00A248B0">
              <w:rPr>
                <w:rFonts w:ascii="Times New Roman" w:hAnsi="Times New Roman"/>
                <w:sz w:val="24"/>
                <w:szCs w:val="24"/>
              </w:rPr>
              <w:t>Ilość budynków jednorodzinnych</w:t>
            </w:r>
          </w:p>
        </w:tc>
        <w:tc>
          <w:tcPr>
            <w:tcW w:w="1985" w:type="dxa"/>
          </w:tcPr>
          <w:p w:rsidR="00215610" w:rsidRPr="009C26FE" w:rsidRDefault="00686554" w:rsidP="00686554">
            <w:pPr>
              <w:adjustRightInd w:val="0"/>
              <w:jc w:val="center"/>
              <w:rPr>
                <w:rFonts w:ascii="Times New Roman" w:hAnsi="Times New Roman"/>
                <w:sz w:val="24"/>
                <w:szCs w:val="24"/>
              </w:rPr>
            </w:pPr>
            <w:r w:rsidRPr="009C26FE">
              <w:rPr>
                <w:rFonts w:ascii="Times New Roman" w:hAnsi="Times New Roman"/>
                <w:sz w:val="24"/>
                <w:szCs w:val="24"/>
              </w:rPr>
              <w:t>608</w:t>
            </w:r>
          </w:p>
        </w:tc>
        <w:tc>
          <w:tcPr>
            <w:tcW w:w="2693" w:type="dxa"/>
          </w:tcPr>
          <w:p w:rsidR="00215610" w:rsidRPr="009C26FE" w:rsidRDefault="00686554" w:rsidP="00686554">
            <w:pPr>
              <w:adjustRightInd w:val="0"/>
              <w:jc w:val="center"/>
              <w:rPr>
                <w:rFonts w:ascii="Times New Roman" w:hAnsi="Times New Roman"/>
                <w:sz w:val="24"/>
                <w:szCs w:val="24"/>
              </w:rPr>
            </w:pPr>
            <w:r w:rsidRPr="009C26FE">
              <w:rPr>
                <w:rFonts w:ascii="Times New Roman" w:hAnsi="Times New Roman"/>
                <w:sz w:val="24"/>
                <w:szCs w:val="24"/>
              </w:rPr>
              <w:t>610</w:t>
            </w:r>
          </w:p>
        </w:tc>
      </w:tr>
      <w:tr w:rsidR="00215610" w:rsidRPr="00804EC0" w:rsidTr="008E406D">
        <w:tc>
          <w:tcPr>
            <w:tcW w:w="4786" w:type="dxa"/>
          </w:tcPr>
          <w:p w:rsidR="00215610" w:rsidRPr="00A248B0" w:rsidRDefault="00215610" w:rsidP="00787119">
            <w:pPr>
              <w:adjustRightInd w:val="0"/>
              <w:rPr>
                <w:rFonts w:ascii="Times New Roman" w:hAnsi="Times New Roman"/>
                <w:sz w:val="24"/>
                <w:szCs w:val="24"/>
              </w:rPr>
            </w:pPr>
            <w:r w:rsidRPr="00A248B0">
              <w:rPr>
                <w:rFonts w:ascii="Times New Roman" w:hAnsi="Times New Roman"/>
                <w:sz w:val="24"/>
                <w:szCs w:val="24"/>
              </w:rPr>
              <w:t>Ilość odpadów rocznie (Mg)</w:t>
            </w:r>
          </w:p>
        </w:tc>
        <w:tc>
          <w:tcPr>
            <w:tcW w:w="1985" w:type="dxa"/>
          </w:tcPr>
          <w:p w:rsidR="00215610" w:rsidRPr="009C26FE" w:rsidRDefault="00686554" w:rsidP="00686554">
            <w:pPr>
              <w:adjustRightInd w:val="0"/>
              <w:jc w:val="center"/>
              <w:rPr>
                <w:rFonts w:ascii="Times New Roman" w:hAnsi="Times New Roman"/>
                <w:sz w:val="24"/>
                <w:szCs w:val="24"/>
              </w:rPr>
            </w:pPr>
            <w:r w:rsidRPr="009C26FE">
              <w:rPr>
                <w:rFonts w:ascii="Times New Roman" w:hAnsi="Times New Roman"/>
                <w:sz w:val="24"/>
                <w:szCs w:val="24"/>
              </w:rPr>
              <w:t>245,45</w:t>
            </w:r>
          </w:p>
        </w:tc>
        <w:tc>
          <w:tcPr>
            <w:tcW w:w="2693" w:type="dxa"/>
          </w:tcPr>
          <w:p w:rsidR="00215610" w:rsidRPr="009C26FE" w:rsidRDefault="00171DBA" w:rsidP="00171DBA">
            <w:pPr>
              <w:adjustRightInd w:val="0"/>
              <w:jc w:val="center"/>
              <w:rPr>
                <w:rFonts w:ascii="Times New Roman" w:hAnsi="Times New Roman"/>
                <w:sz w:val="24"/>
                <w:szCs w:val="24"/>
              </w:rPr>
            </w:pPr>
            <w:r w:rsidRPr="009C26FE">
              <w:rPr>
                <w:rFonts w:ascii="Times New Roman" w:hAnsi="Times New Roman"/>
                <w:sz w:val="24"/>
                <w:szCs w:val="24"/>
              </w:rPr>
              <w:t>188,24</w:t>
            </w:r>
          </w:p>
        </w:tc>
      </w:tr>
      <w:tr w:rsidR="00215610" w:rsidRPr="00804EC0" w:rsidTr="008E406D">
        <w:tc>
          <w:tcPr>
            <w:tcW w:w="4786" w:type="dxa"/>
          </w:tcPr>
          <w:p w:rsidR="00215610" w:rsidRPr="00A248B0" w:rsidRDefault="00215610" w:rsidP="008D639D">
            <w:pPr>
              <w:adjustRightInd w:val="0"/>
              <w:spacing w:after="0" w:line="240" w:lineRule="auto"/>
              <w:rPr>
                <w:rFonts w:ascii="Times New Roman" w:hAnsi="Times New Roman"/>
                <w:sz w:val="24"/>
                <w:szCs w:val="24"/>
              </w:rPr>
            </w:pPr>
            <w:r w:rsidRPr="00A248B0">
              <w:rPr>
                <w:rFonts w:ascii="Times New Roman" w:hAnsi="Times New Roman"/>
                <w:sz w:val="24"/>
                <w:szCs w:val="24"/>
              </w:rPr>
              <w:t>Masa zmieszanych niesegregowanych odpadów komunalnych, (Mg)</w:t>
            </w:r>
          </w:p>
        </w:tc>
        <w:tc>
          <w:tcPr>
            <w:tcW w:w="1985" w:type="dxa"/>
          </w:tcPr>
          <w:p w:rsidR="00215610" w:rsidRPr="009C26FE" w:rsidRDefault="00171DBA" w:rsidP="00171DBA">
            <w:pPr>
              <w:adjustRightInd w:val="0"/>
              <w:jc w:val="center"/>
              <w:rPr>
                <w:rFonts w:ascii="Times New Roman" w:hAnsi="Times New Roman"/>
                <w:sz w:val="24"/>
                <w:szCs w:val="24"/>
              </w:rPr>
            </w:pPr>
            <w:r w:rsidRPr="009C26FE">
              <w:rPr>
                <w:rFonts w:ascii="Times New Roman" w:hAnsi="Times New Roman"/>
                <w:sz w:val="24"/>
                <w:szCs w:val="24"/>
              </w:rPr>
              <w:t>205,29</w:t>
            </w:r>
          </w:p>
        </w:tc>
        <w:tc>
          <w:tcPr>
            <w:tcW w:w="2693" w:type="dxa"/>
          </w:tcPr>
          <w:p w:rsidR="00215610" w:rsidRPr="009C26FE" w:rsidRDefault="00171DBA" w:rsidP="00171DBA">
            <w:pPr>
              <w:adjustRightInd w:val="0"/>
              <w:jc w:val="center"/>
              <w:rPr>
                <w:rFonts w:ascii="Times New Roman" w:hAnsi="Times New Roman"/>
                <w:sz w:val="24"/>
                <w:szCs w:val="24"/>
              </w:rPr>
            </w:pPr>
            <w:r w:rsidRPr="009C26FE">
              <w:rPr>
                <w:rFonts w:ascii="Times New Roman" w:hAnsi="Times New Roman"/>
                <w:sz w:val="24"/>
                <w:szCs w:val="24"/>
              </w:rPr>
              <w:t>162,08</w:t>
            </w:r>
          </w:p>
        </w:tc>
      </w:tr>
      <w:tr w:rsidR="00215610" w:rsidRPr="00804EC0" w:rsidTr="008E406D">
        <w:tc>
          <w:tcPr>
            <w:tcW w:w="4786" w:type="dxa"/>
          </w:tcPr>
          <w:p w:rsidR="00215610" w:rsidRPr="00A248B0" w:rsidRDefault="00215610" w:rsidP="008D639D">
            <w:pPr>
              <w:adjustRightInd w:val="0"/>
              <w:spacing w:after="0" w:line="240" w:lineRule="auto"/>
              <w:rPr>
                <w:rFonts w:ascii="Times New Roman" w:hAnsi="Times New Roman"/>
                <w:sz w:val="24"/>
                <w:szCs w:val="24"/>
              </w:rPr>
            </w:pPr>
            <w:r w:rsidRPr="00A248B0">
              <w:rPr>
                <w:rFonts w:ascii="Times New Roman" w:hAnsi="Times New Roman"/>
                <w:sz w:val="24"/>
                <w:szCs w:val="24"/>
              </w:rPr>
              <w:t>Masa selektywnie zebranych odpadów</w:t>
            </w:r>
          </w:p>
          <w:p w:rsidR="00215610" w:rsidRPr="00A248B0" w:rsidRDefault="00215610" w:rsidP="008D639D">
            <w:pPr>
              <w:adjustRightInd w:val="0"/>
              <w:spacing w:after="0" w:line="240" w:lineRule="auto"/>
              <w:rPr>
                <w:rFonts w:ascii="Times New Roman" w:hAnsi="Times New Roman"/>
                <w:sz w:val="24"/>
                <w:szCs w:val="24"/>
              </w:rPr>
            </w:pPr>
            <w:r w:rsidRPr="00A248B0">
              <w:rPr>
                <w:rFonts w:ascii="Times New Roman" w:hAnsi="Times New Roman"/>
                <w:sz w:val="24"/>
                <w:szCs w:val="24"/>
              </w:rPr>
              <w:t>komunalnych, (Mg)</w:t>
            </w:r>
          </w:p>
        </w:tc>
        <w:tc>
          <w:tcPr>
            <w:tcW w:w="1985" w:type="dxa"/>
          </w:tcPr>
          <w:p w:rsidR="00215610" w:rsidRPr="009C26FE" w:rsidRDefault="00171DBA" w:rsidP="00171DBA">
            <w:pPr>
              <w:adjustRightInd w:val="0"/>
              <w:jc w:val="center"/>
              <w:rPr>
                <w:rFonts w:ascii="Times New Roman" w:hAnsi="Times New Roman"/>
                <w:sz w:val="24"/>
                <w:szCs w:val="24"/>
              </w:rPr>
            </w:pPr>
            <w:r w:rsidRPr="009C26FE">
              <w:rPr>
                <w:rFonts w:ascii="Times New Roman" w:hAnsi="Times New Roman"/>
                <w:sz w:val="24"/>
                <w:szCs w:val="24"/>
              </w:rPr>
              <w:t>40,15</w:t>
            </w:r>
          </w:p>
        </w:tc>
        <w:tc>
          <w:tcPr>
            <w:tcW w:w="2693" w:type="dxa"/>
          </w:tcPr>
          <w:p w:rsidR="00215610" w:rsidRPr="009C26FE" w:rsidRDefault="00171DBA" w:rsidP="00171DBA">
            <w:pPr>
              <w:adjustRightInd w:val="0"/>
              <w:jc w:val="center"/>
              <w:rPr>
                <w:rFonts w:ascii="Times New Roman" w:hAnsi="Times New Roman"/>
                <w:sz w:val="24"/>
                <w:szCs w:val="24"/>
              </w:rPr>
            </w:pPr>
            <w:r w:rsidRPr="009C26FE">
              <w:rPr>
                <w:rFonts w:ascii="Times New Roman" w:hAnsi="Times New Roman"/>
                <w:sz w:val="24"/>
                <w:szCs w:val="24"/>
              </w:rPr>
              <w:t>43,44</w:t>
            </w:r>
          </w:p>
        </w:tc>
      </w:tr>
      <w:tr w:rsidR="00215610" w:rsidRPr="00804EC0" w:rsidTr="008E406D">
        <w:tc>
          <w:tcPr>
            <w:tcW w:w="4786" w:type="dxa"/>
          </w:tcPr>
          <w:p w:rsidR="00215610" w:rsidRPr="00A248B0" w:rsidRDefault="00215610" w:rsidP="000A7F92">
            <w:pPr>
              <w:adjustRightInd w:val="0"/>
              <w:rPr>
                <w:rFonts w:ascii="Times New Roman" w:hAnsi="Times New Roman"/>
                <w:sz w:val="24"/>
                <w:szCs w:val="24"/>
              </w:rPr>
            </w:pPr>
            <w:r w:rsidRPr="00A248B0">
              <w:rPr>
                <w:rFonts w:ascii="Times New Roman" w:hAnsi="Times New Roman"/>
                <w:sz w:val="24"/>
                <w:szCs w:val="24"/>
              </w:rPr>
              <w:t xml:space="preserve">Ilość punktów wywozowych </w:t>
            </w:r>
          </w:p>
        </w:tc>
        <w:tc>
          <w:tcPr>
            <w:tcW w:w="1985" w:type="dxa"/>
          </w:tcPr>
          <w:p w:rsidR="00215610" w:rsidRPr="009C26FE" w:rsidRDefault="00171DBA" w:rsidP="00171DBA">
            <w:pPr>
              <w:adjustRightInd w:val="0"/>
              <w:jc w:val="center"/>
              <w:rPr>
                <w:rFonts w:ascii="Times New Roman" w:hAnsi="Times New Roman"/>
                <w:sz w:val="24"/>
                <w:szCs w:val="24"/>
              </w:rPr>
            </w:pPr>
            <w:r w:rsidRPr="009C26FE">
              <w:rPr>
                <w:rFonts w:ascii="Times New Roman" w:hAnsi="Times New Roman"/>
                <w:sz w:val="24"/>
                <w:szCs w:val="24"/>
              </w:rPr>
              <w:t>612</w:t>
            </w:r>
          </w:p>
        </w:tc>
        <w:tc>
          <w:tcPr>
            <w:tcW w:w="2693" w:type="dxa"/>
          </w:tcPr>
          <w:p w:rsidR="00215610" w:rsidRPr="009C26FE" w:rsidRDefault="00171DBA" w:rsidP="00171DBA">
            <w:pPr>
              <w:adjustRightInd w:val="0"/>
              <w:jc w:val="center"/>
              <w:rPr>
                <w:rFonts w:ascii="Times New Roman" w:hAnsi="Times New Roman"/>
                <w:sz w:val="24"/>
                <w:szCs w:val="24"/>
              </w:rPr>
            </w:pPr>
            <w:r w:rsidRPr="009C26FE">
              <w:rPr>
                <w:rFonts w:ascii="Times New Roman" w:hAnsi="Times New Roman"/>
                <w:sz w:val="24"/>
                <w:szCs w:val="24"/>
              </w:rPr>
              <w:t>614</w:t>
            </w:r>
          </w:p>
        </w:tc>
      </w:tr>
      <w:tr w:rsidR="00E2110B" w:rsidRPr="00804EC0" w:rsidTr="008E406D">
        <w:tc>
          <w:tcPr>
            <w:tcW w:w="4786" w:type="dxa"/>
          </w:tcPr>
          <w:p w:rsidR="00E2110B" w:rsidRPr="009B7444" w:rsidRDefault="00E2110B" w:rsidP="009B7444">
            <w:pPr>
              <w:adjustRightInd w:val="0"/>
              <w:spacing w:after="0" w:line="240" w:lineRule="auto"/>
              <w:rPr>
                <w:rFonts w:ascii="Times New Roman" w:hAnsi="Times New Roman"/>
                <w:sz w:val="24"/>
                <w:szCs w:val="24"/>
              </w:rPr>
            </w:pPr>
            <w:r w:rsidRPr="009B7444">
              <w:rPr>
                <w:rFonts w:ascii="Times New Roman" w:hAnsi="Times New Roman"/>
                <w:sz w:val="24"/>
                <w:szCs w:val="24"/>
              </w:rPr>
              <w:t>Ilość odpadów zebranych na PSZOK</w:t>
            </w:r>
          </w:p>
          <w:p w:rsidR="008E406D" w:rsidRPr="009B7444" w:rsidRDefault="008E406D" w:rsidP="009B7444">
            <w:pPr>
              <w:adjustRightInd w:val="0"/>
              <w:spacing w:after="0" w:line="240" w:lineRule="auto"/>
              <w:rPr>
                <w:rFonts w:ascii="Times New Roman" w:hAnsi="Times New Roman"/>
                <w:sz w:val="24"/>
                <w:szCs w:val="24"/>
              </w:rPr>
            </w:pPr>
            <w:r w:rsidRPr="009B7444">
              <w:rPr>
                <w:rFonts w:ascii="Times New Roman" w:hAnsi="Times New Roman"/>
                <w:sz w:val="24"/>
                <w:szCs w:val="24"/>
              </w:rPr>
              <w:t>- odpady wielkogabarytowe (Mg)</w:t>
            </w:r>
          </w:p>
          <w:p w:rsidR="008E406D" w:rsidRPr="009B7444" w:rsidRDefault="008E406D" w:rsidP="009B7444">
            <w:pPr>
              <w:adjustRightInd w:val="0"/>
              <w:spacing w:after="0" w:line="240" w:lineRule="auto"/>
              <w:rPr>
                <w:rFonts w:ascii="Times New Roman" w:hAnsi="Times New Roman"/>
                <w:sz w:val="24"/>
                <w:szCs w:val="24"/>
              </w:rPr>
            </w:pPr>
            <w:r w:rsidRPr="009B7444">
              <w:rPr>
                <w:rFonts w:ascii="Times New Roman" w:hAnsi="Times New Roman"/>
                <w:sz w:val="24"/>
                <w:szCs w:val="24"/>
              </w:rPr>
              <w:t>- zużyty sprzęt elektryczny i elektroniczny (Mg)</w:t>
            </w:r>
          </w:p>
          <w:p w:rsidR="008E406D" w:rsidRPr="009B7444" w:rsidRDefault="008E406D" w:rsidP="009B7444">
            <w:pPr>
              <w:adjustRightInd w:val="0"/>
              <w:spacing w:after="0" w:line="240" w:lineRule="auto"/>
              <w:rPr>
                <w:rFonts w:ascii="Times New Roman" w:hAnsi="Times New Roman"/>
                <w:sz w:val="24"/>
                <w:szCs w:val="24"/>
              </w:rPr>
            </w:pPr>
            <w:r w:rsidRPr="009B7444">
              <w:rPr>
                <w:rFonts w:ascii="Times New Roman" w:hAnsi="Times New Roman"/>
                <w:sz w:val="24"/>
                <w:szCs w:val="24"/>
              </w:rPr>
              <w:t>- opony (Mg)</w:t>
            </w:r>
          </w:p>
          <w:p w:rsidR="006242D8" w:rsidRPr="009B7444" w:rsidRDefault="006242D8" w:rsidP="009B7444">
            <w:pPr>
              <w:adjustRightInd w:val="0"/>
              <w:spacing w:after="0" w:line="240" w:lineRule="auto"/>
              <w:rPr>
                <w:rFonts w:ascii="Times New Roman" w:hAnsi="Times New Roman"/>
                <w:sz w:val="24"/>
                <w:szCs w:val="24"/>
              </w:rPr>
            </w:pPr>
            <w:r w:rsidRPr="009B7444">
              <w:rPr>
                <w:rFonts w:ascii="Times New Roman" w:hAnsi="Times New Roman"/>
                <w:sz w:val="24"/>
                <w:szCs w:val="24"/>
              </w:rPr>
              <w:t xml:space="preserve">- leki </w:t>
            </w:r>
            <w:r w:rsidR="00E706C1" w:rsidRPr="009B7444">
              <w:rPr>
                <w:rFonts w:ascii="Times New Roman" w:hAnsi="Times New Roman"/>
                <w:sz w:val="24"/>
                <w:szCs w:val="24"/>
              </w:rPr>
              <w:t>(Mg)</w:t>
            </w:r>
          </w:p>
        </w:tc>
        <w:tc>
          <w:tcPr>
            <w:tcW w:w="1985" w:type="dxa"/>
          </w:tcPr>
          <w:p w:rsidR="00E2110B" w:rsidRPr="009B7444" w:rsidRDefault="00E2110B" w:rsidP="009B7444">
            <w:pPr>
              <w:adjustRightInd w:val="0"/>
              <w:spacing w:after="0" w:line="240" w:lineRule="auto"/>
              <w:jc w:val="center"/>
              <w:rPr>
                <w:rFonts w:ascii="Times New Roman" w:hAnsi="Times New Roman"/>
                <w:sz w:val="24"/>
                <w:szCs w:val="24"/>
              </w:rPr>
            </w:pPr>
          </w:p>
          <w:p w:rsidR="008E406D" w:rsidRPr="009B7444" w:rsidRDefault="006242D8" w:rsidP="009B7444">
            <w:pPr>
              <w:adjustRightInd w:val="0"/>
              <w:spacing w:after="0" w:line="240" w:lineRule="auto"/>
              <w:jc w:val="center"/>
              <w:rPr>
                <w:rFonts w:ascii="Times New Roman" w:hAnsi="Times New Roman"/>
                <w:sz w:val="24"/>
                <w:szCs w:val="24"/>
              </w:rPr>
            </w:pPr>
            <w:r w:rsidRPr="009B7444">
              <w:rPr>
                <w:rFonts w:ascii="Times New Roman" w:hAnsi="Times New Roman"/>
                <w:sz w:val="24"/>
                <w:szCs w:val="24"/>
              </w:rPr>
              <w:t>2,22</w:t>
            </w:r>
          </w:p>
          <w:p w:rsidR="006242D8" w:rsidRPr="009B7444" w:rsidRDefault="006242D8" w:rsidP="009B7444">
            <w:pPr>
              <w:adjustRightInd w:val="0"/>
              <w:spacing w:after="0" w:line="240" w:lineRule="auto"/>
              <w:jc w:val="center"/>
              <w:rPr>
                <w:rFonts w:ascii="Times New Roman" w:hAnsi="Times New Roman"/>
                <w:sz w:val="24"/>
                <w:szCs w:val="24"/>
              </w:rPr>
            </w:pPr>
            <w:r w:rsidRPr="009B7444">
              <w:rPr>
                <w:rFonts w:ascii="Times New Roman" w:hAnsi="Times New Roman"/>
                <w:sz w:val="24"/>
                <w:szCs w:val="24"/>
              </w:rPr>
              <w:t>0,76</w:t>
            </w:r>
          </w:p>
          <w:p w:rsidR="008E406D" w:rsidRPr="009B7444" w:rsidRDefault="006242D8" w:rsidP="009B7444">
            <w:pPr>
              <w:adjustRightInd w:val="0"/>
              <w:spacing w:after="0" w:line="240" w:lineRule="auto"/>
              <w:jc w:val="center"/>
              <w:rPr>
                <w:rFonts w:ascii="Times New Roman" w:hAnsi="Times New Roman"/>
                <w:sz w:val="24"/>
                <w:szCs w:val="24"/>
              </w:rPr>
            </w:pPr>
            <w:r w:rsidRPr="009B7444">
              <w:rPr>
                <w:rFonts w:ascii="Times New Roman" w:hAnsi="Times New Roman"/>
                <w:sz w:val="24"/>
                <w:szCs w:val="24"/>
              </w:rPr>
              <w:t>-</w:t>
            </w:r>
          </w:p>
          <w:p w:rsidR="006242D8" w:rsidRPr="009B7444" w:rsidRDefault="006242D8" w:rsidP="009B7444">
            <w:pPr>
              <w:adjustRightInd w:val="0"/>
              <w:spacing w:after="0" w:line="240" w:lineRule="auto"/>
              <w:jc w:val="center"/>
              <w:rPr>
                <w:rFonts w:ascii="Times New Roman" w:hAnsi="Times New Roman"/>
                <w:sz w:val="24"/>
                <w:szCs w:val="24"/>
              </w:rPr>
            </w:pPr>
            <w:r w:rsidRPr="009B7444">
              <w:rPr>
                <w:rFonts w:ascii="Times New Roman" w:hAnsi="Times New Roman"/>
                <w:sz w:val="24"/>
                <w:szCs w:val="24"/>
              </w:rPr>
              <w:t>0,02</w:t>
            </w:r>
          </w:p>
        </w:tc>
        <w:tc>
          <w:tcPr>
            <w:tcW w:w="2693" w:type="dxa"/>
          </w:tcPr>
          <w:p w:rsidR="00E2110B" w:rsidRPr="009B7444" w:rsidRDefault="00E2110B" w:rsidP="009B7444">
            <w:pPr>
              <w:adjustRightInd w:val="0"/>
              <w:spacing w:after="0" w:line="240" w:lineRule="auto"/>
              <w:jc w:val="center"/>
              <w:rPr>
                <w:rFonts w:ascii="Times New Roman" w:hAnsi="Times New Roman"/>
                <w:sz w:val="24"/>
                <w:szCs w:val="24"/>
              </w:rPr>
            </w:pPr>
          </w:p>
          <w:p w:rsidR="00A964D4" w:rsidRPr="009B7444" w:rsidRDefault="006242D8" w:rsidP="009B7444">
            <w:pPr>
              <w:adjustRightInd w:val="0"/>
              <w:spacing w:after="0" w:line="240" w:lineRule="auto"/>
              <w:jc w:val="center"/>
              <w:rPr>
                <w:rFonts w:ascii="Times New Roman" w:hAnsi="Times New Roman"/>
                <w:sz w:val="24"/>
                <w:szCs w:val="24"/>
              </w:rPr>
            </w:pPr>
            <w:r w:rsidRPr="009B7444">
              <w:rPr>
                <w:rFonts w:ascii="Times New Roman" w:hAnsi="Times New Roman"/>
                <w:sz w:val="24"/>
                <w:szCs w:val="24"/>
              </w:rPr>
              <w:t>1,68</w:t>
            </w:r>
          </w:p>
          <w:p w:rsidR="00A964D4" w:rsidRPr="009B7444" w:rsidRDefault="006242D8" w:rsidP="009B7444">
            <w:pPr>
              <w:adjustRightInd w:val="0"/>
              <w:spacing w:after="0" w:line="240" w:lineRule="auto"/>
              <w:jc w:val="center"/>
              <w:rPr>
                <w:rFonts w:ascii="Times New Roman" w:hAnsi="Times New Roman"/>
                <w:sz w:val="24"/>
                <w:szCs w:val="24"/>
              </w:rPr>
            </w:pPr>
            <w:r w:rsidRPr="009B7444">
              <w:rPr>
                <w:rFonts w:ascii="Times New Roman" w:hAnsi="Times New Roman"/>
                <w:sz w:val="24"/>
                <w:szCs w:val="24"/>
              </w:rPr>
              <w:t>0,98</w:t>
            </w:r>
            <w:r w:rsidR="00A964D4" w:rsidRPr="009B7444">
              <w:rPr>
                <w:rFonts w:ascii="Times New Roman" w:hAnsi="Times New Roman"/>
                <w:sz w:val="24"/>
                <w:szCs w:val="24"/>
              </w:rPr>
              <w:t>.</w:t>
            </w:r>
          </w:p>
          <w:p w:rsidR="008E406D" w:rsidRPr="009B7444" w:rsidRDefault="006242D8" w:rsidP="009B7444">
            <w:pPr>
              <w:adjustRightInd w:val="0"/>
              <w:spacing w:after="0" w:line="240" w:lineRule="auto"/>
              <w:jc w:val="center"/>
              <w:rPr>
                <w:rFonts w:ascii="Times New Roman" w:hAnsi="Times New Roman"/>
                <w:sz w:val="24"/>
                <w:szCs w:val="24"/>
              </w:rPr>
            </w:pPr>
            <w:r w:rsidRPr="009B7444">
              <w:rPr>
                <w:rFonts w:ascii="Times New Roman" w:hAnsi="Times New Roman"/>
                <w:sz w:val="24"/>
                <w:szCs w:val="24"/>
              </w:rPr>
              <w:t>2,44</w:t>
            </w:r>
          </w:p>
          <w:p w:rsidR="006242D8" w:rsidRPr="009B7444" w:rsidRDefault="006242D8" w:rsidP="009B7444">
            <w:pPr>
              <w:adjustRightInd w:val="0"/>
              <w:spacing w:after="0" w:line="240" w:lineRule="auto"/>
              <w:jc w:val="center"/>
              <w:rPr>
                <w:rFonts w:ascii="Times New Roman" w:hAnsi="Times New Roman"/>
                <w:sz w:val="24"/>
                <w:szCs w:val="24"/>
              </w:rPr>
            </w:pPr>
            <w:r w:rsidRPr="009B7444">
              <w:rPr>
                <w:rFonts w:ascii="Times New Roman" w:hAnsi="Times New Roman"/>
                <w:sz w:val="24"/>
                <w:szCs w:val="24"/>
              </w:rPr>
              <w:t>0,02</w:t>
            </w:r>
          </w:p>
        </w:tc>
      </w:tr>
    </w:tbl>
    <w:p w:rsidR="0067301C" w:rsidRDefault="0067301C" w:rsidP="0067301C">
      <w:pPr>
        <w:adjustRightInd w:val="0"/>
        <w:spacing w:after="0" w:line="240" w:lineRule="auto"/>
        <w:rPr>
          <w:rFonts w:ascii="Times New Roman" w:hAnsi="Times New Roman"/>
          <w:b/>
          <w:sz w:val="24"/>
          <w:szCs w:val="24"/>
        </w:rPr>
      </w:pPr>
    </w:p>
    <w:p w:rsidR="0067301C" w:rsidRPr="0067301C" w:rsidRDefault="0067301C" w:rsidP="0067301C">
      <w:pPr>
        <w:adjustRightInd w:val="0"/>
        <w:spacing w:after="0" w:line="240" w:lineRule="auto"/>
        <w:rPr>
          <w:rFonts w:ascii="Times New Roman" w:hAnsi="Times New Roman"/>
          <w:b/>
          <w:sz w:val="24"/>
          <w:szCs w:val="24"/>
        </w:rPr>
      </w:pPr>
      <w:r w:rsidRPr="0067301C">
        <w:rPr>
          <w:rFonts w:ascii="Times New Roman" w:hAnsi="Times New Roman"/>
          <w:b/>
          <w:sz w:val="24"/>
          <w:szCs w:val="24"/>
        </w:rPr>
        <w:t xml:space="preserve">Część </w:t>
      </w:r>
      <w:r>
        <w:rPr>
          <w:rFonts w:ascii="Times New Roman" w:hAnsi="Times New Roman"/>
          <w:b/>
          <w:sz w:val="24"/>
          <w:szCs w:val="24"/>
        </w:rPr>
        <w:t>2</w:t>
      </w:r>
      <w:r w:rsidRPr="0067301C">
        <w:rPr>
          <w:rFonts w:ascii="Times New Roman" w:hAnsi="Times New Roman"/>
          <w:b/>
          <w:sz w:val="24"/>
          <w:szCs w:val="24"/>
        </w:rPr>
        <w:t xml:space="preserve"> Sektor </w:t>
      </w:r>
      <w:r>
        <w:rPr>
          <w:rFonts w:ascii="Times New Roman" w:hAnsi="Times New Roman"/>
          <w:b/>
          <w:sz w:val="24"/>
          <w:szCs w:val="24"/>
        </w:rPr>
        <w:t>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gridCol w:w="2552"/>
        <w:gridCol w:w="2693"/>
      </w:tblGrid>
      <w:tr w:rsidR="0067301C" w:rsidRPr="00804EC0" w:rsidTr="0067301C">
        <w:tc>
          <w:tcPr>
            <w:tcW w:w="9464" w:type="dxa"/>
            <w:gridSpan w:val="3"/>
          </w:tcPr>
          <w:p w:rsidR="0067301C" w:rsidRPr="007164C2" w:rsidRDefault="0067301C" w:rsidP="0067301C">
            <w:pPr>
              <w:adjustRightInd w:val="0"/>
              <w:spacing w:after="0" w:line="240" w:lineRule="auto"/>
              <w:jc w:val="center"/>
              <w:rPr>
                <w:rFonts w:ascii="Times New Roman" w:hAnsi="Times New Roman"/>
                <w:sz w:val="24"/>
                <w:szCs w:val="24"/>
              </w:rPr>
            </w:pPr>
            <w:r w:rsidRPr="007164C2">
              <w:rPr>
                <w:rFonts w:ascii="Times New Roman" w:hAnsi="Times New Roman"/>
                <w:sz w:val="24"/>
                <w:szCs w:val="24"/>
              </w:rPr>
              <w:t>GMINA WIELGOMŁYNY</w:t>
            </w:r>
          </w:p>
        </w:tc>
      </w:tr>
      <w:tr w:rsidR="0067301C" w:rsidRPr="00804EC0" w:rsidTr="0067301C">
        <w:tc>
          <w:tcPr>
            <w:tcW w:w="4219" w:type="dxa"/>
          </w:tcPr>
          <w:p w:rsidR="0067301C" w:rsidRPr="007164C2" w:rsidRDefault="0067301C" w:rsidP="0067301C">
            <w:pPr>
              <w:adjustRightInd w:val="0"/>
              <w:spacing w:after="0" w:line="240" w:lineRule="auto"/>
              <w:jc w:val="center"/>
              <w:rPr>
                <w:rFonts w:ascii="Times New Roman" w:hAnsi="Times New Roman"/>
                <w:sz w:val="24"/>
                <w:szCs w:val="24"/>
              </w:rPr>
            </w:pPr>
          </w:p>
        </w:tc>
        <w:tc>
          <w:tcPr>
            <w:tcW w:w="2552" w:type="dxa"/>
          </w:tcPr>
          <w:p w:rsidR="0067301C" w:rsidRPr="007164C2" w:rsidRDefault="0067301C" w:rsidP="0067301C">
            <w:pPr>
              <w:adjustRightInd w:val="0"/>
              <w:spacing w:after="0" w:line="240" w:lineRule="auto"/>
              <w:jc w:val="center"/>
              <w:rPr>
                <w:rFonts w:ascii="Times New Roman" w:hAnsi="Times New Roman"/>
                <w:sz w:val="24"/>
                <w:szCs w:val="24"/>
              </w:rPr>
            </w:pPr>
            <w:r>
              <w:rPr>
                <w:rFonts w:ascii="Times New Roman" w:hAnsi="Times New Roman"/>
                <w:sz w:val="24"/>
                <w:szCs w:val="24"/>
              </w:rPr>
              <w:t>2015 rok</w:t>
            </w:r>
          </w:p>
        </w:tc>
        <w:tc>
          <w:tcPr>
            <w:tcW w:w="2693" w:type="dxa"/>
          </w:tcPr>
          <w:p w:rsidR="0067301C" w:rsidRPr="007164C2" w:rsidRDefault="0067301C" w:rsidP="0067301C">
            <w:pPr>
              <w:adjustRightInd w:val="0"/>
              <w:spacing w:after="0" w:line="240" w:lineRule="auto"/>
              <w:jc w:val="center"/>
              <w:rPr>
                <w:rFonts w:ascii="Times New Roman" w:hAnsi="Times New Roman"/>
                <w:sz w:val="24"/>
                <w:szCs w:val="24"/>
              </w:rPr>
            </w:pPr>
            <w:r>
              <w:rPr>
                <w:rFonts w:ascii="Times New Roman" w:hAnsi="Times New Roman"/>
                <w:sz w:val="24"/>
                <w:szCs w:val="24"/>
              </w:rPr>
              <w:t>styczeń – październik 2016 r.</w:t>
            </w:r>
          </w:p>
        </w:tc>
      </w:tr>
      <w:tr w:rsidR="0067301C" w:rsidRPr="00804EC0" w:rsidTr="0067301C">
        <w:tc>
          <w:tcPr>
            <w:tcW w:w="4219" w:type="dxa"/>
          </w:tcPr>
          <w:p w:rsidR="0067301C" w:rsidRPr="00A248B0" w:rsidRDefault="0067301C" w:rsidP="0067301C">
            <w:pPr>
              <w:adjustRightInd w:val="0"/>
              <w:rPr>
                <w:rFonts w:ascii="Times New Roman" w:hAnsi="Times New Roman"/>
                <w:sz w:val="24"/>
                <w:szCs w:val="24"/>
              </w:rPr>
            </w:pPr>
            <w:r w:rsidRPr="00A248B0">
              <w:rPr>
                <w:rFonts w:ascii="Times New Roman" w:hAnsi="Times New Roman"/>
                <w:sz w:val="24"/>
                <w:szCs w:val="24"/>
              </w:rPr>
              <w:t>Ilość mieszkańców</w:t>
            </w:r>
          </w:p>
        </w:tc>
        <w:tc>
          <w:tcPr>
            <w:tcW w:w="2552" w:type="dxa"/>
          </w:tcPr>
          <w:p w:rsidR="0067301C" w:rsidRPr="009C26FE" w:rsidRDefault="0067301C" w:rsidP="0067301C">
            <w:pPr>
              <w:adjustRightInd w:val="0"/>
              <w:jc w:val="center"/>
              <w:rPr>
                <w:rFonts w:ascii="Times New Roman" w:hAnsi="Times New Roman"/>
                <w:sz w:val="24"/>
                <w:szCs w:val="24"/>
              </w:rPr>
            </w:pPr>
            <w:r w:rsidRPr="009C26FE">
              <w:rPr>
                <w:rFonts w:ascii="Times New Roman" w:hAnsi="Times New Roman"/>
                <w:sz w:val="24"/>
                <w:szCs w:val="24"/>
              </w:rPr>
              <w:t>2192</w:t>
            </w:r>
          </w:p>
        </w:tc>
        <w:tc>
          <w:tcPr>
            <w:tcW w:w="2693" w:type="dxa"/>
          </w:tcPr>
          <w:p w:rsidR="0067301C" w:rsidRPr="009C26FE" w:rsidRDefault="0067301C" w:rsidP="0067301C">
            <w:pPr>
              <w:adjustRightInd w:val="0"/>
              <w:jc w:val="center"/>
              <w:rPr>
                <w:rFonts w:ascii="Times New Roman" w:hAnsi="Times New Roman"/>
                <w:sz w:val="24"/>
                <w:szCs w:val="24"/>
              </w:rPr>
            </w:pPr>
            <w:r w:rsidRPr="009C26FE">
              <w:rPr>
                <w:rFonts w:ascii="Times New Roman" w:hAnsi="Times New Roman"/>
                <w:sz w:val="24"/>
                <w:szCs w:val="24"/>
              </w:rPr>
              <w:t>2189</w:t>
            </w:r>
          </w:p>
        </w:tc>
      </w:tr>
      <w:tr w:rsidR="0067301C" w:rsidRPr="00804EC0" w:rsidTr="0067301C">
        <w:tc>
          <w:tcPr>
            <w:tcW w:w="4219" w:type="dxa"/>
          </w:tcPr>
          <w:p w:rsidR="0067301C" w:rsidRPr="00A248B0" w:rsidRDefault="0067301C" w:rsidP="0067301C">
            <w:pPr>
              <w:adjustRightInd w:val="0"/>
              <w:rPr>
                <w:rFonts w:ascii="Times New Roman" w:hAnsi="Times New Roman"/>
                <w:sz w:val="24"/>
                <w:szCs w:val="24"/>
              </w:rPr>
            </w:pPr>
            <w:r w:rsidRPr="00A248B0">
              <w:rPr>
                <w:rFonts w:ascii="Times New Roman" w:hAnsi="Times New Roman"/>
                <w:sz w:val="24"/>
                <w:szCs w:val="24"/>
              </w:rPr>
              <w:t>Ilość budynków wielorodzinnych</w:t>
            </w:r>
          </w:p>
        </w:tc>
        <w:tc>
          <w:tcPr>
            <w:tcW w:w="2552" w:type="dxa"/>
          </w:tcPr>
          <w:p w:rsidR="0067301C" w:rsidRPr="009C26FE" w:rsidRDefault="000A7F92" w:rsidP="0067301C">
            <w:pPr>
              <w:adjustRightInd w:val="0"/>
              <w:jc w:val="center"/>
              <w:rPr>
                <w:rFonts w:ascii="Times New Roman" w:hAnsi="Times New Roman"/>
                <w:sz w:val="24"/>
                <w:szCs w:val="24"/>
              </w:rPr>
            </w:pPr>
            <w:r w:rsidRPr="009C26FE">
              <w:rPr>
                <w:rFonts w:ascii="Times New Roman" w:hAnsi="Times New Roman"/>
                <w:sz w:val="24"/>
                <w:szCs w:val="24"/>
              </w:rPr>
              <w:t>-</w:t>
            </w:r>
          </w:p>
        </w:tc>
        <w:tc>
          <w:tcPr>
            <w:tcW w:w="2693" w:type="dxa"/>
          </w:tcPr>
          <w:p w:rsidR="0067301C" w:rsidRPr="009C26FE" w:rsidRDefault="000A7F92" w:rsidP="0067301C">
            <w:pPr>
              <w:adjustRightInd w:val="0"/>
              <w:jc w:val="center"/>
              <w:rPr>
                <w:rFonts w:ascii="Times New Roman" w:hAnsi="Times New Roman"/>
                <w:sz w:val="24"/>
                <w:szCs w:val="24"/>
              </w:rPr>
            </w:pPr>
            <w:r w:rsidRPr="009C26FE">
              <w:rPr>
                <w:rFonts w:ascii="Times New Roman" w:hAnsi="Times New Roman"/>
                <w:sz w:val="24"/>
                <w:szCs w:val="24"/>
              </w:rPr>
              <w:t>-</w:t>
            </w:r>
          </w:p>
        </w:tc>
      </w:tr>
      <w:tr w:rsidR="0067301C" w:rsidRPr="00804EC0" w:rsidTr="0067301C">
        <w:tc>
          <w:tcPr>
            <w:tcW w:w="4219" w:type="dxa"/>
          </w:tcPr>
          <w:p w:rsidR="0067301C" w:rsidRPr="00A248B0" w:rsidRDefault="0067301C" w:rsidP="0067301C">
            <w:pPr>
              <w:adjustRightInd w:val="0"/>
              <w:rPr>
                <w:rFonts w:ascii="Times New Roman" w:hAnsi="Times New Roman"/>
                <w:sz w:val="24"/>
                <w:szCs w:val="24"/>
              </w:rPr>
            </w:pPr>
            <w:r w:rsidRPr="00A248B0">
              <w:rPr>
                <w:rFonts w:ascii="Times New Roman" w:hAnsi="Times New Roman"/>
                <w:sz w:val="24"/>
                <w:szCs w:val="24"/>
              </w:rPr>
              <w:t>Ilość budynków jednorodzinnych</w:t>
            </w:r>
          </w:p>
        </w:tc>
        <w:tc>
          <w:tcPr>
            <w:tcW w:w="2552" w:type="dxa"/>
          </w:tcPr>
          <w:p w:rsidR="0067301C" w:rsidRPr="009C26FE" w:rsidRDefault="00686554" w:rsidP="00686554">
            <w:pPr>
              <w:adjustRightInd w:val="0"/>
              <w:jc w:val="center"/>
              <w:rPr>
                <w:rFonts w:ascii="Times New Roman" w:hAnsi="Times New Roman"/>
                <w:sz w:val="24"/>
                <w:szCs w:val="24"/>
              </w:rPr>
            </w:pPr>
            <w:r w:rsidRPr="009C26FE">
              <w:rPr>
                <w:rFonts w:ascii="Times New Roman" w:hAnsi="Times New Roman"/>
                <w:sz w:val="24"/>
                <w:szCs w:val="24"/>
              </w:rPr>
              <w:t>678</w:t>
            </w:r>
          </w:p>
        </w:tc>
        <w:tc>
          <w:tcPr>
            <w:tcW w:w="2693" w:type="dxa"/>
          </w:tcPr>
          <w:p w:rsidR="0067301C" w:rsidRPr="009C26FE" w:rsidRDefault="00686554" w:rsidP="00686554">
            <w:pPr>
              <w:adjustRightInd w:val="0"/>
              <w:jc w:val="center"/>
              <w:rPr>
                <w:rFonts w:ascii="Times New Roman" w:hAnsi="Times New Roman"/>
                <w:sz w:val="24"/>
                <w:szCs w:val="24"/>
              </w:rPr>
            </w:pPr>
            <w:r w:rsidRPr="009C26FE">
              <w:rPr>
                <w:rFonts w:ascii="Times New Roman" w:hAnsi="Times New Roman"/>
                <w:sz w:val="24"/>
                <w:szCs w:val="24"/>
              </w:rPr>
              <w:t>679</w:t>
            </w:r>
          </w:p>
        </w:tc>
      </w:tr>
      <w:tr w:rsidR="0067301C" w:rsidRPr="00804EC0" w:rsidTr="0067301C">
        <w:tc>
          <w:tcPr>
            <w:tcW w:w="4219" w:type="dxa"/>
          </w:tcPr>
          <w:p w:rsidR="0067301C" w:rsidRPr="00A248B0" w:rsidRDefault="0067301C" w:rsidP="0067301C">
            <w:pPr>
              <w:adjustRightInd w:val="0"/>
              <w:rPr>
                <w:rFonts w:ascii="Times New Roman" w:hAnsi="Times New Roman"/>
                <w:sz w:val="24"/>
                <w:szCs w:val="24"/>
              </w:rPr>
            </w:pPr>
            <w:r w:rsidRPr="00A248B0">
              <w:rPr>
                <w:rFonts w:ascii="Times New Roman" w:hAnsi="Times New Roman"/>
                <w:sz w:val="24"/>
                <w:szCs w:val="24"/>
              </w:rPr>
              <w:t>Ilość odpadów rocznie (Mg)</w:t>
            </w:r>
          </w:p>
        </w:tc>
        <w:tc>
          <w:tcPr>
            <w:tcW w:w="2552" w:type="dxa"/>
          </w:tcPr>
          <w:p w:rsidR="0067301C" w:rsidRPr="009C26FE" w:rsidRDefault="00171DBA" w:rsidP="00171DBA">
            <w:pPr>
              <w:adjustRightInd w:val="0"/>
              <w:jc w:val="center"/>
              <w:rPr>
                <w:rFonts w:ascii="Times New Roman" w:hAnsi="Times New Roman"/>
                <w:sz w:val="24"/>
                <w:szCs w:val="24"/>
              </w:rPr>
            </w:pPr>
            <w:r w:rsidRPr="009C26FE">
              <w:rPr>
                <w:rFonts w:ascii="Times New Roman" w:hAnsi="Times New Roman"/>
                <w:sz w:val="24"/>
                <w:szCs w:val="24"/>
              </w:rPr>
              <w:t>306,13</w:t>
            </w:r>
          </w:p>
        </w:tc>
        <w:tc>
          <w:tcPr>
            <w:tcW w:w="2693" w:type="dxa"/>
          </w:tcPr>
          <w:p w:rsidR="0067301C" w:rsidRPr="009C26FE" w:rsidRDefault="00171DBA" w:rsidP="00171DBA">
            <w:pPr>
              <w:adjustRightInd w:val="0"/>
              <w:jc w:val="center"/>
              <w:rPr>
                <w:rFonts w:ascii="Times New Roman" w:hAnsi="Times New Roman"/>
                <w:sz w:val="24"/>
                <w:szCs w:val="24"/>
              </w:rPr>
            </w:pPr>
            <w:r w:rsidRPr="009C26FE">
              <w:rPr>
                <w:rFonts w:ascii="Times New Roman" w:hAnsi="Times New Roman"/>
                <w:sz w:val="24"/>
                <w:szCs w:val="24"/>
              </w:rPr>
              <w:t>234,76</w:t>
            </w:r>
          </w:p>
        </w:tc>
      </w:tr>
      <w:tr w:rsidR="0067301C" w:rsidRPr="00804EC0" w:rsidTr="0067301C">
        <w:tc>
          <w:tcPr>
            <w:tcW w:w="4219" w:type="dxa"/>
          </w:tcPr>
          <w:p w:rsidR="0067301C" w:rsidRPr="00A248B0" w:rsidRDefault="0067301C" w:rsidP="0067301C">
            <w:pPr>
              <w:adjustRightInd w:val="0"/>
              <w:spacing w:after="0" w:line="240" w:lineRule="auto"/>
              <w:rPr>
                <w:rFonts w:ascii="Times New Roman" w:hAnsi="Times New Roman"/>
                <w:sz w:val="24"/>
                <w:szCs w:val="24"/>
              </w:rPr>
            </w:pPr>
            <w:r w:rsidRPr="00A248B0">
              <w:rPr>
                <w:rFonts w:ascii="Times New Roman" w:hAnsi="Times New Roman"/>
                <w:sz w:val="24"/>
                <w:szCs w:val="24"/>
              </w:rPr>
              <w:t>Masa zmieszanych niesegregowanych odpadów komunalnych, (Mg)</w:t>
            </w:r>
          </w:p>
        </w:tc>
        <w:tc>
          <w:tcPr>
            <w:tcW w:w="2552" w:type="dxa"/>
          </w:tcPr>
          <w:p w:rsidR="0067301C" w:rsidRPr="009C26FE" w:rsidRDefault="00171DBA" w:rsidP="00171DBA">
            <w:pPr>
              <w:adjustRightInd w:val="0"/>
              <w:jc w:val="center"/>
              <w:rPr>
                <w:rFonts w:ascii="Times New Roman" w:hAnsi="Times New Roman"/>
                <w:sz w:val="24"/>
                <w:szCs w:val="24"/>
              </w:rPr>
            </w:pPr>
            <w:r w:rsidRPr="009C26FE">
              <w:rPr>
                <w:rFonts w:ascii="Times New Roman" w:hAnsi="Times New Roman"/>
                <w:sz w:val="24"/>
                <w:szCs w:val="24"/>
              </w:rPr>
              <w:t>256,05</w:t>
            </w:r>
          </w:p>
        </w:tc>
        <w:tc>
          <w:tcPr>
            <w:tcW w:w="2693" w:type="dxa"/>
          </w:tcPr>
          <w:p w:rsidR="0067301C" w:rsidRPr="009C26FE" w:rsidRDefault="00171DBA" w:rsidP="00171DBA">
            <w:pPr>
              <w:adjustRightInd w:val="0"/>
              <w:jc w:val="center"/>
              <w:rPr>
                <w:rFonts w:ascii="Times New Roman" w:hAnsi="Times New Roman"/>
                <w:sz w:val="24"/>
                <w:szCs w:val="24"/>
              </w:rPr>
            </w:pPr>
            <w:r w:rsidRPr="009C26FE">
              <w:rPr>
                <w:rFonts w:ascii="Times New Roman" w:hAnsi="Times New Roman"/>
                <w:sz w:val="24"/>
                <w:szCs w:val="24"/>
              </w:rPr>
              <w:t>202,14</w:t>
            </w:r>
          </w:p>
        </w:tc>
      </w:tr>
      <w:tr w:rsidR="0067301C" w:rsidRPr="00804EC0" w:rsidTr="0067301C">
        <w:tc>
          <w:tcPr>
            <w:tcW w:w="4219" w:type="dxa"/>
          </w:tcPr>
          <w:p w:rsidR="0067301C" w:rsidRPr="00A248B0" w:rsidRDefault="0067301C" w:rsidP="0067301C">
            <w:pPr>
              <w:adjustRightInd w:val="0"/>
              <w:spacing w:after="0" w:line="240" w:lineRule="auto"/>
              <w:rPr>
                <w:rFonts w:ascii="Times New Roman" w:hAnsi="Times New Roman"/>
                <w:sz w:val="24"/>
                <w:szCs w:val="24"/>
              </w:rPr>
            </w:pPr>
            <w:r w:rsidRPr="00A248B0">
              <w:rPr>
                <w:rFonts w:ascii="Times New Roman" w:hAnsi="Times New Roman"/>
                <w:sz w:val="24"/>
                <w:szCs w:val="24"/>
              </w:rPr>
              <w:t>Masa selektywnie zebranych odpadów</w:t>
            </w:r>
          </w:p>
          <w:p w:rsidR="0067301C" w:rsidRPr="00A248B0" w:rsidRDefault="0067301C" w:rsidP="0067301C">
            <w:pPr>
              <w:adjustRightInd w:val="0"/>
              <w:spacing w:after="0" w:line="240" w:lineRule="auto"/>
              <w:rPr>
                <w:rFonts w:ascii="Times New Roman" w:hAnsi="Times New Roman"/>
                <w:sz w:val="24"/>
                <w:szCs w:val="24"/>
              </w:rPr>
            </w:pPr>
            <w:r w:rsidRPr="00A248B0">
              <w:rPr>
                <w:rFonts w:ascii="Times New Roman" w:hAnsi="Times New Roman"/>
                <w:sz w:val="24"/>
                <w:szCs w:val="24"/>
              </w:rPr>
              <w:t>komunalnych, (Mg)</w:t>
            </w:r>
          </w:p>
        </w:tc>
        <w:tc>
          <w:tcPr>
            <w:tcW w:w="2552" w:type="dxa"/>
          </w:tcPr>
          <w:p w:rsidR="0067301C" w:rsidRPr="009C26FE" w:rsidRDefault="00171DBA" w:rsidP="00171DBA">
            <w:pPr>
              <w:adjustRightInd w:val="0"/>
              <w:jc w:val="center"/>
              <w:rPr>
                <w:rFonts w:ascii="Times New Roman" w:hAnsi="Times New Roman"/>
                <w:sz w:val="24"/>
                <w:szCs w:val="24"/>
              </w:rPr>
            </w:pPr>
            <w:r w:rsidRPr="009C26FE">
              <w:rPr>
                <w:rFonts w:ascii="Times New Roman" w:hAnsi="Times New Roman"/>
                <w:sz w:val="24"/>
                <w:szCs w:val="24"/>
              </w:rPr>
              <w:t>50,09</w:t>
            </w:r>
          </w:p>
        </w:tc>
        <w:tc>
          <w:tcPr>
            <w:tcW w:w="2693" w:type="dxa"/>
          </w:tcPr>
          <w:p w:rsidR="0067301C" w:rsidRPr="009C26FE" w:rsidRDefault="00171DBA" w:rsidP="00171DBA">
            <w:pPr>
              <w:adjustRightInd w:val="0"/>
              <w:jc w:val="center"/>
              <w:rPr>
                <w:rFonts w:ascii="Times New Roman" w:hAnsi="Times New Roman"/>
                <w:sz w:val="24"/>
                <w:szCs w:val="24"/>
              </w:rPr>
            </w:pPr>
            <w:r w:rsidRPr="009C26FE">
              <w:rPr>
                <w:rFonts w:ascii="Times New Roman" w:hAnsi="Times New Roman"/>
                <w:sz w:val="24"/>
                <w:szCs w:val="24"/>
              </w:rPr>
              <w:t>54,18</w:t>
            </w:r>
          </w:p>
        </w:tc>
      </w:tr>
      <w:tr w:rsidR="0067301C" w:rsidRPr="00804EC0" w:rsidTr="0067301C">
        <w:tc>
          <w:tcPr>
            <w:tcW w:w="4219" w:type="dxa"/>
          </w:tcPr>
          <w:p w:rsidR="0067301C" w:rsidRPr="00A248B0" w:rsidRDefault="0067301C" w:rsidP="000A7F92">
            <w:pPr>
              <w:adjustRightInd w:val="0"/>
              <w:rPr>
                <w:rFonts w:ascii="Times New Roman" w:hAnsi="Times New Roman"/>
                <w:sz w:val="24"/>
                <w:szCs w:val="24"/>
              </w:rPr>
            </w:pPr>
            <w:r w:rsidRPr="00A248B0">
              <w:rPr>
                <w:rFonts w:ascii="Times New Roman" w:hAnsi="Times New Roman"/>
                <w:sz w:val="24"/>
                <w:szCs w:val="24"/>
              </w:rPr>
              <w:t xml:space="preserve">Ilość punktów wywozowych </w:t>
            </w:r>
          </w:p>
        </w:tc>
        <w:tc>
          <w:tcPr>
            <w:tcW w:w="2552" w:type="dxa"/>
          </w:tcPr>
          <w:p w:rsidR="0067301C" w:rsidRPr="009C26FE" w:rsidRDefault="00171DBA" w:rsidP="009C26FE">
            <w:pPr>
              <w:adjustRightInd w:val="0"/>
              <w:jc w:val="center"/>
              <w:rPr>
                <w:rFonts w:ascii="Times New Roman" w:hAnsi="Times New Roman"/>
                <w:sz w:val="24"/>
                <w:szCs w:val="24"/>
              </w:rPr>
            </w:pPr>
            <w:r w:rsidRPr="009C26FE">
              <w:rPr>
                <w:rFonts w:ascii="Times New Roman" w:hAnsi="Times New Roman"/>
                <w:sz w:val="24"/>
                <w:szCs w:val="24"/>
              </w:rPr>
              <w:t>67</w:t>
            </w:r>
            <w:r w:rsidR="009C26FE" w:rsidRPr="009C26FE">
              <w:rPr>
                <w:rFonts w:ascii="Times New Roman" w:hAnsi="Times New Roman"/>
                <w:sz w:val="24"/>
                <w:szCs w:val="24"/>
              </w:rPr>
              <w:t>8</w:t>
            </w:r>
          </w:p>
        </w:tc>
        <w:tc>
          <w:tcPr>
            <w:tcW w:w="2693" w:type="dxa"/>
          </w:tcPr>
          <w:p w:rsidR="0067301C" w:rsidRPr="009C26FE" w:rsidRDefault="00171DBA" w:rsidP="009C26FE">
            <w:pPr>
              <w:adjustRightInd w:val="0"/>
              <w:jc w:val="center"/>
              <w:rPr>
                <w:rFonts w:ascii="Times New Roman" w:hAnsi="Times New Roman"/>
                <w:sz w:val="24"/>
                <w:szCs w:val="24"/>
              </w:rPr>
            </w:pPr>
            <w:r w:rsidRPr="009C26FE">
              <w:rPr>
                <w:rFonts w:ascii="Times New Roman" w:hAnsi="Times New Roman"/>
                <w:sz w:val="24"/>
                <w:szCs w:val="24"/>
              </w:rPr>
              <w:t>67</w:t>
            </w:r>
            <w:r w:rsidR="009C26FE" w:rsidRPr="009C26FE">
              <w:rPr>
                <w:rFonts w:ascii="Times New Roman" w:hAnsi="Times New Roman"/>
                <w:sz w:val="24"/>
                <w:szCs w:val="24"/>
              </w:rPr>
              <w:t>9</w:t>
            </w:r>
          </w:p>
        </w:tc>
      </w:tr>
    </w:tbl>
    <w:p w:rsidR="00215610" w:rsidRPr="00215610" w:rsidRDefault="00215610" w:rsidP="00215610">
      <w:pPr>
        <w:adjustRightInd w:val="0"/>
        <w:rPr>
          <w:rFonts w:ascii="Times New Roman" w:hAnsi="Times New Roman"/>
          <w:b/>
          <w:color w:val="000000"/>
          <w:sz w:val="24"/>
          <w:szCs w:val="24"/>
        </w:rPr>
      </w:pPr>
      <w:r w:rsidRPr="00215610">
        <w:rPr>
          <w:rFonts w:ascii="Times New Roman" w:hAnsi="Times New Roman"/>
          <w:b/>
          <w:color w:val="000000"/>
          <w:sz w:val="24"/>
          <w:szCs w:val="24"/>
        </w:rPr>
        <w:t>Kod CPV: 90510000-5; 90513100-7; 90514000-3.</w:t>
      </w:r>
    </w:p>
    <w:p w:rsidR="00E2110B" w:rsidRPr="00D2029D" w:rsidRDefault="00D2029D" w:rsidP="00D2029D">
      <w:pPr>
        <w:tabs>
          <w:tab w:val="left" w:pos="567"/>
        </w:tabs>
        <w:spacing w:after="0" w:line="240" w:lineRule="auto"/>
        <w:jc w:val="both"/>
        <w:rPr>
          <w:rFonts w:ascii="Times New Roman" w:hAnsi="Times New Roman"/>
          <w:b/>
          <w:sz w:val="24"/>
          <w:szCs w:val="24"/>
        </w:rPr>
      </w:pPr>
      <w:r w:rsidRPr="00D2029D">
        <w:rPr>
          <w:rFonts w:ascii="Times New Roman" w:hAnsi="Times New Roman"/>
          <w:b/>
          <w:sz w:val="24"/>
          <w:szCs w:val="24"/>
        </w:rPr>
        <w:t xml:space="preserve">V. </w:t>
      </w:r>
      <w:r w:rsidR="00707C0D" w:rsidRPr="00D2029D">
        <w:rPr>
          <w:rFonts w:ascii="Times New Roman" w:hAnsi="Times New Roman"/>
          <w:b/>
          <w:sz w:val="24"/>
          <w:szCs w:val="24"/>
        </w:rPr>
        <w:t>Wymagania stawiane wykonawcy</w:t>
      </w:r>
      <w:r w:rsidR="004700E0">
        <w:rPr>
          <w:rFonts w:ascii="Times New Roman" w:hAnsi="Times New Roman"/>
          <w:b/>
          <w:sz w:val="24"/>
          <w:szCs w:val="24"/>
        </w:rPr>
        <w:t>.</w:t>
      </w:r>
    </w:p>
    <w:p w:rsidR="008F7FC0" w:rsidRDefault="00D2029D" w:rsidP="00D2029D">
      <w:pPr>
        <w:tabs>
          <w:tab w:val="left" w:pos="567"/>
        </w:tabs>
        <w:spacing w:after="0" w:line="240" w:lineRule="auto"/>
        <w:jc w:val="both"/>
        <w:rPr>
          <w:rFonts w:ascii="Times New Roman" w:hAnsi="Times New Roman"/>
          <w:sz w:val="24"/>
          <w:szCs w:val="24"/>
        </w:rPr>
      </w:pPr>
      <w:r>
        <w:rPr>
          <w:rFonts w:ascii="Times New Roman" w:hAnsi="Times New Roman"/>
          <w:sz w:val="24"/>
          <w:szCs w:val="24"/>
        </w:rPr>
        <w:t xml:space="preserve">1.  </w:t>
      </w:r>
      <w:r w:rsidR="008F7FC0">
        <w:rPr>
          <w:rFonts w:ascii="Times New Roman" w:hAnsi="Times New Roman"/>
          <w:sz w:val="24"/>
          <w:szCs w:val="24"/>
        </w:rPr>
        <w:t>a) Wykonawca ponosi pełną odpowiedzialność odszkodowawczą wg zasad określonych</w:t>
      </w:r>
      <w:r w:rsidR="00410AAF">
        <w:rPr>
          <w:rFonts w:ascii="Times New Roman" w:hAnsi="Times New Roman"/>
          <w:sz w:val="24"/>
          <w:szCs w:val="24"/>
        </w:rPr>
        <w:t xml:space="preserve"> </w:t>
      </w:r>
      <w:r>
        <w:rPr>
          <w:rFonts w:ascii="Times New Roman" w:hAnsi="Times New Roman"/>
          <w:sz w:val="24"/>
          <w:szCs w:val="24"/>
        </w:rPr>
        <w:t>kodeksem cywilnym</w:t>
      </w:r>
      <w:r w:rsidR="008F7FC0">
        <w:rPr>
          <w:rFonts w:ascii="Times New Roman" w:hAnsi="Times New Roman"/>
          <w:sz w:val="24"/>
          <w:szCs w:val="24"/>
        </w:rPr>
        <w:t xml:space="preserve"> oraz postanowieniami </w:t>
      </w:r>
      <w:r>
        <w:rPr>
          <w:rFonts w:ascii="Times New Roman" w:hAnsi="Times New Roman"/>
          <w:sz w:val="24"/>
          <w:szCs w:val="24"/>
        </w:rPr>
        <w:t>zawartymi w treści</w:t>
      </w:r>
      <w:r w:rsidR="008F7FC0">
        <w:rPr>
          <w:rFonts w:ascii="Times New Roman" w:hAnsi="Times New Roman"/>
          <w:sz w:val="24"/>
          <w:szCs w:val="24"/>
        </w:rPr>
        <w:t xml:space="preserve"> umowy,</w:t>
      </w:r>
    </w:p>
    <w:p w:rsidR="00707C0D" w:rsidRDefault="00D2029D" w:rsidP="00D2029D">
      <w:pPr>
        <w:pStyle w:val="pkt"/>
        <w:tabs>
          <w:tab w:val="num" w:pos="1146"/>
        </w:tabs>
        <w:spacing w:before="0" w:after="0"/>
        <w:ind w:left="0" w:firstLine="0"/>
        <w:rPr>
          <w:rFonts w:ascii="Times New Roman" w:hAnsi="Times New Roman" w:cs="Times New Roman"/>
          <w:sz w:val="24"/>
          <w:szCs w:val="24"/>
        </w:rPr>
      </w:pPr>
      <w:r>
        <w:rPr>
          <w:rFonts w:ascii="Times New Roman" w:hAnsi="Times New Roman" w:cs="Times New Roman"/>
          <w:sz w:val="24"/>
          <w:szCs w:val="24"/>
        </w:rPr>
        <w:t>b</w:t>
      </w:r>
      <w:r w:rsidR="008F7FC0">
        <w:rPr>
          <w:rFonts w:ascii="Times New Roman" w:hAnsi="Times New Roman" w:cs="Times New Roman"/>
          <w:sz w:val="24"/>
          <w:szCs w:val="24"/>
        </w:rPr>
        <w:t>) W</w:t>
      </w:r>
      <w:r w:rsidR="00707C0D" w:rsidRPr="00347113">
        <w:rPr>
          <w:rFonts w:ascii="Times New Roman" w:hAnsi="Times New Roman" w:cs="Times New Roman"/>
          <w:sz w:val="24"/>
          <w:szCs w:val="24"/>
        </w:rPr>
        <w:t xml:space="preserve">ykonawca odpowiedzialny jest za </w:t>
      </w:r>
      <w:r w:rsidR="00B87858">
        <w:rPr>
          <w:rFonts w:ascii="Times New Roman" w:hAnsi="Times New Roman" w:cs="Times New Roman"/>
          <w:sz w:val="24"/>
          <w:szCs w:val="24"/>
        </w:rPr>
        <w:t>całokształt, w tym za przebieg oraz terminowe wykonanie zamówienia do czasu wygaśnię</w:t>
      </w:r>
      <w:r w:rsidR="00E2110B">
        <w:rPr>
          <w:rFonts w:ascii="Times New Roman" w:hAnsi="Times New Roman" w:cs="Times New Roman"/>
          <w:sz w:val="24"/>
          <w:szCs w:val="24"/>
        </w:rPr>
        <w:t>cia zobowiązań Wykonawcy wobec</w:t>
      </w:r>
      <w:r w:rsidR="00410AAF">
        <w:rPr>
          <w:rFonts w:ascii="Times New Roman" w:hAnsi="Times New Roman" w:cs="Times New Roman"/>
          <w:sz w:val="24"/>
          <w:szCs w:val="24"/>
        </w:rPr>
        <w:t xml:space="preserve"> </w:t>
      </w:r>
      <w:r w:rsidR="00B87858">
        <w:rPr>
          <w:rFonts w:ascii="Times New Roman" w:hAnsi="Times New Roman" w:cs="Times New Roman"/>
          <w:sz w:val="24"/>
          <w:szCs w:val="24"/>
        </w:rPr>
        <w:t>Zamawiającego,</w:t>
      </w:r>
    </w:p>
    <w:p w:rsidR="00B87858" w:rsidRPr="00347113" w:rsidRDefault="00D2029D" w:rsidP="00D2029D">
      <w:pPr>
        <w:pStyle w:val="pkt"/>
        <w:tabs>
          <w:tab w:val="num" w:pos="1146"/>
        </w:tabs>
        <w:spacing w:before="0" w:after="0"/>
        <w:ind w:left="0" w:firstLine="0"/>
        <w:rPr>
          <w:rFonts w:ascii="Times New Roman" w:hAnsi="Times New Roman" w:cs="Times New Roman"/>
          <w:sz w:val="24"/>
          <w:szCs w:val="24"/>
        </w:rPr>
      </w:pPr>
      <w:r>
        <w:rPr>
          <w:rFonts w:ascii="Times New Roman" w:hAnsi="Times New Roman" w:cs="Times New Roman"/>
          <w:sz w:val="24"/>
          <w:szCs w:val="24"/>
        </w:rPr>
        <w:t>c</w:t>
      </w:r>
      <w:r w:rsidR="00B87858">
        <w:rPr>
          <w:rFonts w:ascii="Times New Roman" w:hAnsi="Times New Roman" w:cs="Times New Roman"/>
          <w:sz w:val="24"/>
          <w:szCs w:val="24"/>
        </w:rPr>
        <w:t xml:space="preserve">) </w:t>
      </w:r>
      <w:r w:rsidR="00B87858" w:rsidRPr="00347113">
        <w:rPr>
          <w:rFonts w:ascii="Times New Roman" w:hAnsi="Times New Roman" w:cs="Times New Roman"/>
          <w:sz w:val="24"/>
          <w:szCs w:val="24"/>
        </w:rPr>
        <w:t>Wymagana jest należyta staranność p</w:t>
      </w:r>
      <w:r w:rsidR="00B87858">
        <w:rPr>
          <w:rFonts w:ascii="Times New Roman" w:hAnsi="Times New Roman" w:cs="Times New Roman"/>
          <w:sz w:val="24"/>
          <w:szCs w:val="24"/>
        </w:rPr>
        <w:t>rzy realizacji zobowiązań umowy, rozumiana jako</w:t>
      </w:r>
      <w:r w:rsidR="00410AAF">
        <w:rPr>
          <w:rFonts w:ascii="Times New Roman" w:hAnsi="Times New Roman" w:cs="Times New Roman"/>
          <w:sz w:val="24"/>
          <w:szCs w:val="24"/>
        </w:rPr>
        <w:t xml:space="preserve"> </w:t>
      </w:r>
      <w:r w:rsidR="00B87858">
        <w:rPr>
          <w:rFonts w:ascii="Times New Roman" w:hAnsi="Times New Roman" w:cs="Times New Roman"/>
          <w:sz w:val="24"/>
          <w:szCs w:val="24"/>
        </w:rPr>
        <w:t xml:space="preserve">staranność profesjonalisty w działalności objętej przedmiotem niniejszego zamówienia,  </w:t>
      </w:r>
    </w:p>
    <w:p w:rsidR="000D42E3" w:rsidRPr="00347113" w:rsidRDefault="00D2029D" w:rsidP="00D2029D">
      <w:pPr>
        <w:pStyle w:val="pkt"/>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d</w:t>
      </w:r>
      <w:r w:rsidR="00B87858" w:rsidRPr="000D42E3">
        <w:rPr>
          <w:rFonts w:ascii="Times New Roman" w:hAnsi="Times New Roman" w:cs="Times New Roman"/>
          <w:sz w:val="24"/>
          <w:szCs w:val="24"/>
        </w:rPr>
        <w:t>)</w:t>
      </w:r>
      <w:r w:rsidR="000D42E3" w:rsidRPr="00347113">
        <w:rPr>
          <w:rFonts w:ascii="Times New Roman" w:hAnsi="Times New Roman" w:cs="Times New Roman"/>
          <w:sz w:val="24"/>
          <w:szCs w:val="24"/>
        </w:rPr>
        <w:t>Ustalenia i decyzje dotyczące wykonywania zamówienia uzgadniane będą przez</w:t>
      </w:r>
      <w:r w:rsidR="00410AAF">
        <w:rPr>
          <w:rFonts w:ascii="Times New Roman" w:hAnsi="Times New Roman" w:cs="Times New Roman"/>
          <w:sz w:val="24"/>
          <w:szCs w:val="24"/>
        </w:rPr>
        <w:t xml:space="preserve"> </w:t>
      </w:r>
      <w:r w:rsidR="000D42E3" w:rsidRPr="00347113">
        <w:rPr>
          <w:rFonts w:ascii="Times New Roman" w:hAnsi="Times New Roman" w:cs="Times New Roman"/>
          <w:sz w:val="24"/>
          <w:szCs w:val="24"/>
        </w:rPr>
        <w:t>zamawiającego</w:t>
      </w:r>
      <w:r w:rsidR="00410AAF">
        <w:rPr>
          <w:rFonts w:ascii="Times New Roman" w:hAnsi="Times New Roman" w:cs="Times New Roman"/>
          <w:sz w:val="24"/>
          <w:szCs w:val="24"/>
        </w:rPr>
        <w:t xml:space="preserve"> </w:t>
      </w:r>
      <w:r w:rsidR="000D42E3" w:rsidRPr="00347113">
        <w:rPr>
          <w:rFonts w:ascii="Times New Roman" w:hAnsi="Times New Roman" w:cs="Times New Roman"/>
          <w:sz w:val="24"/>
          <w:szCs w:val="24"/>
        </w:rPr>
        <w:t>z ustanowionym przedstawicielem wykonawcy.</w:t>
      </w:r>
    </w:p>
    <w:p w:rsidR="00707C0D" w:rsidRPr="000D42E3" w:rsidRDefault="00D2029D" w:rsidP="00D2029D">
      <w:pPr>
        <w:pStyle w:val="pkt"/>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e</w:t>
      </w:r>
      <w:r w:rsidR="000D42E3" w:rsidRPr="000D42E3">
        <w:rPr>
          <w:rFonts w:ascii="Times New Roman" w:hAnsi="Times New Roman" w:cs="Times New Roman"/>
          <w:sz w:val="24"/>
          <w:szCs w:val="24"/>
        </w:rPr>
        <w:t>) Wykonawca określa telefony kontaktowe i numery faks</w:t>
      </w:r>
      <w:r w:rsidR="00E2110B">
        <w:rPr>
          <w:rFonts w:ascii="Times New Roman" w:hAnsi="Times New Roman" w:cs="Times New Roman"/>
          <w:sz w:val="24"/>
          <w:szCs w:val="24"/>
        </w:rPr>
        <w:t xml:space="preserve">ów oraz dokonuje innych ustaleń </w:t>
      </w:r>
      <w:r w:rsidR="000D42E3" w:rsidRPr="000D42E3">
        <w:rPr>
          <w:rFonts w:ascii="Times New Roman" w:hAnsi="Times New Roman" w:cs="Times New Roman"/>
          <w:sz w:val="24"/>
          <w:szCs w:val="24"/>
        </w:rPr>
        <w:t>niezbędnych dla sprawnego i terminowego wykonania zamówienia.</w:t>
      </w:r>
    </w:p>
    <w:p w:rsidR="004A5AA6" w:rsidRDefault="00D2029D" w:rsidP="00D2029D">
      <w:pPr>
        <w:pStyle w:val="pkt"/>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f</w:t>
      </w:r>
      <w:r w:rsidR="000D42E3">
        <w:rPr>
          <w:rFonts w:ascii="Times New Roman" w:hAnsi="Times New Roman" w:cs="Times New Roman"/>
          <w:sz w:val="24"/>
          <w:szCs w:val="24"/>
        </w:rPr>
        <w:t>) Zamawiający nie ponosi odpowiedzialności za szkody wyrządzone przez Wykonawcę (w tym również Podwykonawców) podczas wykonywania przedmiotu zamówienia.</w:t>
      </w:r>
    </w:p>
    <w:p w:rsidR="000D42E3" w:rsidRPr="00D2029D" w:rsidRDefault="00D2029D" w:rsidP="00D2029D">
      <w:pPr>
        <w:pStyle w:val="pkt"/>
        <w:tabs>
          <w:tab w:val="left" w:pos="567"/>
          <w:tab w:val="num" w:pos="1146"/>
          <w:tab w:val="num" w:pos="1440"/>
        </w:tabs>
        <w:spacing w:before="0" w:after="0"/>
        <w:ind w:left="0" w:firstLine="0"/>
        <w:rPr>
          <w:rFonts w:ascii="Times New Roman" w:hAnsi="Times New Roman" w:cs="Times New Roman"/>
          <w:b/>
          <w:sz w:val="24"/>
          <w:szCs w:val="24"/>
        </w:rPr>
      </w:pPr>
      <w:r w:rsidRPr="00D2029D">
        <w:rPr>
          <w:rFonts w:ascii="Times New Roman" w:hAnsi="Times New Roman" w:cs="Times New Roman"/>
          <w:b/>
          <w:sz w:val="24"/>
          <w:szCs w:val="24"/>
        </w:rPr>
        <w:t xml:space="preserve">2. </w:t>
      </w:r>
      <w:r w:rsidR="00C501DF" w:rsidRPr="00D2029D">
        <w:rPr>
          <w:rFonts w:ascii="Times New Roman" w:hAnsi="Times New Roman" w:cs="Times New Roman"/>
          <w:b/>
          <w:sz w:val="24"/>
          <w:szCs w:val="24"/>
        </w:rPr>
        <w:t>Postanowienia dotyczące Podwykonawców</w:t>
      </w:r>
    </w:p>
    <w:p w:rsidR="00C501DF" w:rsidRPr="00D2029D" w:rsidRDefault="00C501DF" w:rsidP="00D2029D">
      <w:pPr>
        <w:pStyle w:val="pkt"/>
        <w:tabs>
          <w:tab w:val="num" w:pos="1146"/>
          <w:tab w:val="num" w:pos="1440"/>
        </w:tabs>
        <w:spacing w:before="0" w:after="0"/>
        <w:ind w:left="0" w:firstLine="0"/>
        <w:rPr>
          <w:rFonts w:ascii="Times New Roman" w:hAnsi="Times New Roman" w:cs="Times New Roman"/>
          <w:color w:val="FF0000"/>
          <w:sz w:val="24"/>
          <w:szCs w:val="24"/>
        </w:rPr>
      </w:pPr>
      <w:r>
        <w:rPr>
          <w:rFonts w:ascii="Times New Roman" w:hAnsi="Times New Roman" w:cs="Times New Roman"/>
          <w:sz w:val="24"/>
          <w:szCs w:val="24"/>
        </w:rPr>
        <w:lastRenderedPageBreak/>
        <w:t>a) Zamawiający nie wprowadza zastrzeżenia wskazującego na obowiązek osobistego</w:t>
      </w:r>
      <w:r w:rsidR="00410AAF">
        <w:rPr>
          <w:rFonts w:ascii="Times New Roman" w:hAnsi="Times New Roman" w:cs="Times New Roman"/>
          <w:sz w:val="24"/>
          <w:szCs w:val="24"/>
        </w:rPr>
        <w:t xml:space="preserve"> </w:t>
      </w:r>
      <w:r>
        <w:rPr>
          <w:rFonts w:ascii="Times New Roman" w:hAnsi="Times New Roman" w:cs="Times New Roman"/>
          <w:sz w:val="24"/>
          <w:szCs w:val="24"/>
        </w:rPr>
        <w:t>wykonania</w:t>
      </w:r>
      <w:r w:rsidR="00410AAF">
        <w:rPr>
          <w:rFonts w:ascii="Times New Roman" w:hAnsi="Times New Roman" w:cs="Times New Roman"/>
          <w:sz w:val="24"/>
          <w:szCs w:val="24"/>
        </w:rPr>
        <w:t xml:space="preserve"> </w:t>
      </w:r>
      <w:r>
        <w:rPr>
          <w:rFonts w:ascii="Times New Roman" w:hAnsi="Times New Roman" w:cs="Times New Roman"/>
          <w:sz w:val="24"/>
          <w:szCs w:val="24"/>
        </w:rPr>
        <w:t>przez Wykonawcę kluczowych części zamówienia. Wykonawca może powierzyć wykonanie części zamówienia Podwykonawcy. W takim przypadku Wykonawca</w:t>
      </w:r>
      <w:r w:rsidR="00410AAF">
        <w:rPr>
          <w:rFonts w:ascii="Times New Roman" w:hAnsi="Times New Roman" w:cs="Times New Roman"/>
          <w:sz w:val="24"/>
          <w:szCs w:val="24"/>
        </w:rPr>
        <w:t xml:space="preserve"> </w:t>
      </w:r>
      <w:r>
        <w:rPr>
          <w:rFonts w:ascii="Times New Roman" w:hAnsi="Times New Roman" w:cs="Times New Roman"/>
          <w:sz w:val="24"/>
          <w:szCs w:val="24"/>
        </w:rPr>
        <w:t>zobowiązany jest do</w:t>
      </w:r>
      <w:r w:rsidR="00410AAF">
        <w:rPr>
          <w:rFonts w:ascii="Times New Roman" w:hAnsi="Times New Roman" w:cs="Times New Roman"/>
          <w:sz w:val="24"/>
          <w:szCs w:val="24"/>
        </w:rPr>
        <w:t xml:space="preserve"> </w:t>
      </w:r>
      <w:r>
        <w:rPr>
          <w:rFonts w:ascii="Times New Roman" w:hAnsi="Times New Roman" w:cs="Times New Roman"/>
          <w:sz w:val="24"/>
          <w:szCs w:val="24"/>
        </w:rPr>
        <w:t>wskazania w swojej ofercie części zamówienia (zakresu), których</w:t>
      </w:r>
      <w:r w:rsidR="00410AAF">
        <w:rPr>
          <w:rFonts w:ascii="Times New Roman" w:hAnsi="Times New Roman" w:cs="Times New Roman"/>
          <w:sz w:val="24"/>
          <w:szCs w:val="24"/>
        </w:rPr>
        <w:t xml:space="preserve"> </w:t>
      </w:r>
      <w:r>
        <w:rPr>
          <w:rFonts w:ascii="Times New Roman" w:hAnsi="Times New Roman" w:cs="Times New Roman"/>
          <w:sz w:val="24"/>
          <w:szCs w:val="24"/>
        </w:rPr>
        <w:t>wykonanie zamierza powierzyć</w:t>
      </w:r>
      <w:r w:rsidR="00410AAF">
        <w:rPr>
          <w:rFonts w:ascii="Times New Roman" w:hAnsi="Times New Roman" w:cs="Times New Roman"/>
          <w:sz w:val="24"/>
          <w:szCs w:val="24"/>
        </w:rPr>
        <w:t xml:space="preserve"> </w:t>
      </w:r>
      <w:r w:rsidR="00D2029D">
        <w:rPr>
          <w:rFonts w:ascii="Times New Roman" w:hAnsi="Times New Roman" w:cs="Times New Roman"/>
          <w:sz w:val="24"/>
          <w:szCs w:val="24"/>
        </w:rPr>
        <w:t xml:space="preserve">Podwykonawcom ze </w:t>
      </w:r>
      <w:r w:rsidR="00D2029D" w:rsidRPr="009B7444">
        <w:rPr>
          <w:rFonts w:ascii="Times New Roman" w:hAnsi="Times New Roman" w:cs="Times New Roman"/>
          <w:sz w:val="24"/>
          <w:szCs w:val="24"/>
        </w:rPr>
        <w:t>wskazaniem firmy podwykonawcy.</w:t>
      </w:r>
      <w:r w:rsidR="00D2029D" w:rsidRPr="00D2029D">
        <w:rPr>
          <w:rFonts w:ascii="Times New Roman" w:hAnsi="Times New Roman" w:cs="Times New Roman"/>
          <w:color w:val="FF0000"/>
          <w:sz w:val="24"/>
          <w:szCs w:val="24"/>
        </w:rPr>
        <w:t xml:space="preserve"> </w:t>
      </w:r>
    </w:p>
    <w:p w:rsidR="00C501DF" w:rsidRDefault="00C501DF" w:rsidP="00D2029D">
      <w:pPr>
        <w:pStyle w:val="pkt"/>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 xml:space="preserve">b) Jeżeli zmiana albo rezygnacja z Podwykonawcy dotyczy podmiotu, na którego zasoby Wykonawca powoływał się, na zasadach określonych w </w:t>
      </w:r>
      <w:r w:rsidRPr="000222AB">
        <w:rPr>
          <w:rFonts w:ascii="Times New Roman" w:hAnsi="Times New Roman" w:cs="Times New Roman"/>
          <w:sz w:val="24"/>
          <w:szCs w:val="24"/>
        </w:rPr>
        <w:t xml:space="preserve">pkt </w:t>
      </w:r>
      <w:r w:rsidR="000222AB" w:rsidRPr="000222AB">
        <w:rPr>
          <w:rFonts w:ascii="Times New Roman" w:hAnsi="Times New Roman" w:cs="Times New Roman"/>
          <w:sz w:val="24"/>
          <w:szCs w:val="24"/>
        </w:rPr>
        <w:t>5.3</w:t>
      </w:r>
      <w:r>
        <w:rPr>
          <w:rFonts w:ascii="Times New Roman" w:hAnsi="Times New Roman" w:cs="Times New Roman"/>
          <w:sz w:val="24"/>
          <w:szCs w:val="24"/>
        </w:rPr>
        <w:t xml:space="preserve"> niniejszej Specyfikacji (art. 22a ust. 1 ustawy Pzp), w celu wykazania spełnienia warunków udziału w postępowaniu, </w:t>
      </w:r>
      <w:r w:rsidR="00400511">
        <w:rPr>
          <w:rFonts w:ascii="Times New Roman" w:hAnsi="Times New Roman" w:cs="Times New Roman"/>
          <w:sz w:val="24"/>
          <w:szCs w:val="24"/>
        </w:rPr>
        <w:t>Wykonawca jest obowiązany wykazać Zamawiającemu, że proponowany inny Podwykonawca lub Wykonawca samodzielnie spełnia je w stopniu nie mniejszym niż</w:t>
      </w:r>
      <w:r w:rsidR="00410AAF">
        <w:rPr>
          <w:rFonts w:ascii="Times New Roman" w:hAnsi="Times New Roman" w:cs="Times New Roman"/>
          <w:sz w:val="24"/>
          <w:szCs w:val="24"/>
        </w:rPr>
        <w:t xml:space="preserve"> </w:t>
      </w:r>
      <w:r w:rsidR="00400511">
        <w:rPr>
          <w:rFonts w:ascii="Times New Roman" w:hAnsi="Times New Roman" w:cs="Times New Roman"/>
          <w:sz w:val="24"/>
          <w:szCs w:val="24"/>
        </w:rPr>
        <w:t xml:space="preserve">Podwykonawca, na którego zasoby Zamawiający powołał się w trakcie postępowania o udzielenie zamówienia. </w:t>
      </w:r>
    </w:p>
    <w:p w:rsidR="00400511" w:rsidRDefault="00400511" w:rsidP="00D2029D">
      <w:pPr>
        <w:pStyle w:val="pkt"/>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 xml:space="preserve">c) Jeżeli powierzenie Podwykonawcy wykonania części zamówienia na </w:t>
      </w:r>
      <w:r w:rsidR="009B7014">
        <w:rPr>
          <w:rFonts w:ascii="Times New Roman" w:hAnsi="Times New Roman" w:cs="Times New Roman"/>
          <w:sz w:val="24"/>
          <w:szCs w:val="24"/>
        </w:rPr>
        <w:t>usługi</w:t>
      </w:r>
      <w:r w:rsidR="00410AAF">
        <w:rPr>
          <w:rFonts w:ascii="Times New Roman" w:hAnsi="Times New Roman" w:cs="Times New Roman"/>
          <w:sz w:val="24"/>
          <w:szCs w:val="24"/>
        </w:rPr>
        <w:t xml:space="preserve"> </w:t>
      </w:r>
      <w:r>
        <w:rPr>
          <w:rFonts w:ascii="Times New Roman" w:hAnsi="Times New Roman" w:cs="Times New Roman"/>
          <w:sz w:val="24"/>
          <w:szCs w:val="24"/>
        </w:rPr>
        <w:t>następuje w trakcie jego realizacji, Wykonawca na żądanie Zamawiającego przedstawi</w:t>
      </w:r>
      <w:r w:rsidR="00410AAF">
        <w:rPr>
          <w:rFonts w:ascii="Times New Roman" w:hAnsi="Times New Roman" w:cs="Times New Roman"/>
          <w:sz w:val="24"/>
          <w:szCs w:val="24"/>
        </w:rPr>
        <w:t xml:space="preserve"> </w:t>
      </w:r>
      <w:r>
        <w:rPr>
          <w:rFonts w:ascii="Times New Roman" w:hAnsi="Times New Roman" w:cs="Times New Roman"/>
          <w:sz w:val="24"/>
          <w:szCs w:val="24"/>
        </w:rPr>
        <w:t>oświadczenie, o którym mowa w art. 25a ust. 1 ustawy Pzp lub oświadczenia lub dokumenty potwierdzające brak podstaw wykluczenia wobec tego Podwykonawcy.</w:t>
      </w:r>
    </w:p>
    <w:p w:rsidR="00400511" w:rsidRDefault="00400511" w:rsidP="00D2029D">
      <w:pPr>
        <w:pStyle w:val="pkt"/>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d) Jeżeli Zamawiający stwierdzi, że wobec danego Podwykonawcy zachodzą podstawy</w:t>
      </w:r>
      <w:r w:rsidR="00410AAF">
        <w:rPr>
          <w:rFonts w:ascii="Times New Roman" w:hAnsi="Times New Roman" w:cs="Times New Roman"/>
          <w:sz w:val="24"/>
          <w:szCs w:val="24"/>
        </w:rPr>
        <w:t xml:space="preserve"> </w:t>
      </w:r>
      <w:r>
        <w:rPr>
          <w:rFonts w:ascii="Times New Roman" w:hAnsi="Times New Roman" w:cs="Times New Roman"/>
          <w:sz w:val="24"/>
          <w:szCs w:val="24"/>
        </w:rPr>
        <w:t>wykluczenia, Wykonawca zobowiązany jest zastąpić tego podwykonawcę lub zrezygnować</w:t>
      </w:r>
      <w:r w:rsidR="00410AAF">
        <w:rPr>
          <w:rFonts w:ascii="Times New Roman" w:hAnsi="Times New Roman" w:cs="Times New Roman"/>
          <w:sz w:val="24"/>
          <w:szCs w:val="24"/>
        </w:rPr>
        <w:t xml:space="preserve"> </w:t>
      </w:r>
      <w:r w:rsidR="0008104E">
        <w:rPr>
          <w:rFonts w:ascii="Times New Roman" w:hAnsi="Times New Roman" w:cs="Times New Roman"/>
          <w:sz w:val="24"/>
          <w:szCs w:val="24"/>
        </w:rPr>
        <w:t>z powierzenia wykonania części zamówienia Podwykonawcy.</w:t>
      </w:r>
    </w:p>
    <w:p w:rsidR="0008104E" w:rsidRDefault="0008104E" w:rsidP="00D2029D">
      <w:pPr>
        <w:pStyle w:val="pkt"/>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e) Powierzenie wykonania części zamówienia pod</w:t>
      </w:r>
      <w:r w:rsidR="00410AAF">
        <w:rPr>
          <w:rFonts w:ascii="Times New Roman" w:hAnsi="Times New Roman" w:cs="Times New Roman"/>
          <w:sz w:val="24"/>
          <w:szCs w:val="24"/>
        </w:rPr>
        <w:t xml:space="preserve"> </w:t>
      </w:r>
      <w:r>
        <w:rPr>
          <w:rFonts w:ascii="Times New Roman" w:hAnsi="Times New Roman" w:cs="Times New Roman"/>
          <w:sz w:val="24"/>
          <w:szCs w:val="24"/>
        </w:rPr>
        <w:t>wykonawcom</w:t>
      </w:r>
      <w:r w:rsidR="00410AAF">
        <w:rPr>
          <w:rFonts w:ascii="Times New Roman" w:hAnsi="Times New Roman" w:cs="Times New Roman"/>
          <w:sz w:val="24"/>
          <w:szCs w:val="24"/>
        </w:rPr>
        <w:t xml:space="preserve"> </w:t>
      </w:r>
      <w:r w:rsidR="00E2110B">
        <w:rPr>
          <w:rFonts w:ascii="Times New Roman" w:hAnsi="Times New Roman" w:cs="Times New Roman"/>
          <w:sz w:val="24"/>
          <w:szCs w:val="24"/>
        </w:rPr>
        <w:t xml:space="preserve">nie zwalnia Wykonawcy z </w:t>
      </w:r>
      <w:r>
        <w:rPr>
          <w:rFonts w:ascii="Times New Roman" w:hAnsi="Times New Roman" w:cs="Times New Roman"/>
          <w:sz w:val="24"/>
          <w:szCs w:val="24"/>
        </w:rPr>
        <w:t>odpowiedzialności za należyte wykonanie zamówienia.</w:t>
      </w:r>
    </w:p>
    <w:p w:rsidR="006C444F" w:rsidRDefault="006C444F" w:rsidP="00D2029D">
      <w:pPr>
        <w:pStyle w:val="pkt"/>
        <w:tabs>
          <w:tab w:val="left" w:pos="567"/>
          <w:tab w:val="left" w:pos="709"/>
          <w:tab w:val="num" w:pos="1276"/>
          <w:tab w:val="num" w:pos="1440"/>
        </w:tabs>
        <w:spacing w:before="0" w:after="0"/>
        <w:ind w:left="0" w:firstLine="0"/>
        <w:rPr>
          <w:rFonts w:ascii="Times New Roman" w:hAnsi="Times New Roman" w:cs="Times New Roman"/>
          <w:sz w:val="24"/>
          <w:szCs w:val="24"/>
        </w:rPr>
      </w:pPr>
    </w:p>
    <w:p w:rsidR="004700E0" w:rsidRPr="009B7444" w:rsidRDefault="004700E0" w:rsidP="009B7444">
      <w:pPr>
        <w:pStyle w:val="pkt"/>
        <w:tabs>
          <w:tab w:val="left" w:pos="567"/>
          <w:tab w:val="left" w:pos="709"/>
          <w:tab w:val="num" w:pos="1276"/>
          <w:tab w:val="num" w:pos="1440"/>
        </w:tabs>
        <w:spacing w:before="0" w:after="0"/>
        <w:ind w:left="0" w:firstLine="0"/>
        <w:jc w:val="left"/>
        <w:rPr>
          <w:rFonts w:ascii="Times New Roman" w:hAnsi="Times New Roman" w:cs="Times New Roman"/>
          <w:sz w:val="24"/>
          <w:szCs w:val="24"/>
          <w:u w:val="single"/>
        </w:rPr>
      </w:pPr>
      <w:r w:rsidRPr="009B7444">
        <w:rPr>
          <w:rFonts w:ascii="Times New Roman" w:hAnsi="Times New Roman"/>
          <w:b/>
          <w:sz w:val="24"/>
          <w:szCs w:val="24"/>
        </w:rPr>
        <w:t xml:space="preserve">VI. Wymagania stawiane wykonawcy w zakresie realizacji PSZOK – </w:t>
      </w:r>
      <w:r w:rsidRPr="009B7444">
        <w:rPr>
          <w:rFonts w:ascii="Times New Roman" w:hAnsi="Times New Roman"/>
          <w:b/>
          <w:sz w:val="24"/>
          <w:szCs w:val="24"/>
          <w:u w:val="single"/>
        </w:rPr>
        <w:t>dotyczy tylko części 1 przedmiotu zamówienia.</w:t>
      </w:r>
    </w:p>
    <w:p w:rsidR="004700E0" w:rsidRPr="009B7444" w:rsidRDefault="004700E0" w:rsidP="004700E0">
      <w:pPr>
        <w:spacing w:after="0" w:line="240" w:lineRule="auto"/>
        <w:jc w:val="both"/>
        <w:rPr>
          <w:rFonts w:ascii="Times New Roman" w:hAnsi="Times New Roman"/>
          <w:sz w:val="24"/>
          <w:szCs w:val="24"/>
        </w:rPr>
      </w:pPr>
      <w:r w:rsidRPr="009B7444">
        <w:rPr>
          <w:rFonts w:ascii="Times New Roman" w:hAnsi="Times New Roman"/>
          <w:sz w:val="24"/>
          <w:szCs w:val="24"/>
        </w:rPr>
        <w:t xml:space="preserve">1. W ramach Części 1 zamówienia Wykonawca zobowiązany jest odbierać i zagospodarować </w:t>
      </w:r>
      <w:r w:rsidR="00843431">
        <w:rPr>
          <w:rFonts w:ascii="Times New Roman" w:hAnsi="Times New Roman"/>
          <w:sz w:val="24"/>
          <w:szCs w:val="24"/>
        </w:rPr>
        <w:t>dostarczane do</w:t>
      </w:r>
      <w:r w:rsidRPr="009B7444">
        <w:rPr>
          <w:rFonts w:ascii="Times New Roman" w:hAnsi="Times New Roman"/>
          <w:sz w:val="24"/>
          <w:szCs w:val="24"/>
        </w:rPr>
        <w:t xml:space="preserve"> PSZOK </w:t>
      </w:r>
      <w:r w:rsidR="00843431">
        <w:rPr>
          <w:rFonts w:ascii="Times New Roman" w:hAnsi="Times New Roman"/>
          <w:sz w:val="24"/>
          <w:szCs w:val="24"/>
        </w:rPr>
        <w:t>z terenu całej gminy</w:t>
      </w:r>
      <w:r w:rsidR="00843431" w:rsidRPr="009B7444">
        <w:rPr>
          <w:rFonts w:ascii="Times New Roman" w:hAnsi="Times New Roman"/>
          <w:sz w:val="24"/>
          <w:szCs w:val="24"/>
        </w:rPr>
        <w:t xml:space="preserve"> </w:t>
      </w:r>
      <w:r w:rsidRPr="009B7444">
        <w:rPr>
          <w:rFonts w:ascii="Times New Roman" w:hAnsi="Times New Roman"/>
          <w:sz w:val="24"/>
          <w:szCs w:val="24"/>
        </w:rPr>
        <w:t>następujące rodzaje odpadów:</w:t>
      </w:r>
    </w:p>
    <w:p w:rsidR="004700E0" w:rsidRPr="009B7444" w:rsidRDefault="004700E0" w:rsidP="004700E0">
      <w:pPr>
        <w:shd w:val="clear" w:color="auto" w:fill="FFFFFF"/>
        <w:spacing w:after="0" w:line="240" w:lineRule="auto"/>
        <w:rPr>
          <w:rFonts w:ascii="Times New Roman" w:hAnsi="Times New Roman"/>
          <w:sz w:val="24"/>
          <w:szCs w:val="24"/>
        </w:rPr>
      </w:pPr>
      <w:r w:rsidRPr="009B7444">
        <w:rPr>
          <w:rFonts w:ascii="Times New Roman" w:hAnsi="Times New Roman"/>
          <w:sz w:val="24"/>
          <w:szCs w:val="24"/>
        </w:rPr>
        <w:t>- przeterminowane leki i chemikalia,</w:t>
      </w:r>
    </w:p>
    <w:p w:rsidR="004700E0" w:rsidRPr="009B7444" w:rsidRDefault="004700E0" w:rsidP="004700E0">
      <w:pPr>
        <w:shd w:val="clear" w:color="auto" w:fill="FFFFFF"/>
        <w:spacing w:after="0" w:line="240" w:lineRule="auto"/>
        <w:rPr>
          <w:rFonts w:ascii="Times New Roman" w:hAnsi="Times New Roman"/>
          <w:sz w:val="24"/>
          <w:szCs w:val="24"/>
        </w:rPr>
      </w:pPr>
      <w:r w:rsidRPr="009B7444">
        <w:rPr>
          <w:rFonts w:ascii="Times New Roman" w:hAnsi="Times New Roman"/>
          <w:sz w:val="24"/>
          <w:szCs w:val="24"/>
        </w:rPr>
        <w:t>- zużyte baterie i akumulatory,</w:t>
      </w:r>
    </w:p>
    <w:p w:rsidR="004700E0" w:rsidRPr="009B7444" w:rsidRDefault="004700E0" w:rsidP="004700E0">
      <w:pPr>
        <w:shd w:val="clear" w:color="auto" w:fill="FFFFFF"/>
        <w:spacing w:after="0" w:line="240" w:lineRule="auto"/>
        <w:rPr>
          <w:rFonts w:ascii="Times New Roman" w:hAnsi="Times New Roman"/>
          <w:sz w:val="24"/>
          <w:szCs w:val="24"/>
        </w:rPr>
      </w:pPr>
      <w:r w:rsidRPr="009B7444">
        <w:rPr>
          <w:rFonts w:ascii="Times New Roman" w:hAnsi="Times New Roman"/>
          <w:sz w:val="24"/>
          <w:szCs w:val="24"/>
        </w:rPr>
        <w:t>- zużyty sprzęt elektryczny i elektroniczny,</w:t>
      </w:r>
    </w:p>
    <w:p w:rsidR="004700E0" w:rsidRPr="009B7444" w:rsidRDefault="004700E0" w:rsidP="004700E0">
      <w:pPr>
        <w:shd w:val="clear" w:color="auto" w:fill="FFFFFF"/>
        <w:spacing w:after="0" w:line="240" w:lineRule="auto"/>
        <w:rPr>
          <w:rFonts w:ascii="Times New Roman" w:hAnsi="Times New Roman"/>
          <w:sz w:val="24"/>
          <w:szCs w:val="24"/>
        </w:rPr>
      </w:pPr>
      <w:r w:rsidRPr="009B7444">
        <w:rPr>
          <w:rFonts w:ascii="Times New Roman" w:hAnsi="Times New Roman"/>
          <w:sz w:val="24"/>
          <w:szCs w:val="24"/>
        </w:rPr>
        <w:t>- meble i inne odpady wielkogabarytowe,</w:t>
      </w:r>
    </w:p>
    <w:p w:rsidR="004700E0" w:rsidRPr="009B7444" w:rsidRDefault="004700E0" w:rsidP="004700E0">
      <w:pPr>
        <w:shd w:val="clear" w:color="auto" w:fill="FFFFFF"/>
        <w:spacing w:after="0" w:line="240" w:lineRule="auto"/>
        <w:rPr>
          <w:rFonts w:ascii="Times New Roman" w:hAnsi="Times New Roman"/>
          <w:sz w:val="24"/>
          <w:szCs w:val="24"/>
        </w:rPr>
      </w:pPr>
      <w:r w:rsidRPr="009B7444">
        <w:rPr>
          <w:rFonts w:ascii="Times New Roman" w:hAnsi="Times New Roman"/>
          <w:sz w:val="24"/>
          <w:szCs w:val="24"/>
        </w:rPr>
        <w:t>- odpady budowlane i rozbiórkowe stanowiące odpady komunalne,</w:t>
      </w:r>
    </w:p>
    <w:p w:rsidR="004700E0" w:rsidRPr="009B7444" w:rsidRDefault="004700E0" w:rsidP="004700E0">
      <w:pPr>
        <w:shd w:val="clear" w:color="auto" w:fill="FFFFFF"/>
        <w:spacing w:after="0" w:line="240" w:lineRule="auto"/>
        <w:rPr>
          <w:rFonts w:ascii="Times New Roman" w:hAnsi="Times New Roman"/>
          <w:sz w:val="24"/>
          <w:szCs w:val="24"/>
        </w:rPr>
      </w:pPr>
      <w:r w:rsidRPr="009B7444">
        <w:rPr>
          <w:rFonts w:ascii="Times New Roman" w:hAnsi="Times New Roman"/>
          <w:sz w:val="24"/>
          <w:szCs w:val="24"/>
        </w:rPr>
        <w:t>- zużyte opony,</w:t>
      </w:r>
    </w:p>
    <w:p w:rsidR="004700E0" w:rsidRPr="009B7444" w:rsidRDefault="004700E0" w:rsidP="004700E0">
      <w:pPr>
        <w:shd w:val="clear" w:color="auto" w:fill="FFFFFF"/>
        <w:spacing w:after="0" w:line="240" w:lineRule="auto"/>
        <w:rPr>
          <w:rFonts w:ascii="Times New Roman" w:hAnsi="Times New Roman"/>
          <w:sz w:val="24"/>
          <w:szCs w:val="24"/>
        </w:rPr>
      </w:pPr>
      <w:r w:rsidRPr="009B7444">
        <w:rPr>
          <w:rFonts w:ascii="Times New Roman" w:hAnsi="Times New Roman"/>
          <w:sz w:val="24"/>
          <w:szCs w:val="24"/>
        </w:rPr>
        <w:t xml:space="preserve">- odpady zielone. </w:t>
      </w:r>
    </w:p>
    <w:p w:rsidR="004700E0" w:rsidRPr="009B7444" w:rsidRDefault="004700E0" w:rsidP="004700E0">
      <w:pPr>
        <w:autoSpaceDE w:val="0"/>
        <w:autoSpaceDN w:val="0"/>
        <w:adjustRightInd w:val="0"/>
        <w:spacing w:after="0" w:line="240" w:lineRule="auto"/>
        <w:jc w:val="both"/>
        <w:rPr>
          <w:rFonts w:ascii="Times New Roman" w:hAnsi="Times New Roman"/>
          <w:sz w:val="24"/>
          <w:szCs w:val="24"/>
        </w:rPr>
      </w:pPr>
      <w:r w:rsidRPr="009B7444">
        <w:rPr>
          <w:rFonts w:ascii="Times New Roman" w:hAnsi="Times New Roman"/>
          <w:sz w:val="24"/>
          <w:szCs w:val="24"/>
          <w:lang w:eastAsia="pl-PL"/>
        </w:rPr>
        <w:t xml:space="preserve">2.  Do obowiązków Wykonawcy należy zorganizowanie i prowadzenie punktu selektywnego zbierania odpadów komunalnych w sposób zapewniający łatwy dostęp dla wszystkich mieszkańców Gminy i na zasadach określonych w niniejszym punkcie SIWZ, a mianowicie jednego centralnego mobilnego punktu zbierania odpadów komunalnych, w którym mogą być prowadzone zbiórki takich odpadów wskazanych w pkt VI ppkt 1) SIWZ. </w:t>
      </w:r>
    </w:p>
    <w:p w:rsidR="004700E0" w:rsidRPr="009B7444" w:rsidRDefault="004015D1" w:rsidP="004700E0">
      <w:pPr>
        <w:autoSpaceDE w:val="0"/>
        <w:autoSpaceDN w:val="0"/>
        <w:adjustRightInd w:val="0"/>
        <w:spacing w:after="0" w:line="240" w:lineRule="auto"/>
        <w:jc w:val="both"/>
        <w:rPr>
          <w:rFonts w:ascii="Times New Roman" w:hAnsi="Times New Roman"/>
          <w:b/>
          <w:sz w:val="24"/>
          <w:szCs w:val="24"/>
        </w:rPr>
      </w:pPr>
      <w:r w:rsidRPr="009B7444">
        <w:rPr>
          <w:rFonts w:ascii="Times New Roman" w:hAnsi="Times New Roman"/>
          <w:sz w:val="24"/>
          <w:szCs w:val="24"/>
          <w:lang w:eastAsia="pl-PL"/>
        </w:rPr>
        <w:t>3.</w:t>
      </w:r>
      <w:r w:rsidR="004700E0" w:rsidRPr="009B7444">
        <w:rPr>
          <w:rFonts w:ascii="Times New Roman" w:hAnsi="Times New Roman"/>
          <w:sz w:val="24"/>
          <w:szCs w:val="24"/>
          <w:lang w:eastAsia="pl-PL"/>
        </w:rPr>
        <w:t xml:space="preserve"> PSZOK zorganizowany zostanie przez Wykonawcę w</w:t>
      </w:r>
      <w:r w:rsidR="004700E0" w:rsidRPr="009B7444">
        <w:rPr>
          <w:rFonts w:ascii="Times New Roman" w:hAnsi="Times New Roman"/>
          <w:sz w:val="24"/>
          <w:szCs w:val="24"/>
        </w:rPr>
        <w:t xml:space="preserve"> miejscu wyznaczonym przez Zamawiającego (teren przy ul. </w:t>
      </w:r>
      <w:r w:rsidR="00E67611" w:rsidRPr="009B7444">
        <w:rPr>
          <w:rFonts w:ascii="Times New Roman" w:hAnsi="Times New Roman"/>
          <w:sz w:val="24"/>
          <w:szCs w:val="24"/>
        </w:rPr>
        <w:t>Krzętowska 59, 97-52</w:t>
      </w:r>
      <w:r w:rsidR="004700E0" w:rsidRPr="009B7444">
        <w:rPr>
          <w:rFonts w:ascii="Times New Roman" w:hAnsi="Times New Roman"/>
          <w:sz w:val="24"/>
          <w:szCs w:val="24"/>
        </w:rPr>
        <w:t xml:space="preserve">5 </w:t>
      </w:r>
      <w:r w:rsidR="00E67611" w:rsidRPr="009B7444">
        <w:rPr>
          <w:rFonts w:ascii="Times New Roman" w:hAnsi="Times New Roman"/>
          <w:sz w:val="24"/>
          <w:szCs w:val="24"/>
        </w:rPr>
        <w:t>Wielgomłyny</w:t>
      </w:r>
      <w:r w:rsidR="004700E0" w:rsidRPr="009B7444">
        <w:rPr>
          <w:rFonts w:ascii="Times New Roman" w:hAnsi="Times New Roman"/>
          <w:sz w:val="24"/>
          <w:szCs w:val="24"/>
        </w:rPr>
        <w:t>)</w:t>
      </w:r>
      <w:r w:rsidRPr="009B7444">
        <w:rPr>
          <w:rFonts w:ascii="Times New Roman" w:hAnsi="Times New Roman"/>
          <w:sz w:val="24"/>
          <w:szCs w:val="24"/>
        </w:rPr>
        <w:t>.</w:t>
      </w:r>
      <w:r w:rsidR="004700E0" w:rsidRPr="009B7444">
        <w:rPr>
          <w:rFonts w:ascii="Times New Roman" w:hAnsi="Times New Roman"/>
          <w:sz w:val="24"/>
          <w:szCs w:val="24"/>
        </w:rPr>
        <w:t xml:space="preserve"> Wykonawca zorganizuje PSZOK. </w:t>
      </w:r>
    </w:p>
    <w:p w:rsidR="004700E0" w:rsidRPr="009B7444" w:rsidRDefault="004015D1" w:rsidP="004700E0">
      <w:pPr>
        <w:shd w:val="clear" w:color="auto" w:fill="FFFFFF"/>
        <w:spacing w:after="0" w:line="240" w:lineRule="auto"/>
        <w:jc w:val="both"/>
        <w:rPr>
          <w:rFonts w:ascii="Times New Roman" w:hAnsi="Times New Roman"/>
          <w:sz w:val="24"/>
          <w:szCs w:val="24"/>
        </w:rPr>
      </w:pPr>
      <w:r w:rsidRPr="009B7444">
        <w:rPr>
          <w:rFonts w:ascii="Times New Roman" w:hAnsi="Times New Roman"/>
          <w:sz w:val="24"/>
          <w:szCs w:val="24"/>
        </w:rPr>
        <w:t>4.</w:t>
      </w:r>
      <w:r w:rsidR="004700E0" w:rsidRPr="009B7444">
        <w:rPr>
          <w:rFonts w:ascii="Times New Roman" w:hAnsi="Times New Roman"/>
          <w:sz w:val="24"/>
          <w:szCs w:val="24"/>
        </w:rPr>
        <w:t xml:space="preserve">PSZOK zostanie wyposażony przez Wykonawcę w odpowiednie pojemniki tak, aby zapewnić prawidłową segregację odpadów zgodnie z uchwałą Rady Gminy </w:t>
      </w:r>
      <w:r w:rsidRPr="009B7444">
        <w:rPr>
          <w:rFonts w:ascii="Times New Roman" w:hAnsi="Times New Roman"/>
          <w:sz w:val="24"/>
          <w:szCs w:val="24"/>
        </w:rPr>
        <w:t>Wielgomłyny</w:t>
      </w:r>
      <w:r w:rsidR="004700E0" w:rsidRPr="009B7444">
        <w:rPr>
          <w:rFonts w:ascii="Times New Roman" w:hAnsi="Times New Roman"/>
          <w:sz w:val="24"/>
          <w:szCs w:val="24"/>
        </w:rPr>
        <w:t xml:space="preserve"> w sprawie szczegółowego sposobu i zakresu świadczenia usług w zakresie odbierania odpadów komunalnych od właścicieli nieruchomości i zagospodarowa</w:t>
      </w:r>
      <w:r w:rsidR="002162EA" w:rsidRPr="009B7444">
        <w:rPr>
          <w:rFonts w:ascii="Times New Roman" w:hAnsi="Times New Roman"/>
          <w:sz w:val="24"/>
          <w:szCs w:val="24"/>
        </w:rPr>
        <w:t>nia tych odpadów (załącznik nr 14</w:t>
      </w:r>
      <w:r w:rsidR="004700E0" w:rsidRPr="009B7444">
        <w:rPr>
          <w:rFonts w:ascii="Times New Roman" w:hAnsi="Times New Roman"/>
          <w:sz w:val="24"/>
          <w:szCs w:val="24"/>
        </w:rPr>
        <w:t xml:space="preserve"> do SWIZ) oraz uchwałą Rady Gminy </w:t>
      </w:r>
      <w:r w:rsidRPr="009B7444">
        <w:rPr>
          <w:rFonts w:ascii="Times New Roman" w:hAnsi="Times New Roman"/>
          <w:sz w:val="24"/>
          <w:szCs w:val="24"/>
        </w:rPr>
        <w:t>Wielgomłyny</w:t>
      </w:r>
      <w:r w:rsidR="004700E0" w:rsidRPr="009B7444">
        <w:rPr>
          <w:rFonts w:ascii="Times New Roman" w:hAnsi="Times New Roman"/>
          <w:sz w:val="24"/>
          <w:szCs w:val="24"/>
        </w:rPr>
        <w:t xml:space="preserve"> w sprawie przyjęcia Regulaminu utrzymania czystości i porządku na terenie Gminy </w:t>
      </w:r>
      <w:r w:rsidRPr="009B7444">
        <w:rPr>
          <w:rFonts w:ascii="Times New Roman" w:hAnsi="Times New Roman"/>
          <w:sz w:val="24"/>
          <w:szCs w:val="24"/>
        </w:rPr>
        <w:t>Wielgomłyny</w:t>
      </w:r>
      <w:r w:rsidR="002162EA" w:rsidRPr="009B7444">
        <w:rPr>
          <w:rFonts w:ascii="Times New Roman" w:hAnsi="Times New Roman"/>
          <w:sz w:val="24"/>
          <w:szCs w:val="24"/>
        </w:rPr>
        <w:t xml:space="preserve"> (załącznik nr 13</w:t>
      </w:r>
      <w:r w:rsidR="004700E0" w:rsidRPr="009B7444">
        <w:rPr>
          <w:rFonts w:ascii="Times New Roman" w:hAnsi="Times New Roman"/>
          <w:sz w:val="24"/>
          <w:szCs w:val="24"/>
        </w:rPr>
        <w:t xml:space="preserve"> do SIWZ).</w:t>
      </w:r>
    </w:p>
    <w:p w:rsidR="004700E0" w:rsidRPr="009B7444" w:rsidRDefault="00E67611" w:rsidP="004700E0">
      <w:pPr>
        <w:shd w:val="clear" w:color="auto" w:fill="FFFFFF"/>
        <w:spacing w:after="0" w:line="240" w:lineRule="auto"/>
        <w:jc w:val="both"/>
        <w:rPr>
          <w:rFonts w:ascii="Times New Roman" w:hAnsi="Times New Roman"/>
          <w:sz w:val="24"/>
          <w:szCs w:val="24"/>
        </w:rPr>
      </w:pPr>
      <w:r w:rsidRPr="009B7444">
        <w:rPr>
          <w:rFonts w:ascii="Times New Roman" w:hAnsi="Times New Roman"/>
          <w:b/>
          <w:sz w:val="24"/>
          <w:szCs w:val="24"/>
        </w:rPr>
        <w:t xml:space="preserve">5. </w:t>
      </w:r>
      <w:r w:rsidR="004700E0" w:rsidRPr="009B7444">
        <w:rPr>
          <w:rFonts w:ascii="Times New Roman" w:hAnsi="Times New Roman"/>
          <w:sz w:val="24"/>
          <w:szCs w:val="24"/>
        </w:rPr>
        <w:t xml:space="preserve">Wykonawca odpowiada za zachowanie na terenie PSZOK i wokół niego czystości </w:t>
      </w:r>
      <w:r w:rsidR="004700E0" w:rsidRPr="009B7444">
        <w:rPr>
          <w:rFonts w:ascii="Times New Roman" w:hAnsi="Times New Roman"/>
          <w:sz w:val="24"/>
          <w:szCs w:val="24"/>
        </w:rPr>
        <w:br/>
        <w:t>i porządku.</w:t>
      </w:r>
    </w:p>
    <w:p w:rsidR="004700E0" w:rsidRPr="009B7444" w:rsidRDefault="00E67611" w:rsidP="004700E0">
      <w:pPr>
        <w:autoSpaceDE w:val="0"/>
        <w:autoSpaceDN w:val="0"/>
        <w:adjustRightInd w:val="0"/>
        <w:spacing w:after="0" w:line="240" w:lineRule="auto"/>
        <w:jc w:val="both"/>
        <w:rPr>
          <w:rFonts w:ascii="Times New Roman" w:hAnsi="Times New Roman"/>
          <w:sz w:val="24"/>
          <w:szCs w:val="24"/>
        </w:rPr>
      </w:pPr>
      <w:r w:rsidRPr="009B7444">
        <w:rPr>
          <w:rFonts w:ascii="Times New Roman" w:hAnsi="Times New Roman"/>
          <w:b/>
          <w:sz w:val="24"/>
          <w:szCs w:val="24"/>
        </w:rPr>
        <w:t>6.</w:t>
      </w:r>
      <w:r w:rsidR="004700E0" w:rsidRPr="009B7444">
        <w:rPr>
          <w:rFonts w:ascii="Times New Roman" w:hAnsi="Times New Roman"/>
          <w:sz w:val="24"/>
          <w:szCs w:val="24"/>
        </w:rPr>
        <w:t xml:space="preserve"> Centralny PSZOK, o którym mowa w </w:t>
      </w:r>
      <w:r w:rsidRPr="009B7444">
        <w:rPr>
          <w:rFonts w:ascii="Times New Roman" w:hAnsi="Times New Roman"/>
          <w:sz w:val="24"/>
          <w:szCs w:val="24"/>
        </w:rPr>
        <w:t>pkt VI ppkt</w:t>
      </w:r>
      <w:r w:rsidR="004700E0" w:rsidRPr="009B7444">
        <w:rPr>
          <w:rFonts w:ascii="Times New Roman" w:hAnsi="Times New Roman"/>
          <w:sz w:val="24"/>
          <w:szCs w:val="24"/>
        </w:rPr>
        <w:t xml:space="preserve">3) SIWZ będzie odbierał odpady od mieszkańców przez cały okres trwania umowy </w:t>
      </w:r>
      <w:r w:rsidR="004700E0" w:rsidRPr="009B7444">
        <w:rPr>
          <w:rFonts w:ascii="Times New Roman" w:hAnsi="Times New Roman"/>
          <w:b/>
          <w:sz w:val="24"/>
          <w:szCs w:val="24"/>
        </w:rPr>
        <w:t>z częstotliwością wskazaną w ofercie Wykonawcy, nie rzadziej jednak niż  raz na kwartał w ostatnią sobotę ostatniego miesiąca kwartału w godzinach od 10.00 do 16.00.</w:t>
      </w:r>
      <w:r w:rsidR="004700E0" w:rsidRPr="009B7444">
        <w:rPr>
          <w:rFonts w:ascii="Times New Roman" w:hAnsi="Times New Roman"/>
          <w:sz w:val="24"/>
          <w:szCs w:val="24"/>
        </w:rPr>
        <w:t xml:space="preserve"> Wykonawca zobowiązany jest w dniu zbiórki odpadów w PSZOK do ustawienia odpowiednich pojemników przed godziną rozpoczęcia zbiórki oraz do usunięcia pojemników wraz z odpadami i uporządkowania terenu PSZOK w terminie 2 godzin po zakończenia zbiórki odpadów w PSZOK. </w:t>
      </w:r>
    </w:p>
    <w:p w:rsidR="004700E0" w:rsidRPr="009B7444" w:rsidRDefault="006242D8" w:rsidP="004700E0">
      <w:pPr>
        <w:shd w:val="clear" w:color="auto" w:fill="FFFFFF"/>
        <w:spacing w:after="0" w:line="240" w:lineRule="auto"/>
        <w:jc w:val="both"/>
        <w:rPr>
          <w:rFonts w:ascii="Times New Roman" w:hAnsi="Times New Roman"/>
          <w:sz w:val="24"/>
          <w:szCs w:val="24"/>
        </w:rPr>
      </w:pPr>
      <w:r w:rsidRPr="009B7444">
        <w:rPr>
          <w:rFonts w:ascii="Times New Roman" w:hAnsi="Times New Roman"/>
          <w:b/>
          <w:sz w:val="24"/>
          <w:szCs w:val="24"/>
          <w:lang w:eastAsia="pl-PL"/>
        </w:rPr>
        <w:lastRenderedPageBreak/>
        <w:t xml:space="preserve">7. </w:t>
      </w:r>
      <w:r w:rsidR="004700E0" w:rsidRPr="009B7444">
        <w:rPr>
          <w:rFonts w:ascii="Times New Roman" w:hAnsi="Times New Roman"/>
          <w:b/>
          <w:sz w:val="24"/>
          <w:szCs w:val="24"/>
        </w:rPr>
        <w:t xml:space="preserve">Wykonawca zobowiązany jest do opracowania Harmonogramu odbioru odpadów z PSZOK i przedstawienia go do akceptacji </w:t>
      </w:r>
      <w:r w:rsidRPr="009B7444">
        <w:rPr>
          <w:rFonts w:ascii="Times New Roman" w:hAnsi="Times New Roman"/>
          <w:b/>
          <w:sz w:val="24"/>
          <w:szCs w:val="24"/>
        </w:rPr>
        <w:t xml:space="preserve">Zamawiającego na co najmniej 7 </w:t>
      </w:r>
      <w:r w:rsidR="004700E0" w:rsidRPr="009B7444">
        <w:rPr>
          <w:rFonts w:ascii="Times New Roman" w:hAnsi="Times New Roman"/>
          <w:b/>
          <w:sz w:val="24"/>
          <w:szCs w:val="24"/>
        </w:rPr>
        <w:t xml:space="preserve">dni przed rozpoczęciem realizacji usługi. </w:t>
      </w:r>
      <w:r w:rsidR="004700E0" w:rsidRPr="009B7444">
        <w:rPr>
          <w:rFonts w:ascii="Times New Roman" w:hAnsi="Times New Roman"/>
          <w:sz w:val="24"/>
          <w:szCs w:val="24"/>
        </w:rPr>
        <w:t>Ustala się termin przekazania harmonogramu właścicielom nieruchomości do dnia 02.01.2017 r.</w:t>
      </w:r>
    </w:p>
    <w:p w:rsidR="004700E0" w:rsidRPr="009B7444" w:rsidRDefault="006242D8" w:rsidP="004700E0">
      <w:pPr>
        <w:shd w:val="clear" w:color="auto" w:fill="FFFFFF"/>
        <w:spacing w:after="0" w:line="240" w:lineRule="auto"/>
        <w:jc w:val="both"/>
        <w:rPr>
          <w:rFonts w:ascii="Times New Roman" w:hAnsi="Times New Roman"/>
          <w:sz w:val="24"/>
          <w:szCs w:val="24"/>
        </w:rPr>
      </w:pPr>
      <w:r w:rsidRPr="009B7444">
        <w:rPr>
          <w:rFonts w:ascii="Times New Roman" w:hAnsi="Times New Roman"/>
          <w:sz w:val="24"/>
          <w:szCs w:val="24"/>
        </w:rPr>
        <w:t>8.</w:t>
      </w:r>
      <w:r w:rsidR="004700E0" w:rsidRPr="009B7444">
        <w:rPr>
          <w:rFonts w:ascii="Times New Roman" w:hAnsi="Times New Roman"/>
          <w:sz w:val="24"/>
          <w:szCs w:val="24"/>
        </w:rPr>
        <w:t>Wykonawca zobowiązany będzie do prowadzenia i przekazania Zamawiającemu dokumentacji związanej z przedmiotem zamówienia:</w:t>
      </w:r>
    </w:p>
    <w:p w:rsidR="004700E0" w:rsidRPr="009B7444" w:rsidRDefault="004700E0" w:rsidP="00E324BC">
      <w:pPr>
        <w:pStyle w:val="Standard"/>
        <w:autoSpaceDE w:val="0"/>
        <w:jc w:val="both"/>
        <w:rPr>
          <w:rFonts w:eastAsia="Times New Roman,Bold" w:cs="Times New Roman"/>
        </w:rPr>
      </w:pPr>
      <w:r w:rsidRPr="009B7444">
        <w:t xml:space="preserve">a) Raportów  sporządzonych po każdej zbiórce odpadów z centralnego PSZOK zawierających </w:t>
      </w:r>
      <w:r w:rsidRPr="009B7444">
        <w:rPr>
          <w:rFonts w:eastAsia="Times New Roman,Bold" w:cs="Times New Roman"/>
        </w:rPr>
        <w:t>między innymi informacje o adresie nieruchomości, z której pochodzą odpady, rodzaju odpadów, masie lub objętości odebranych odpadów, dacie ich dostarczenia do PSZOK z czytelnym podpisem osoby dostarczającej odpady.</w:t>
      </w:r>
    </w:p>
    <w:p w:rsidR="004700E0" w:rsidRPr="009B7444" w:rsidRDefault="004700E0" w:rsidP="00E324BC">
      <w:pPr>
        <w:shd w:val="clear" w:color="auto" w:fill="FFFFFF"/>
        <w:tabs>
          <w:tab w:val="left" w:pos="180"/>
          <w:tab w:val="num" w:pos="1065"/>
        </w:tabs>
        <w:suppressAutoHyphens/>
        <w:spacing w:after="0" w:line="240" w:lineRule="auto"/>
        <w:jc w:val="both"/>
        <w:rPr>
          <w:rFonts w:ascii="Times New Roman" w:hAnsi="Times New Roman"/>
          <w:sz w:val="24"/>
          <w:szCs w:val="24"/>
        </w:rPr>
      </w:pPr>
      <w:r w:rsidRPr="009B7444">
        <w:rPr>
          <w:rFonts w:ascii="Times New Roman" w:hAnsi="Times New Roman"/>
          <w:sz w:val="24"/>
          <w:szCs w:val="24"/>
        </w:rPr>
        <w:t xml:space="preserve">b) Sprawozdań, o których mowa w art. 9na ustawy o utrzymaniu czystości i porządku </w:t>
      </w:r>
      <w:r w:rsidRPr="009B7444">
        <w:rPr>
          <w:rFonts w:ascii="Times New Roman" w:hAnsi="Times New Roman"/>
          <w:sz w:val="24"/>
          <w:szCs w:val="24"/>
        </w:rPr>
        <w:br/>
        <w:t>w gminach.</w:t>
      </w:r>
    </w:p>
    <w:p w:rsidR="004700E0" w:rsidRPr="009B7444" w:rsidRDefault="004700E0" w:rsidP="00E324BC">
      <w:pPr>
        <w:shd w:val="clear" w:color="auto" w:fill="FFFFFF"/>
        <w:tabs>
          <w:tab w:val="left" w:pos="180"/>
          <w:tab w:val="num" w:pos="1065"/>
        </w:tabs>
        <w:suppressAutoHyphens/>
        <w:spacing w:after="0" w:line="240" w:lineRule="auto"/>
        <w:jc w:val="both"/>
        <w:rPr>
          <w:rFonts w:ascii="Times New Roman" w:hAnsi="Times New Roman"/>
          <w:sz w:val="24"/>
          <w:szCs w:val="24"/>
        </w:rPr>
      </w:pPr>
      <w:r w:rsidRPr="009B7444">
        <w:rPr>
          <w:rFonts w:ascii="Times New Roman" w:hAnsi="Times New Roman"/>
          <w:sz w:val="24"/>
          <w:szCs w:val="24"/>
        </w:rPr>
        <w:t>c) Innych informacji na temat odbioru, unieszkodliwiania i segregacji odpadów, jeżeli w trakcie realizacji zamówienia Zamawiający nałoży taki obowiązek. Obowiązek ten dotyczyć może jedynie informacji, w posiadaniu, których będzie Wykonawca.</w:t>
      </w:r>
    </w:p>
    <w:p w:rsidR="004700E0" w:rsidRPr="009B7444" w:rsidRDefault="004700E0" w:rsidP="00E324BC">
      <w:pPr>
        <w:shd w:val="clear" w:color="auto" w:fill="FFFFFF"/>
        <w:tabs>
          <w:tab w:val="left" w:pos="180"/>
          <w:tab w:val="num" w:pos="1065"/>
        </w:tabs>
        <w:suppressAutoHyphens/>
        <w:spacing w:after="0" w:line="240" w:lineRule="auto"/>
        <w:jc w:val="both"/>
        <w:rPr>
          <w:rFonts w:ascii="Times New Roman" w:hAnsi="Times New Roman"/>
          <w:sz w:val="24"/>
          <w:szCs w:val="24"/>
        </w:rPr>
      </w:pPr>
      <w:r w:rsidRPr="009B7444">
        <w:rPr>
          <w:rFonts w:ascii="Times New Roman" w:hAnsi="Times New Roman"/>
          <w:sz w:val="24"/>
          <w:szCs w:val="24"/>
        </w:rPr>
        <w:t>d) Jako załączniki do faktury Wykonawca załąc</w:t>
      </w:r>
      <w:r w:rsidR="00E324BC" w:rsidRPr="009B7444">
        <w:rPr>
          <w:rFonts w:ascii="Times New Roman" w:hAnsi="Times New Roman"/>
          <w:sz w:val="24"/>
          <w:szCs w:val="24"/>
        </w:rPr>
        <w:t xml:space="preserve">zy raport, o którym mowa w pkt 8 </w:t>
      </w:r>
      <w:r w:rsidRPr="009B7444">
        <w:rPr>
          <w:rFonts w:ascii="Times New Roman" w:hAnsi="Times New Roman"/>
          <w:sz w:val="24"/>
          <w:szCs w:val="24"/>
        </w:rPr>
        <w:t xml:space="preserve">lit a) oraz karty przekazania odpadów uwzględniające datę, kod, rodzaj, wagę przekazanych odpadów komunalnych do RIPOK. Karty przekazania odpadów, o których mowa w zdaniu poprzednim muszą jednoznacznie stwierdzać, że odpady pochodzą z terenu Gminy </w:t>
      </w:r>
      <w:r w:rsidR="006242D8" w:rsidRPr="009B7444">
        <w:rPr>
          <w:rFonts w:ascii="Times New Roman" w:hAnsi="Times New Roman"/>
          <w:sz w:val="24"/>
          <w:szCs w:val="24"/>
        </w:rPr>
        <w:t>Wielgomłyny</w:t>
      </w:r>
      <w:r w:rsidRPr="009B7444">
        <w:rPr>
          <w:rFonts w:ascii="Times New Roman" w:hAnsi="Times New Roman"/>
          <w:sz w:val="24"/>
          <w:szCs w:val="24"/>
        </w:rPr>
        <w:t>.</w:t>
      </w:r>
    </w:p>
    <w:p w:rsidR="006C444F" w:rsidRPr="006242D8" w:rsidRDefault="006C444F" w:rsidP="00E324BC">
      <w:pPr>
        <w:pStyle w:val="pkt"/>
        <w:tabs>
          <w:tab w:val="left" w:pos="567"/>
          <w:tab w:val="left" w:pos="709"/>
          <w:tab w:val="num" w:pos="1276"/>
          <w:tab w:val="num" w:pos="1440"/>
        </w:tabs>
        <w:spacing w:before="0" w:after="0"/>
        <w:ind w:left="0" w:firstLine="0"/>
        <w:jc w:val="left"/>
        <w:rPr>
          <w:rFonts w:ascii="Times New Roman" w:hAnsi="Times New Roman" w:cs="Times New Roman"/>
          <w:color w:val="FF0000"/>
          <w:sz w:val="24"/>
          <w:szCs w:val="24"/>
        </w:rPr>
      </w:pPr>
    </w:p>
    <w:p w:rsidR="000D42E3" w:rsidRPr="006C444F" w:rsidRDefault="00A84757" w:rsidP="006C444F">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6C444F">
        <w:rPr>
          <w:rFonts w:ascii="Times New Roman" w:hAnsi="Times New Roman" w:cs="Times New Roman"/>
          <w:b/>
          <w:sz w:val="24"/>
          <w:szCs w:val="24"/>
        </w:rPr>
        <w:t>4. TERMIN WYKONANIA ZAMÓWIENIA</w:t>
      </w:r>
    </w:p>
    <w:p w:rsidR="006C444F" w:rsidRDefault="006C444F" w:rsidP="000D42E3">
      <w:pPr>
        <w:pStyle w:val="pkt"/>
        <w:tabs>
          <w:tab w:val="num" w:pos="1146"/>
          <w:tab w:val="num" w:pos="1440"/>
        </w:tabs>
        <w:spacing w:before="0" w:after="0"/>
        <w:ind w:left="0" w:firstLine="0"/>
        <w:jc w:val="left"/>
        <w:rPr>
          <w:rFonts w:ascii="Times New Roman" w:hAnsi="Times New Roman" w:cs="Times New Roman"/>
          <w:sz w:val="24"/>
          <w:szCs w:val="24"/>
        </w:rPr>
      </w:pPr>
    </w:p>
    <w:p w:rsidR="000D42E3" w:rsidRDefault="00A84757" w:rsidP="000D42E3">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4.1 Umowa zostanie podpisana na okres od dnia </w:t>
      </w:r>
      <w:r w:rsidR="009B7014">
        <w:rPr>
          <w:rFonts w:ascii="Times New Roman" w:hAnsi="Times New Roman" w:cs="Times New Roman"/>
          <w:sz w:val="24"/>
          <w:szCs w:val="24"/>
        </w:rPr>
        <w:t>01.01.2017 roku</w:t>
      </w:r>
      <w:r>
        <w:rPr>
          <w:rFonts w:ascii="Times New Roman" w:hAnsi="Times New Roman" w:cs="Times New Roman"/>
          <w:sz w:val="24"/>
          <w:szCs w:val="24"/>
        </w:rPr>
        <w:t xml:space="preserve">  do dnia </w:t>
      </w:r>
      <w:r w:rsidR="009B7014">
        <w:rPr>
          <w:rFonts w:ascii="Times New Roman" w:hAnsi="Times New Roman" w:cs="Times New Roman"/>
          <w:sz w:val="24"/>
          <w:szCs w:val="24"/>
        </w:rPr>
        <w:t>31.12.201</w:t>
      </w:r>
      <w:r w:rsidR="00E42F58">
        <w:rPr>
          <w:rFonts w:ascii="Times New Roman" w:hAnsi="Times New Roman" w:cs="Times New Roman"/>
          <w:sz w:val="24"/>
          <w:szCs w:val="24"/>
        </w:rPr>
        <w:t>7</w:t>
      </w:r>
      <w:r>
        <w:rPr>
          <w:rFonts w:ascii="Times New Roman" w:hAnsi="Times New Roman" w:cs="Times New Roman"/>
          <w:sz w:val="24"/>
          <w:szCs w:val="24"/>
        </w:rPr>
        <w:t xml:space="preserve"> r</w:t>
      </w:r>
      <w:r w:rsidR="009B7014">
        <w:rPr>
          <w:rFonts w:ascii="Times New Roman" w:hAnsi="Times New Roman" w:cs="Times New Roman"/>
          <w:sz w:val="24"/>
          <w:szCs w:val="24"/>
        </w:rPr>
        <w:t>oku</w:t>
      </w:r>
      <w:r>
        <w:rPr>
          <w:rFonts w:ascii="Times New Roman" w:hAnsi="Times New Roman" w:cs="Times New Roman"/>
          <w:sz w:val="24"/>
          <w:szCs w:val="24"/>
        </w:rPr>
        <w:t>.</w:t>
      </w:r>
    </w:p>
    <w:p w:rsidR="000D42E3" w:rsidRDefault="000D42E3" w:rsidP="000D42E3">
      <w:pPr>
        <w:pStyle w:val="pkt"/>
        <w:tabs>
          <w:tab w:val="num" w:pos="1146"/>
          <w:tab w:val="num" w:pos="1440"/>
        </w:tabs>
        <w:spacing w:before="0" w:after="0"/>
        <w:ind w:left="0" w:firstLine="0"/>
        <w:jc w:val="left"/>
        <w:rPr>
          <w:rFonts w:ascii="Times New Roman" w:hAnsi="Times New Roman" w:cs="Times New Roman"/>
          <w:sz w:val="24"/>
          <w:szCs w:val="24"/>
        </w:rPr>
      </w:pPr>
    </w:p>
    <w:p w:rsidR="00A84757" w:rsidRPr="006C444F" w:rsidRDefault="00A84757" w:rsidP="006C444F">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6C444F">
        <w:rPr>
          <w:rFonts w:ascii="Times New Roman" w:hAnsi="Times New Roman" w:cs="Times New Roman"/>
          <w:b/>
          <w:sz w:val="24"/>
          <w:szCs w:val="24"/>
        </w:rPr>
        <w:t xml:space="preserve">5. WARUNKI UDZIAŁU W PPOSTĘPOWANIU ORAZ OPIS SPOSOBU DOKONYWANIA </w:t>
      </w:r>
    </w:p>
    <w:p w:rsidR="0008104E" w:rsidRPr="006C444F" w:rsidRDefault="00A84757" w:rsidP="006C444F">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6C444F">
        <w:rPr>
          <w:rFonts w:ascii="Times New Roman" w:hAnsi="Times New Roman" w:cs="Times New Roman"/>
          <w:b/>
          <w:sz w:val="24"/>
          <w:szCs w:val="24"/>
        </w:rPr>
        <w:t xml:space="preserve">    OCENY SPEŁNIANIA TYCH WARUNKÓW</w:t>
      </w:r>
    </w:p>
    <w:p w:rsidR="0008104E" w:rsidRPr="00347113" w:rsidRDefault="0008104E" w:rsidP="000D42E3">
      <w:pPr>
        <w:pStyle w:val="pkt"/>
        <w:tabs>
          <w:tab w:val="num" w:pos="1146"/>
          <w:tab w:val="num" w:pos="1440"/>
        </w:tabs>
        <w:spacing w:before="0" w:after="0"/>
        <w:ind w:left="0" w:firstLine="0"/>
        <w:jc w:val="left"/>
        <w:rPr>
          <w:rFonts w:ascii="Times New Roman" w:hAnsi="Times New Roman" w:cs="Times New Roman"/>
          <w:sz w:val="24"/>
          <w:szCs w:val="24"/>
        </w:rPr>
      </w:pPr>
    </w:p>
    <w:p w:rsidR="00707C0D" w:rsidRDefault="006C444F" w:rsidP="00707C0D">
      <w:pPr>
        <w:pStyle w:val="pkt"/>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5.1 O udzielenie niniejszego zamówienia mogą ubiegać się Wykonawcy, którzy:</w:t>
      </w:r>
    </w:p>
    <w:p w:rsidR="00490F7F" w:rsidRDefault="00490F7F" w:rsidP="00707C0D">
      <w:pPr>
        <w:pStyle w:val="pkt"/>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a) nie podlegają wykluczeniu,</w:t>
      </w:r>
    </w:p>
    <w:p w:rsidR="00152CC7" w:rsidRPr="001B4C6A" w:rsidRDefault="00490F7F" w:rsidP="00152CC7">
      <w:pPr>
        <w:pStyle w:val="pkt"/>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b) spełniają warunki udziału w postępowaniu, określone w ogłoszeniu o zamówieniu oraz niniejszej</w:t>
      </w:r>
      <w:r w:rsidR="00EE30AB">
        <w:rPr>
          <w:rFonts w:ascii="Times New Roman" w:hAnsi="Times New Roman" w:cs="Times New Roman"/>
          <w:sz w:val="24"/>
          <w:szCs w:val="24"/>
        </w:rPr>
        <w:t xml:space="preserve"> </w:t>
      </w:r>
      <w:r>
        <w:rPr>
          <w:rFonts w:ascii="Times New Roman" w:hAnsi="Times New Roman" w:cs="Times New Roman"/>
          <w:sz w:val="24"/>
          <w:szCs w:val="24"/>
        </w:rPr>
        <w:t>Specyfikacji</w:t>
      </w:r>
      <w:r w:rsidR="00152CC7">
        <w:rPr>
          <w:rFonts w:ascii="Times New Roman" w:hAnsi="Times New Roman" w:cs="Times New Roman"/>
          <w:sz w:val="24"/>
          <w:szCs w:val="24"/>
        </w:rPr>
        <w:t xml:space="preserve"> Istotnych Warunków Zamówienia </w:t>
      </w:r>
      <w:r w:rsidR="00152CC7" w:rsidRPr="001B4C6A">
        <w:rPr>
          <w:rFonts w:ascii="Times New Roman" w:hAnsi="Times New Roman" w:cs="Times New Roman"/>
          <w:sz w:val="24"/>
          <w:szCs w:val="24"/>
          <w:lang w:bidi="he-IL"/>
        </w:rPr>
        <w:t>dotyczące:</w:t>
      </w:r>
    </w:p>
    <w:p w:rsidR="00152CC7" w:rsidRPr="009B7444" w:rsidRDefault="00152CC7" w:rsidP="00152CC7">
      <w:pPr>
        <w:tabs>
          <w:tab w:val="left" w:pos="400"/>
        </w:tabs>
        <w:suppressAutoHyphens/>
        <w:spacing w:after="0" w:line="240" w:lineRule="auto"/>
        <w:jc w:val="both"/>
        <w:rPr>
          <w:rFonts w:ascii="Times New Roman" w:hAnsi="Times New Roman"/>
          <w:b/>
          <w:sz w:val="24"/>
          <w:szCs w:val="24"/>
          <w:u w:val="single"/>
        </w:rPr>
      </w:pPr>
      <w:r w:rsidRPr="009B7444">
        <w:rPr>
          <w:rFonts w:ascii="Times New Roman" w:hAnsi="Times New Roman"/>
          <w:b/>
          <w:sz w:val="24"/>
          <w:szCs w:val="24"/>
          <w:u w:val="single"/>
        </w:rPr>
        <w:t xml:space="preserve">posiadania kompetencji lub uprawnień do prowadzenia określonej działalności zawodowej, o ile wynika to z odrębnych przepisów; </w:t>
      </w:r>
    </w:p>
    <w:p w:rsidR="00152CC7" w:rsidRPr="009B7444" w:rsidRDefault="00152CC7" w:rsidP="00152CC7">
      <w:pPr>
        <w:spacing w:after="0" w:line="240" w:lineRule="auto"/>
        <w:jc w:val="both"/>
        <w:rPr>
          <w:rFonts w:ascii="Times New Roman" w:eastAsia="Times New Roman" w:hAnsi="Times New Roman"/>
          <w:b/>
          <w:bCs/>
          <w:sz w:val="24"/>
          <w:szCs w:val="24"/>
        </w:rPr>
      </w:pPr>
      <w:r w:rsidRPr="009B7444">
        <w:rPr>
          <w:rFonts w:ascii="Times New Roman" w:eastAsia="Times New Roman" w:hAnsi="Times New Roman"/>
          <w:b/>
          <w:bCs/>
          <w:sz w:val="24"/>
          <w:szCs w:val="24"/>
        </w:rPr>
        <w:t>Zamawiający wymaga w tym zakresie aby:</w:t>
      </w:r>
    </w:p>
    <w:p w:rsidR="00152CC7" w:rsidRPr="009B7444" w:rsidRDefault="00152CC7" w:rsidP="00152CC7">
      <w:pPr>
        <w:spacing w:after="0" w:line="240" w:lineRule="auto"/>
        <w:jc w:val="both"/>
        <w:rPr>
          <w:rFonts w:ascii="Times New Roman" w:eastAsia="Times New Roman" w:hAnsi="Times New Roman"/>
          <w:b/>
          <w:bCs/>
          <w:sz w:val="24"/>
          <w:szCs w:val="24"/>
          <w:u w:val="single"/>
        </w:rPr>
      </w:pPr>
      <w:r w:rsidRPr="009B7444">
        <w:rPr>
          <w:rFonts w:ascii="Times New Roman" w:eastAsia="Times New Roman" w:hAnsi="Times New Roman"/>
          <w:b/>
          <w:bCs/>
          <w:sz w:val="24"/>
          <w:szCs w:val="24"/>
          <w:u w:val="single"/>
        </w:rPr>
        <w:t>Dla Część 1 zamówienia Wykonawca:</w:t>
      </w:r>
    </w:p>
    <w:p w:rsidR="00152CC7" w:rsidRPr="009B7444" w:rsidRDefault="00152CC7" w:rsidP="00152CC7">
      <w:pPr>
        <w:pStyle w:val="Akapitzlist"/>
        <w:shd w:val="clear" w:color="auto" w:fill="FFFFFF"/>
        <w:ind w:left="0"/>
        <w:contextualSpacing/>
        <w:jc w:val="both"/>
        <w:rPr>
          <w:rFonts w:ascii="Times New Roman" w:hAnsi="Times New Roman"/>
          <w:sz w:val="24"/>
          <w:szCs w:val="24"/>
        </w:rPr>
      </w:pPr>
      <w:r w:rsidRPr="009B7444">
        <w:rPr>
          <w:rFonts w:ascii="Times New Roman" w:hAnsi="Times New Roman"/>
          <w:sz w:val="24"/>
          <w:szCs w:val="24"/>
        </w:rPr>
        <w:t xml:space="preserve">- był wpisany do </w:t>
      </w:r>
      <w:r w:rsidRPr="009B7444">
        <w:rPr>
          <w:rFonts w:ascii="Times New Roman" w:hAnsi="Times New Roman"/>
          <w:b/>
          <w:sz w:val="24"/>
          <w:szCs w:val="24"/>
        </w:rPr>
        <w:t>rejestru działalności regulowanej</w:t>
      </w:r>
      <w:r w:rsidRPr="009B7444">
        <w:rPr>
          <w:rFonts w:ascii="Times New Roman" w:hAnsi="Times New Roman"/>
          <w:sz w:val="24"/>
          <w:szCs w:val="24"/>
        </w:rPr>
        <w:t xml:space="preserve"> w zakresie odbierania odpadów komunalnych od właścicieli nieruchomości z terenu Gminy Wielgomłyny zgodnie z wymogami Ustawy z dnia 13 września 1996 roku o utrzymaniu czystości i porządku w gminach (Dz.</w:t>
      </w:r>
      <w:r w:rsidR="007B7EE4">
        <w:rPr>
          <w:rFonts w:ascii="Times New Roman" w:hAnsi="Times New Roman"/>
          <w:sz w:val="24"/>
          <w:szCs w:val="24"/>
        </w:rPr>
        <w:t xml:space="preserve"> </w:t>
      </w:r>
      <w:r w:rsidRPr="009B7444">
        <w:rPr>
          <w:rFonts w:ascii="Times New Roman" w:hAnsi="Times New Roman"/>
          <w:sz w:val="24"/>
          <w:szCs w:val="24"/>
        </w:rPr>
        <w:t>U. z 2016 r., poz. 250 z późniejszymi zmianami),</w:t>
      </w:r>
    </w:p>
    <w:p w:rsidR="00152CC7" w:rsidRPr="00FD500B" w:rsidRDefault="00152CC7" w:rsidP="00152CC7">
      <w:pPr>
        <w:tabs>
          <w:tab w:val="left" w:pos="1515"/>
          <w:tab w:val="left" w:pos="16650"/>
          <w:tab w:val="left" w:pos="17010"/>
        </w:tabs>
        <w:suppressAutoHyphens/>
        <w:spacing w:after="0" w:line="240" w:lineRule="auto"/>
        <w:jc w:val="both"/>
        <w:rPr>
          <w:rFonts w:ascii="Times New Roman" w:hAnsi="Times New Roman"/>
          <w:sz w:val="24"/>
          <w:szCs w:val="24"/>
        </w:rPr>
      </w:pPr>
      <w:r w:rsidRPr="00FD500B">
        <w:rPr>
          <w:rFonts w:ascii="Times New Roman" w:hAnsi="Times New Roman"/>
          <w:sz w:val="24"/>
          <w:szCs w:val="24"/>
        </w:rPr>
        <w:t>- posiadał aktualne uprawnienia w zakresie transportu odpadów komunalnych wymagane zapisami ustawy z dnia 14 grudnia 2012 r. o odpadach  (Dz. U. z 2013 r, poz. 21) co najmniej w następującym zakresie:</w:t>
      </w:r>
    </w:p>
    <w:p w:rsidR="00152CC7" w:rsidRPr="00FD500B" w:rsidRDefault="00152CC7" w:rsidP="00152CC7">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- 15 01 01 Opakowania z papieru i tektury,</w:t>
      </w:r>
    </w:p>
    <w:p w:rsidR="00152CC7" w:rsidRPr="00FD500B" w:rsidRDefault="00152CC7" w:rsidP="00152CC7">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- 15 01 02 Opakowania z tworzyw sztucznych,</w:t>
      </w:r>
    </w:p>
    <w:p w:rsidR="00152CC7" w:rsidRPr="00FD500B" w:rsidRDefault="00152CC7" w:rsidP="00152CC7">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- 15 01 03 Opakowania z drewna</w:t>
      </w:r>
    </w:p>
    <w:p w:rsidR="00152CC7" w:rsidRPr="00FD500B" w:rsidRDefault="00152CC7" w:rsidP="00152CC7">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- 15 01 04 Opakowania z metali,</w:t>
      </w:r>
    </w:p>
    <w:p w:rsidR="00152CC7" w:rsidRPr="00FD500B" w:rsidRDefault="00152CC7" w:rsidP="00152CC7">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- 15 01 05 Opakowania wielomateriałowe,</w:t>
      </w:r>
    </w:p>
    <w:p w:rsidR="00152CC7" w:rsidRPr="00FD500B" w:rsidRDefault="00152CC7" w:rsidP="00152CC7">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- 15 01 06 Zmieszane odpady opakowaniowe,</w:t>
      </w:r>
    </w:p>
    <w:p w:rsidR="00152CC7" w:rsidRPr="00FD500B" w:rsidRDefault="00152CC7" w:rsidP="00152CC7">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- 15 01 07 Opakowania ze szkła,</w:t>
      </w:r>
    </w:p>
    <w:p w:rsidR="00152CC7" w:rsidRPr="00FD500B" w:rsidRDefault="00152CC7" w:rsidP="00152CC7">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- 15 01 09 Opakowania z tekstyliów,</w:t>
      </w:r>
    </w:p>
    <w:p w:rsidR="00152CC7" w:rsidRPr="00FD500B" w:rsidRDefault="00152CC7" w:rsidP="00152CC7">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- 15 01 10* Opakowania zawierające pozostałości substancji niebezpiecznych lub nimi</w:t>
      </w:r>
    </w:p>
    <w:p w:rsidR="00152CC7" w:rsidRPr="00FD500B" w:rsidRDefault="00152CC7" w:rsidP="00152CC7">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zanieczyszczonych ( np. środki ochrony roślin)</w:t>
      </w:r>
    </w:p>
    <w:p w:rsidR="00152CC7" w:rsidRPr="00FD500B" w:rsidRDefault="00152CC7" w:rsidP="00152CC7">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- 15 01 11* Opakowania z metali zawierające niebezpieczne porowate elementy wzmocnienia</w:t>
      </w:r>
    </w:p>
    <w:p w:rsidR="00152CC7" w:rsidRPr="00FD500B" w:rsidRDefault="00152CC7" w:rsidP="00152CC7">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konstrukcyjnego (np. azbest)</w:t>
      </w:r>
    </w:p>
    <w:p w:rsidR="00152CC7" w:rsidRPr="00FD500B" w:rsidRDefault="00152CC7" w:rsidP="00152CC7">
      <w:pPr>
        <w:adjustRightInd w:val="0"/>
        <w:spacing w:after="0" w:line="240" w:lineRule="auto"/>
        <w:rPr>
          <w:rFonts w:ascii="Times New Roman" w:hAnsi="Times New Roman"/>
          <w:sz w:val="24"/>
          <w:szCs w:val="24"/>
        </w:rPr>
      </w:pPr>
      <w:r w:rsidRPr="00F9021F">
        <w:rPr>
          <w:rFonts w:ascii="Times New Roman" w:hAnsi="Times New Roman"/>
          <w:color w:val="FF0000"/>
          <w:sz w:val="24"/>
          <w:szCs w:val="24"/>
        </w:rPr>
        <w:lastRenderedPageBreak/>
        <w:t xml:space="preserve">          - </w:t>
      </w:r>
      <w:r w:rsidRPr="00FD500B">
        <w:rPr>
          <w:rFonts w:ascii="Times New Roman" w:hAnsi="Times New Roman"/>
          <w:sz w:val="24"/>
          <w:szCs w:val="24"/>
        </w:rPr>
        <w:t>16 01 03 Zużyte opony,</w:t>
      </w:r>
    </w:p>
    <w:p w:rsidR="00152CC7" w:rsidRPr="00FD500B" w:rsidRDefault="00152CC7" w:rsidP="00152CC7">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- 17 01 01  Odpady betonu oraz gruz betonowy z rozbiórek i remontów</w:t>
      </w:r>
    </w:p>
    <w:p w:rsidR="00152CC7" w:rsidRPr="00FD500B" w:rsidRDefault="00152CC7" w:rsidP="00152CC7">
      <w:pPr>
        <w:tabs>
          <w:tab w:val="left" w:pos="709"/>
        </w:tabs>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- 19 12 12 Pozostałości z sortowania,</w:t>
      </w:r>
    </w:p>
    <w:p w:rsidR="00152CC7" w:rsidRPr="00FD500B" w:rsidRDefault="00152CC7" w:rsidP="00152CC7">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- 20 01 01 Makulatura,</w:t>
      </w:r>
    </w:p>
    <w:p w:rsidR="00152CC7" w:rsidRPr="00FD500B" w:rsidRDefault="00152CC7" w:rsidP="00152CC7">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- 20 01 02 Szkło,</w:t>
      </w:r>
    </w:p>
    <w:p w:rsidR="00152CC7" w:rsidRPr="00FD500B" w:rsidRDefault="00152CC7" w:rsidP="00152CC7">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- 20 01 08 Odpady kuchenne ulegające biodegradacji,</w:t>
      </w:r>
    </w:p>
    <w:p w:rsidR="00152CC7" w:rsidRPr="00FD500B" w:rsidRDefault="00152CC7" w:rsidP="00152CC7">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- 20 01 33* Baterie i akumulatory,</w:t>
      </w:r>
    </w:p>
    <w:p w:rsidR="00152CC7" w:rsidRPr="00FD500B" w:rsidRDefault="00152CC7" w:rsidP="00152CC7">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- 20 01 39 Tworzywa sztuczne,</w:t>
      </w:r>
    </w:p>
    <w:p w:rsidR="00152CC7" w:rsidRPr="00FD500B" w:rsidRDefault="00152CC7" w:rsidP="00152CC7">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- 20 01 40 Metale,</w:t>
      </w:r>
    </w:p>
    <w:p w:rsidR="00152CC7" w:rsidRPr="00FD500B" w:rsidRDefault="00152CC7" w:rsidP="00152CC7">
      <w:pPr>
        <w:pStyle w:val="pkt"/>
        <w:spacing w:before="0" w:after="0"/>
        <w:ind w:left="0" w:firstLine="0"/>
        <w:rPr>
          <w:rFonts w:ascii="Times New Roman" w:hAnsi="Times New Roman" w:cs="Times New Roman"/>
          <w:sz w:val="24"/>
          <w:szCs w:val="24"/>
        </w:rPr>
      </w:pPr>
      <w:r w:rsidRPr="00FD500B">
        <w:rPr>
          <w:rFonts w:ascii="Times New Roman" w:hAnsi="Times New Roman" w:cs="Times New Roman"/>
          <w:sz w:val="24"/>
          <w:szCs w:val="24"/>
        </w:rPr>
        <w:t xml:space="preserve">          - 20 03 01 Niesegregowane (zmieszane) odpady komunalne,</w:t>
      </w:r>
    </w:p>
    <w:p w:rsidR="00152CC7" w:rsidRPr="00FD500B" w:rsidRDefault="00152CC7" w:rsidP="00152CC7">
      <w:pPr>
        <w:pStyle w:val="pkt"/>
        <w:spacing w:before="0" w:after="0"/>
        <w:ind w:left="0" w:firstLine="0"/>
        <w:rPr>
          <w:rFonts w:ascii="Times New Roman" w:hAnsi="Times New Roman" w:cs="Times New Roman"/>
          <w:sz w:val="24"/>
          <w:szCs w:val="24"/>
        </w:rPr>
      </w:pPr>
      <w:r w:rsidRPr="00FD500B">
        <w:rPr>
          <w:rFonts w:ascii="Times New Roman" w:hAnsi="Times New Roman" w:cs="Times New Roman"/>
          <w:sz w:val="24"/>
          <w:szCs w:val="24"/>
        </w:rPr>
        <w:t xml:space="preserve">          - 20 03 07 Odpady wielkogabarytowe.</w:t>
      </w:r>
    </w:p>
    <w:p w:rsidR="00152CC7" w:rsidRPr="00FD500B" w:rsidRDefault="00152CC7" w:rsidP="00FD500B">
      <w:pPr>
        <w:pStyle w:val="Akapitzlist"/>
        <w:shd w:val="clear" w:color="auto" w:fill="FFFFFF"/>
        <w:ind w:left="0"/>
        <w:rPr>
          <w:rFonts w:ascii="Times New Roman" w:hAnsi="Times New Roman"/>
          <w:sz w:val="24"/>
          <w:szCs w:val="24"/>
        </w:rPr>
      </w:pPr>
      <w:r w:rsidRPr="00FD500B">
        <w:rPr>
          <w:rFonts w:ascii="Times New Roman" w:hAnsi="Times New Roman"/>
          <w:sz w:val="24"/>
          <w:szCs w:val="24"/>
        </w:rPr>
        <w:t>- był wpisany do rejestru podmiotów zbierających zużyty sprzęt elektryczny i elektroniczny prowadzony przez Głównego Inspektora Ochrony Środowiska zgodnie z ustawą z dnia 11 września 2015 roku o zużytym sprzęcie elektrycznym i elektronicznym (tj. Dz. U. z 2015r. poz. 1688).</w:t>
      </w:r>
    </w:p>
    <w:p w:rsidR="00152CC7" w:rsidRPr="00FD500B" w:rsidRDefault="00152CC7" w:rsidP="00152CC7">
      <w:pPr>
        <w:tabs>
          <w:tab w:val="left" w:pos="857"/>
          <w:tab w:val="left" w:pos="15120"/>
          <w:tab w:val="left" w:pos="15480"/>
        </w:tabs>
        <w:spacing w:after="0" w:line="240" w:lineRule="auto"/>
        <w:jc w:val="both"/>
        <w:rPr>
          <w:rFonts w:ascii="Times New Roman" w:eastAsia="Times New Roman" w:hAnsi="Times New Roman"/>
          <w:b/>
          <w:bCs/>
          <w:sz w:val="24"/>
          <w:szCs w:val="24"/>
          <w:u w:val="single"/>
        </w:rPr>
      </w:pPr>
      <w:r w:rsidRPr="00FD500B">
        <w:rPr>
          <w:rFonts w:ascii="Times New Roman" w:eastAsia="Times New Roman" w:hAnsi="Times New Roman"/>
          <w:b/>
          <w:bCs/>
          <w:sz w:val="24"/>
          <w:szCs w:val="24"/>
          <w:u w:val="single"/>
        </w:rPr>
        <w:t>Dla Część 2 zamówienia Wykonawca:</w:t>
      </w:r>
    </w:p>
    <w:p w:rsidR="00152CC7" w:rsidRPr="00FD500B" w:rsidRDefault="00152CC7" w:rsidP="00152CC7">
      <w:pPr>
        <w:tabs>
          <w:tab w:val="left" w:pos="857"/>
          <w:tab w:val="left" w:pos="15120"/>
          <w:tab w:val="left" w:pos="15480"/>
        </w:tabs>
        <w:spacing w:after="0" w:line="240" w:lineRule="auto"/>
        <w:jc w:val="both"/>
        <w:rPr>
          <w:rFonts w:ascii="Times New Roman" w:eastAsia="Times New Roman" w:hAnsi="Times New Roman"/>
          <w:b/>
          <w:bCs/>
          <w:sz w:val="24"/>
          <w:szCs w:val="24"/>
        </w:rPr>
      </w:pPr>
      <w:r w:rsidRPr="00FD500B">
        <w:rPr>
          <w:rFonts w:ascii="Times New Roman" w:eastAsia="Times New Roman" w:hAnsi="Times New Roman"/>
          <w:bCs/>
          <w:sz w:val="24"/>
          <w:szCs w:val="24"/>
        </w:rPr>
        <w:t>- był</w:t>
      </w:r>
      <w:r w:rsidR="00FD500B" w:rsidRPr="00FD500B">
        <w:rPr>
          <w:rFonts w:ascii="Times New Roman" w:eastAsia="Times New Roman" w:hAnsi="Times New Roman"/>
          <w:bCs/>
          <w:sz w:val="24"/>
          <w:szCs w:val="24"/>
        </w:rPr>
        <w:t xml:space="preserve"> </w:t>
      </w:r>
      <w:r w:rsidRPr="00FD500B">
        <w:rPr>
          <w:rFonts w:ascii="Times New Roman" w:hAnsi="Times New Roman"/>
          <w:sz w:val="24"/>
          <w:szCs w:val="24"/>
        </w:rPr>
        <w:t xml:space="preserve">wpisany do </w:t>
      </w:r>
      <w:r w:rsidRPr="00FD500B">
        <w:rPr>
          <w:rFonts w:ascii="Times New Roman" w:hAnsi="Times New Roman"/>
          <w:b/>
          <w:sz w:val="24"/>
          <w:szCs w:val="24"/>
        </w:rPr>
        <w:t>rejestru działalności regulowanej</w:t>
      </w:r>
      <w:r w:rsidRPr="00FD500B">
        <w:rPr>
          <w:rFonts w:ascii="Times New Roman" w:hAnsi="Times New Roman"/>
          <w:sz w:val="24"/>
          <w:szCs w:val="24"/>
        </w:rPr>
        <w:t xml:space="preserve"> w zakresie odbierania odpadów komunalnych od właścicieli nieruchomości z terenu Gminy </w:t>
      </w:r>
      <w:r w:rsidR="001B4C6A" w:rsidRPr="00FD500B">
        <w:rPr>
          <w:rFonts w:ascii="Times New Roman" w:hAnsi="Times New Roman"/>
          <w:sz w:val="24"/>
          <w:szCs w:val="24"/>
        </w:rPr>
        <w:t>Wielgomłyny</w:t>
      </w:r>
      <w:r w:rsidRPr="00FD500B">
        <w:rPr>
          <w:rFonts w:ascii="Times New Roman" w:hAnsi="Times New Roman"/>
          <w:sz w:val="24"/>
          <w:szCs w:val="24"/>
        </w:rPr>
        <w:t xml:space="preserve"> zgodnie z wymogami Ustawy z dnia 13 września 1996 roku o utrzymaniu czystości i porządku w gminach (Dz.U. z 2016 r., poz. 250 z późniejszymi zmianami),</w:t>
      </w:r>
    </w:p>
    <w:p w:rsidR="00152CC7" w:rsidRPr="00FD500B" w:rsidRDefault="00152CC7" w:rsidP="00152CC7">
      <w:pPr>
        <w:tabs>
          <w:tab w:val="left" w:pos="1515"/>
          <w:tab w:val="left" w:pos="16650"/>
          <w:tab w:val="left" w:pos="17010"/>
        </w:tabs>
        <w:suppressAutoHyphens/>
        <w:spacing w:after="0" w:line="240" w:lineRule="auto"/>
        <w:jc w:val="both"/>
        <w:rPr>
          <w:rFonts w:ascii="Times New Roman" w:hAnsi="Times New Roman"/>
          <w:sz w:val="24"/>
          <w:szCs w:val="24"/>
        </w:rPr>
      </w:pPr>
      <w:r w:rsidRPr="00FD500B">
        <w:rPr>
          <w:rFonts w:ascii="Times New Roman" w:hAnsi="Times New Roman"/>
          <w:sz w:val="24"/>
          <w:szCs w:val="24"/>
        </w:rPr>
        <w:t>-  posiadał aktualne uprawnienia w zakresie transportu odpadów komunalnych wymagane zapisami ustawy z dnia 14 grudnia 2012 r. o odpadach  (Dz. U. z 2013 r, poz. 21) co najmniej w zakresie</w:t>
      </w:r>
    </w:p>
    <w:p w:rsidR="00152CC7" w:rsidRPr="00FD500B" w:rsidRDefault="00152CC7" w:rsidP="00152CC7">
      <w:pPr>
        <w:spacing w:after="0" w:line="240" w:lineRule="auto"/>
        <w:rPr>
          <w:rFonts w:ascii="Times New Roman" w:hAnsi="Times New Roman"/>
          <w:sz w:val="24"/>
          <w:szCs w:val="24"/>
        </w:rPr>
      </w:pPr>
      <w:r w:rsidRPr="00FD500B">
        <w:rPr>
          <w:rFonts w:ascii="Times New Roman" w:hAnsi="Times New Roman"/>
          <w:sz w:val="24"/>
          <w:szCs w:val="24"/>
        </w:rPr>
        <w:t>20 03 01 – niesegregowane (zmieszane) odpady komunalne</w:t>
      </w:r>
    </w:p>
    <w:p w:rsidR="00152CC7" w:rsidRPr="00FD500B" w:rsidRDefault="00152CC7" w:rsidP="00152CC7">
      <w:pPr>
        <w:spacing w:after="0" w:line="240" w:lineRule="auto"/>
        <w:rPr>
          <w:rFonts w:ascii="Times New Roman" w:hAnsi="Times New Roman"/>
          <w:sz w:val="24"/>
          <w:szCs w:val="24"/>
        </w:rPr>
      </w:pPr>
      <w:r w:rsidRPr="00FD500B">
        <w:rPr>
          <w:rFonts w:ascii="Times New Roman" w:hAnsi="Times New Roman"/>
          <w:sz w:val="24"/>
          <w:szCs w:val="24"/>
        </w:rPr>
        <w:t>15 01 01 – opakowania z papieru i tektury</w:t>
      </w:r>
    </w:p>
    <w:p w:rsidR="00152CC7" w:rsidRPr="00FD500B" w:rsidRDefault="00152CC7" w:rsidP="00152CC7">
      <w:pPr>
        <w:spacing w:after="0" w:line="240" w:lineRule="auto"/>
        <w:rPr>
          <w:rFonts w:ascii="Times New Roman" w:hAnsi="Times New Roman"/>
          <w:sz w:val="24"/>
          <w:szCs w:val="24"/>
        </w:rPr>
      </w:pPr>
      <w:r w:rsidRPr="00FD500B">
        <w:rPr>
          <w:rFonts w:ascii="Times New Roman" w:hAnsi="Times New Roman"/>
          <w:sz w:val="24"/>
          <w:szCs w:val="24"/>
        </w:rPr>
        <w:t>15 01 02 – opakowania z tworzyw sztucznych</w:t>
      </w:r>
    </w:p>
    <w:p w:rsidR="00152CC7" w:rsidRPr="00FD500B" w:rsidRDefault="00152CC7" w:rsidP="00152CC7">
      <w:pPr>
        <w:spacing w:after="0" w:line="240" w:lineRule="auto"/>
        <w:rPr>
          <w:rFonts w:ascii="Times New Roman" w:hAnsi="Times New Roman"/>
          <w:sz w:val="24"/>
          <w:szCs w:val="24"/>
        </w:rPr>
      </w:pPr>
      <w:r w:rsidRPr="00FD500B">
        <w:rPr>
          <w:rFonts w:ascii="Times New Roman" w:hAnsi="Times New Roman"/>
          <w:sz w:val="24"/>
          <w:szCs w:val="24"/>
        </w:rPr>
        <w:t>15 01 04 – opakowania z metali</w:t>
      </w:r>
    </w:p>
    <w:p w:rsidR="00152CC7" w:rsidRPr="00FD500B" w:rsidRDefault="00152CC7" w:rsidP="00152CC7">
      <w:pPr>
        <w:spacing w:after="0" w:line="240" w:lineRule="auto"/>
        <w:rPr>
          <w:rFonts w:ascii="Times New Roman" w:hAnsi="Times New Roman"/>
          <w:sz w:val="24"/>
          <w:szCs w:val="24"/>
        </w:rPr>
      </w:pPr>
      <w:r w:rsidRPr="00FD500B">
        <w:rPr>
          <w:rFonts w:ascii="Times New Roman" w:hAnsi="Times New Roman"/>
          <w:sz w:val="24"/>
          <w:szCs w:val="24"/>
        </w:rPr>
        <w:t>15 01 05 – opakowania wielomateriałowe</w:t>
      </w:r>
    </w:p>
    <w:p w:rsidR="00152CC7" w:rsidRPr="00FD500B" w:rsidRDefault="00152CC7" w:rsidP="00152CC7">
      <w:pPr>
        <w:spacing w:after="0" w:line="240" w:lineRule="auto"/>
        <w:rPr>
          <w:rFonts w:ascii="Times New Roman" w:hAnsi="Times New Roman"/>
          <w:sz w:val="24"/>
          <w:szCs w:val="24"/>
        </w:rPr>
      </w:pPr>
      <w:r w:rsidRPr="00FD500B">
        <w:rPr>
          <w:rFonts w:ascii="Times New Roman" w:hAnsi="Times New Roman"/>
          <w:sz w:val="24"/>
          <w:szCs w:val="24"/>
        </w:rPr>
        <w:t>15 01 06 – zmieszane odpady opakowaniowe</w:t>
      </w:r>
    </w:p>
    <w:p w:rsidR="00152CC7" w:rsidRPr="00FD500B" w:rsidRDefault="00152CC7" w:rsidP="00152CC7">
      <w:pPr>
        <w:spacing w:after="0" w:line="240" w:lineRule="auto"/>
        <w:rPr>
          <w:rFonts w:ascii="Times New Roman" w:hAnsi="Times New Roman"/>
          <w:sz w:val="24"/>
          <w:szCs w:val="24"/>
        </w:rPr>
      </w:pPr>
      <w:r w:rsidRPr="00FD500B">
        <w:rPr>
          <w:rFonts w:ascii="Times New Roman" w:hAnsi="Times New Roman"/>
          <w:sz w:val="24"/>
          <w:szCs w:val="24"/>
        </w:rPr>
        <w:t>15 01 07 – opakowania ze szkła</w:t>
      </w:r>
    </w:p>
    <w:p w:rsidR="00152CC7" w:rsidRPr="00FD500B" w:rsidRDefault="00152CC7" w:rsidP="00152CC7">
      <w:pPr>
        <w:spacing w:after="0" w:line="240" w:lineRule="auto"/>
        <w:rPr>
          <w:rFonts w:ascii="Times New Roman" w:hAnsi="Times New Roman"/>
          <w:sz w:val="24"/>
          <w:szCs w:val="24"/>
        </w:rPr>
      </w:pPr>
      <w:r w:rsidRPr="00FD500B">
        <w:rPr>
          <w:rFonts w:ascii="Times New Roman" w:hAnsi="Times New Roman"/>
          <w:sz w:val="24"/>
          <w:szCs w:val="24"/>
        </w:rPr>
        <w:t>15 01 09 – opakowania z tekstyliów</w:t>
      </w:r>
    </w:p>
    <w:p w:rsidR="00152CC7" w:rsidRPr="00FD500B" w:rsidRDefault="00152CC7" w:rsidP="00152CC7">
      <w:pPr>
        <w:spacing w:after="0" w:line="240" w:lineRule="auto"/>
        <w:rPr>
          <w:rFonts w:ascii="Times New Roman" w:hAnsi="Times New Roman"/>
          <w:sz w:val="24"/>
          <w:szCs w:val="24"/>
        </w:rPr>
      </w:pPr>
      <w:r w:rsidRPr="00FD500B">
        <w:rPr>
          <w:rFonts w:ascii="Times New Roman" w:hAnsi="Times New Roman"/>
          <w:sz w:val="24"/>
          <w:szCs w:val="24"/>
        </w:rPr>
        <w:t>20 01 01 – makulatura</w:t>
      </w:r>
    </w:p>
    <w:p w:rsidR="00152CC7" w:rsidRPr="00FD500B" w:rsidRDefault="00152CC7" w:rsidP="00152CC7">
      <w:pPr>
        <w:spacing w:after="0" w:line="240" w:lineRule="auto"/>
        <w:rPr>
          <w:rFonts w:ascii="Times New Roman" w:hAnsi="Times New Roman"/>
          <w:sz w:val="24"/>
          <w:szCs w:val="24"/>
        </w:rPr>
      </w:pPr>
      <w:r w:rsidRPr="00FD500B">
        <w:rPr>
          <w:rFonts w:ascii="Times New Roman" w:hAnsi="Times New Roman"/>
          <w:sz w:val="24"/>
          <w:szCs w:val="24"/>
        </w:rPr>
        <w:t>20 01 02 – szkło</w:t>
      </w:r>
    </w:p>
    <w:p w:rsidR="00152CC7" w:rsidRPr="00FD500B" w:rsidRDefault="00152CC7" w:rsidP="00FD500B">
      <w:pPr>
        <w:pStyle w:val="Akapitzlist"/>
        <w:shd w:val="clear" w:color="auto" w:fill="FFFFFF"/>
        <w:ind w:left="0"/>
        <w:rPr>
          <w:rFonts w:ascii="Times New Roman" w:hAnsi="Times New Roman"/>
          <w:sz w:val="24"/>
          <w:szCs w:val="24"/>
        </w:rPr>
      </w:pPr>
      <w:r w:rsidRPr="00FD500B">
        <w:rPr>
          <w:rFonts w:ascii="Times New Roman" w:hAnsi="Times New Roman"/>
          <w:sz w:val="24"/>
          <w:szCs w:val="24"/>
        </w:rPr>
        <w:t>- był wpisany do rejestru podmiotów zbierających zużyty sprzęt elektryczny i elektroniczny prowadzony przez Głównego Inspektora Ochrony Środowiska zgodnie z ustawą z dnia 11 września 2015 roku o zużytym sprzęcie elektrycznym i elektronicznym (tj. Dz. U. z 2015r. poz. 1688).</w:t>
      </w:r>
    </w:p>
    <w:p w:rsidR="00152CC7" w:rsidRPr="00FD500B" w:rsidRDefault="00152CC7" w:rsidP="00152CC7">
      <w:pPr>
        <w:pStyle w:val="Standard"/>
        <w:jc w:val="both"/>
        <w:rPr>
          <w:rFonts w:cs="Times New Roman"/>
          <w:b/>
          <w:u w:val="single"/>
        </w:rPr>
      </w:pPr>
      <w:r w:rsidRPr="00FD500B">
        <w:rPr>
          <w:rFonts w:cs="Times New Roman"/>
          <w:b/>
          <w:u w:val="single"/>
        </w:rPr>
        <w:t xml:space="preserve">sytuacji ekonomicznej lub finansowej: </w:t>
      </w:r>
    </w:p>
    <w:p w:rsidR="00152CC7" w:rsidRPr="00FD500B" w:rsidRDefault="00152CC7" w:rsidP="00152CC7">
      <w:pPr>
        <w:spacing w:after="0" w:line="240" w:lineRule="auto"/>
        <w:rPr>
          <w:rFonts w:ascii="Times New Roman" w:hAnsi="Times New Roman"/>
          <w:bCs/>
          <w:iCs/>
          <w:sz w:val="24"/>
          <w:szCs w:val="24"/>
        </w:rPr>
      </w:pPr>
      <w:r w:rsidRPr="00FD500B">
        <w:rPr>
          <w:rFonts w:ascii="Times New Roman" w:hAnsi="Times New Roman"/>
          <w:b/>
          <w:sz w:val="24"/>
          <w:szCs w:val="24"/>
        </w:rPr>
        <w:t>Dla Części 1 zamówienia:</w:t>
      </w:r>
      <w:r w:rsidR="00EE30AB">
        <w:rPr>
          <w:rFonts w:ascii="Times New Roman" w:hAnsi="Times New Roman"/>
          <w:b/>
          <w:sz w:val="24"/>
          <w:szCs w:val="24"/>
        </w:rPr>
        <w:t xml:space="preserve"> </w:t>
      </w:r>
      <w:r w:rsidRPr="00FD500B">
        <w:rPr>
          <w:rStyle w:val="tekstdokbold"/>
          <w:rFonts w:ascii="Times New Roman" w:hAnsi="Times New Roman"/>
          <w:b w:val="0"/>
          <w:sz w:val="24"/>
          <w:szCs w:val="24"/>
          <w:lang w:bidi="he-IL"/>
        </w:rPr>
        <w:t>Zamawiający wymaga w tym zakresie</w:t>
      </w:r>
      <w:r w:rsidR="00FD500B">
        <w:rPr>
          <w:rStyle w:val="tekstdokbold"/>
          <w:rFonts w:ascii="Times New Roman" w:hAnsi="Times New Roman"/>
          <w:b w:val="0"/>
          <w:sz w:val="24"/>
          <w:szCs w:val="24"/>
          <w:lang w:bidi="he-IL"/>
        </w:rPr>
        <w:t xml:space="preserve"> </w:t>
      </w:r>
      <w:r w:rsidRPr="00FD500B">
        <w:rPr>
          <w:rFonts w:ascii="Times New Roman" w:hAnsi="Times New Roman"/>
          <w:bCs/>
          <w:iCs/>
          <w:sz w:val="24"/>
          <w:szCs w:val="24"/>
        </w:rPr>
        <w:t>wykazania przez Wykonawcę:</w:t>
      </w:r>
    </w:p>
    <w:p w:rsidR="00152CC7" w:rsidRPr="00FD500B" w:rsidRDefault="00152CC7" w:rsidP="00152CC7">
      <w:pPr>
        <w:spacing w:after="0" w:line="240" w:lineRule="auto"/>
        <w:rPr>
          <w:rFonts w:ascii="Times New Roman" w:hAnsi="Times New Roman"/>
          <w:bCs/>
          <w:iCs/>
          <w:sz w:val="24"/>
          <w:szCs w:val="24"/>
        </w:rPr>
      </w:pPr>
      <w:r w:rsidRPr="00FD500B">
        <w:rPr>
          <w:rFonts w:ascii="Times New Roman" w:hAnsi="Times New Roman"/>
          <w:bCs/>
          <w:iCs/>
          <w:sz w:val="24"/>
          <w:szCs w:val="24"/>
        </w:rPr>
        <w:t>- posiadanie odpowiedniego ubezpieczenia odpowiedzialności cywilnej na kwotę min. 100 000 zł. Wymagane jest posiadanie środków finansowych lub zdolność kredytową przez Wykonawcę na kwotę min. 100 000 zł.</w:t>
      </w:r>
    </w:p>
    <w:p w:rsidR="00152CC7" w:rsidRPr="00F9021F" w:rsidRDefault="00152CC7" w:rsidP="00152CC7">
      <w:pPr>
        <w:pStyle w:val="Standard"/>
        <w:jc w:val="both"/>
        <w:rPr>
          <w:rFonts w:cs="Times New Roman"/>
          <w:b/>
          <w:color w:val="FF0000"/>
          <w:lang w:bidi="he-IL"/>
        </w:rPr>
      </w:pPr>
    </w:p>
    <w:p w:rsidR="00152CC7" w:rsidRPr="00FD500B" w:rsidRDefault="00152CC7" w:rsidP="00152CC7">
      <w:pPr>
        <w:spacing w:after="0" w:line="240" w:lineRule="auto"/>
        <w:rPr>
          <w:rFonts w:ascii="Times New Roman" w:hAnsi="Times New Roman"/>
          <w:bCs/>
          <w:iCs/>
          <w:sz w:val="24"/>
          <w:szCs w:val="24"/>
        </w:rPr>
      </w:pPr>
      <w:r w:rsidRPr="00FD500B">
        <w:rPr>
          <w:rFonts w:ascii="Times New Roman" w:hAnsi="Times New Roman"/>
          <w:b/>
          <w:sz w:val="24"/>
          <w:szCs w:val="24"/>
        </w:rPr>
        <w:t>Dla Części 2 zamówienia:</w:t>
      </w:r>
      <w:r w:rsidR="00EE30AB">
        <w:rPr>
          <w:rFonts w:ascii="Times New Roman" w:hAnsi="Times New Roman"/>
          <w:b/>
          <w:sz w:val="24"/>
          <w:szCs w:val="24"/>
        </w:rPr>
        <w:t xml:space="preserve"> </w:t>
      </w:r>
      <w:r w:rsidRPr="00FD500B">
        <w:rPr>
          <w:rStyle w:val="tekstdokbold"/>
          <w:rFonts w:ascii="Times New Roman" w:hAnsi="Times New Roman"/>
          <w:b w:val="0"/>
          <w:sz w:val="24"/>
          <w:szCs w:val="24"/>
          <w:lang w:bidi="he-IL"/>
        </w:rPr>
        <w:t>Zamawiający wymaga w tym zakresie</w:t>
      </w:r>
      <w:r w:rsidR="00FD500B">
        <w:rPr>
          <w:rStyle w:val="tekstdokbold"/>
          <w:rFonts w:ascii="Times New Roman" w:hAnsi="Times New Roman"/>
          <w:b w:val="0"/>
          <w:sz w:val="24"/>
          <w:szCs w:val="24"/>
          <w:lang w:bidi="he-IL"/>
        </w:rPr>
        <w:t xml:space="preserve"> </w:t>
      </w:r>
      <w:r w:rsidRPr="00FD500B">
        <w:rPr>
          <w:rFonts w:ascii="Times New Roman" w:hAnsi="Times New Roman"/>
          <w:bCs/>
          <w:iCs/>
          <w:sz w:val="24"/>
          <w:szCs w:val="24"/>
        </w:rPr>
        <w:t>wykazania przez Wykonawcę:</w:t>
      </w:r>
    </w:p>
    <w:p w:rsidR="00152CC7" w:rsidRPr="00FD500B" w:rsidRDefault="00152CC7" w:rsidP="00152CC7">
      <w:pPr>
        <w:spacing w:after="0" w:line="240" w:lineRule="auto"/>
        <w:rPr>
          <w:rFonts w:ascii="Times New Roman" w:hAnsi="Times New Roman"/>
          <w:bCs/>
          <w:iCs/>
          <w:sz w:val="24"/>
          <w:szCs w:val="24"/>
        </w:rPr>
      </w:pPr>
      <w:r w:rsidRPr="00FD500B">
        <w:rPr>
          <w:rFonts w:ascii="Times New Roman" w:hAnsi="Times New Roman"/>
          <w:bCs/>
          <w:iCs/>
          <w:sz w:val="24"/>
          <w:szCs w:val="24"/>
        </w:rPr>
        <w:t>- posiadanie odpowiedniego ubezpieczenia odpowiedzialności cywilnej na kwotę min. 100 000 zł. Wymagane jest posiadanie środków finansowych lub zdolność kredytową przez Wykonawcę na kwotę min. 100 000 zł.</w:t>
      </w:r>
    </w:p>
    <w:p w:rsidR="00152CC7" w:rsidRPr="00F9021F" w:rsidRDefault="00152CC7" w:rsidP="00152CC7">
      <w:pPr>
        <w:spacing w:after="0" w:line="240" w:lineRule="auto"/>
        <w:rPr>
          <w:rFonts w:ascii="Times New Roman" w:hAnsi="Times New Roman"/>
          <w:b/>
          <w:bCs/>
          <w:iCs/>
          <w:color w:val="FF0000"/>
          <w:sz w:val="24"/>
          <w:szCs w:val="24"/>
        </w:rPr>
      </w:pPr>
    </w:p>
    <w:p w:rsidR="00152CC7" w:rsidRPr="00FD500B" w:rsidRDefault="00152CC7" w:rsidP="00152CC7">
      <w:pPr>
        <w:spacing w:after="0" w:line="240" w:lineRule="auto"/>
        <w:rPr>
          <w:rFonts w:ascii="Times New Roman" w:hAnsi="Times New Roman"/>
          <w:b/>
          <w:bCs/>
          <w:iCs/>
          <w:sz w:val="24"/>
          <w:szCs w:val="24"/>
        </w:rPr>
      </w:pPr>
      <w:r w:rsidRPr="00FD500B">
        <w:rPr>
          <w:rFonts w:ascii="Times New Roman" w:hAnsi="Times New Roman"/>
          <w:b/>
          <w:bCs/>
          <w:iCs/>
          <w:sz w:val="24"/>
          <w:szCs w:val="24"/>
        </w:rPr>
        <w:t>Uwaga: w przypadku gdy Wykonawca składa ofertę na obie części zamówienia (Część 1 i 2) winien przedstawić  posiadanie odpowiedniego ubezpieczenia odpowiedzialności cywilnej na kwotę min. 200 000 zł. Wymagane jest posiadanie środków finansowych lub zdolność kredytową przez Wykonawcę na kwotę min. 200 000 zł.</w:t>
      </w:r>
    </w:p>
    <w:p w:rsidR="00152CC7" w:rsidRPr="00F9021F" w:rsidRDefault="00152CC7" w:rsidP="00152CC7">
      <w:pPr>
        <w:pStyle w:val="Standard"/>
        <w:jc w:val="both"/>
        <w:rPr>
          <w:rStyle w:val="tekstdokbold"/>
          <w:rFonts w:cs="Times New Roman"/>
          <w:b w:val="0"/>
          <w:color w:val="FF0000"/>
          <w:lang w:bidi="he-IL"/>
        </w:rPr>
      </w:pPr>
    </w:p>
    <w:p w:rsidR="00152CC7" w:rsidRPr="00FD500B" w:rsidRDefault="00152CC7" w:rsidP="00152CC7">
      <w:pPr>
        <w:pStyle w:val="Standard"/>
        <w:jc w:val="both"/>
        <w:rPr>
          <w:rFonts w:cs="Times New Roman"/>
          <w:b/>
          <w:u w:val="single"/>
        </w:rPr>
      </w:pPr>
      <w:r w:rsidRPr="00FD500B">
        <w:rPr>
          <w:rFonts w:cs="Times New Roman"/>
          <w:b/>
          <w:u w:val="single"/>
        </w:rPr>
        <w:t>zdolności technicznej lub zawodowej:</w:t>
      </w:r>
    </w:p>
    <w:p w:rsidR="00152CC7" w:rsidRPr="00FD500B" w:rsidRDefault="00152CC7" w:rsidP="00152CC7">
      <w:pPr>
        <w:pStyle w:val="Akapitzlist"/>
        <w:tabs>
          <w:tab w:val="left" w:pos="286"/>
        </w:tabs>
        <w:ind w:left="0"/>
        <w:jc w:val="both"/>
        <w:rPr>
          <w:rFonts w:ascii="Times New Roman" w:hAnsi="Times New Roman"/>
          <w:bCs/>
          <w:sz w:val="24"/>
          <w:szCs w:val="24"/>
        </w:rPr>
      </w:pPr>
      <w:r w:rsidRPr="00FD500B">
        <w:rPr>
          <w:rFonts w:ascii="Times New Roman" w:hAnsi="Times New Roman"/>
          <w:sz w:val="24"/>
          <w:szCs w:val="24"/>
        </w:rPr>
        <w:t xml:space="preserve">Zamawiający stawia szczegółowe wymagania w zakresie oceny tych zdolności tj. o udzielenie zamówienia mogą się ubiegać Wykonawcy, którzy </w:t>
      </w:r>
    </w:p>
    <w:p w:rsidR="00152CC7" w:rsidRPr="00FD500B" w:rsidRDefault="00152CC7" w:rsidP="00152CC7">
      <w:pPr>
        <w:pStyle w:val="Akapitzlist"/>
        <w:tabs>
          <w:tab w:val="left" w:pos="629"/>
          <w:tab w:val="left" w:pos="729"/>
        </w:tabs>
        <w:ind w:left="0"/>
        <w:jc w:val="both"/>
        <w:rPr>
          <w:rFonts w:ascii="Times New Roman" w:hAnsi="Times New Roman"/>
          <w:bCs/>
          <w:sz w:val="24"/>
          <w:szCs w:val="24"/>
        </w:rPr>
      </w:pPr>
      <w:r w:rsidRPr="00FD500B">
        <w:rPr>
          <w:rFonts w:ascii="Times New Roman" w:hAnsi="Times New Roman"/>
          <w:b/>
          <w:bCs/>
          <w:sz w:val="24"/>
          <w:szCs w:val="24"/>
        </w:rPr>
        <w:lastRenderedPageBreak/>
        <w:t xml:space="preserve">Dla Część 1 zamówienia </w:t>
      </w:r>
      <w:r w:rsidRPr="00FD500B">
        <w:rPr>
          <w:rFonts w:ascii="Times New Roman" w:hAnsi="Times New Roman"/>
          <w:b/>
          <w:sz w:val="24"/>
          <w:szCs w:val="24"/>
        </w:rPr>
        <w:t>wykażą, iż</w:t>
      </w:r>
      <w:r w:rsidRPr="00FD500B">
        <w:rPr>
          <w:rFonts w:ascii="Times New Roman" w:hAnsi="Times New Roman"/>
          <w:b/>
          <w:bCs/>
          <w:sz w:val="24"/>
          <w:szCs w:val="24"/>
        </w:rPr>
        <w:t xml:space="preserve"> dysponują:</w:t>
      </w:r>
    </w:p>
    <w:p w:rsidR="00152CC7" w:rsidRPr="00FD500B" w:rsidRDefault="00152CC7" w:rsidP="00152CC7">
      <w:pPr>
        <w:tabs>
          <w:tab w:val="left" w:pos="210"/>
          <w:tab w:val="left" w:pos="629"/>
          <w:tab w:val="left" w:pos="857"/>
          <w:tab w:val="left" w:pos="15120"/>
          <w:tab w:val="left" w:pos="15480"/>
        </w:tabs>
        <w:suppressAutoHyphens/>
        <w:spacing w:after="0" w:line="240" w:lineRule="auto"/>
        <w:jc w:val="both"/>
        <w:rPr>
          <w:rFonts w:ascii="Times New Roman" w:hAnsi="Times New Roman"/>
          <w:sz w:val="24"/>
          <w:szCs w:val="24"/>
        </w:rPr>
      </w:pPr>
      <w:r w:rsidRPr="00FD500B">
        <w:rPr>
          <w:rFonts w:ascii="Times New Roman" w:hAnsi="Times New Roman"/>
          <w:sz w:val="24"/>
          <w:szCs w:val="24"/>
        </w:rPr>
        <w:t xml:space="preserve">- bazą magazynowo -transportową usytuowaną </w:t>
      </w:r>
      <w:r w:rsidRPr="00FD500B">
        <w:rPr>
          <w:rFonts w:ascii="Times New Roman" w:eastAsia="Times New Roman" w:hAnsi="Times New Roman"/>
          <w:sz w:val="24"/>
          <w:szCs w:val="24"/>
          <w:lang w:eastAsia="pl-PL"/>
        </w:rPr>
        <w:t>na terenie gminy Wielgomłyny lub  w odległości nie większej niż 60 km od granicy gminy, na terenie, do którego Wykonawca posiada tytuł prawny. Baza magazynowo – transportowa musi spełniać wymagania określone w Rozporządzeniu Ministra Środowiska z dnia 11 stycznia 2013 r. (Dz. U. z 2013r. poz. 122)</w:t>
      </w:r>
      <w:r w:rsidRPr="00FD500B">
        <w:rPr>
          <w:rFonts w:ascii="Times New Roman" w:eastAsia="Times New Roman" w:hAnsi="Times New Roman"/>
          <w:bCs/>
          <w:sz w:val="24"/>
          <w:szCs w:val="24"/>
          <w:lang w:eastAsia="pl-PL"/>
        </w:rPr>
        <w:t>w sprawie szczegółowych wymagań w zakresie odbierania odpadów komunalnych od właścicieli nieruchomości</w:t>
      </w:r>
    </w:p>
    <w:p w:rsidR="00152CC7" w:rsidRPr="00FD500B" w:rsidRDefault="00152CC7" w:rsidP="00152CC7">
      <w:pPr>
        <w:tabs>
          <w:tab w:val="left" w:pos="210"/>
          <w:tab w:val="left" w:pos="629"/>
          <w:tab w:val="left" w:pos="15120"/>
          <w:tab w:val="left" w:pos="15480"/>
        </w:tabs>
        <w:suppressAutoHyphens/>
        <w:spacing w:after="0" w:line="240" w:lineRule="auto"/>
        <w:jc w:val="both"/>
        <w:rPr>
          <w:rFonts w:ascii="Times New Roman" w:hAnsi="Times New Roman"/>
          <w:sz w:val="24"/>
          <w:szCs w:val="24"/>
        </w:rPr>
      </w:pPr>
      <w:r w:rsidRPr="00FD500B">
        <w:rPr>
          <w:rFonts w:ascii="Times New Roman" w:hAnsi="Times New Roman"/>
          <w:sz w:val="24"/>
          <w:szCs w:val="24"/>
        </w:rPr>
        <w:t xml:space="preserve">- </w:t>
      </w:r>
      <w:r w:rsidRPr="00FD500B">
        <w:rPr>
          <w:rFonts w:ascii="Times New Roman" w:hAnsi="Times New Roman"/>
          <w:b/>
          <w:sz w:val="24"/>
          <w:szCs w:val="24"/>
        </w:rPr>
        <w:t>co najmniej dwoma</w:t>
      </w:r>
      <w:r w:rsidRPr="00FD500B">
        <w:rPr>
          <w:rFonts w:ascii="Times New Roman" w:hAnsi="Times New Roman"/>
          <w:sz w:val="24"/>
          <w:szCs w:val="24"/>
        </w:rPr>
        <w:t xml:space="preserve"> pojazdami przystosowanymi do odbierania zmieszanych odpadów komunalnych </w:t>
      </w:r>
    </w:p>
    <w:p w:rsidR="00152CC7" w:rsidRPr="00FD500B" w:rsidRDefault="00152CC7" w:rsidP="00FD500B">
      <w:pPr>
        <w:tabs>
          <w:tab w:val="left" w:pos="210"/>
          <w:tab w:val="left" w:pos="629"/>
          <w:tab w:val="left" w:pos="15120"/>
          <w:tab w:val="left" w:pos="15480"/>
        </w:tabs>
        <w:suppressAutoHyphens/>
        <w:spacing w:after="0" w:line="240" w:lineRule="auto"/>
        <w:rPr>
          <w:rFonts w:ascii="Times New Roman" w:hAnsi="Times New Roman"/>
          <w:sz w:val="24"/>
          <w:szCs w:val="24"/>
        </w:rPr>
      </w:pPr>
      <w:r w:rsidRPr="00FD500B">
        <w:rPr>
          <w:rFonts w:ascii="Times New Roman" w:hAnsi="Times New Roman"/>
          <w:sz w:val="24"/>
          <w:szCs w:val="24"/>
        </w:rPr>
        <w:t xml:space="preserve">- </w:t>
      </w:r>
      <w:r w:rsidRPr="00FD500B">
        <w:rPr>
          <w:rFonts w:ascii="Times New Roman" w:hAnsi="Times New Roman"/>
          <w:b/>
          <w:sz w:val="24"/>
          <w:szCs w:val="24"/>
        </w:rPr>
        <w:t xml:space="preserve">co najmniej dwoma </w:t>
      </w:r>
      <w:r w:rsidRPr="00FD500B">
        <w:rPr>
          <w:rFonts w:ascii="Times New Roman" w:hAnsi="Times New Roman"/>
          <w:sz w:val="24"/>
          <w:szCs w:val="24"/>
        </w:rPr>
        <w:t>pojazdami przystosowanymi do odbierania selektywnie zebranych odpadów komunalnych</w:t>
      </w:r>
      <w:r w:rsidR="00185453" w:rsidRPr="00FD500B">
        <w:rPr>
          <w:rFonts w:ascii="Times New Roman" w:hAnsi="Times New Roman"/>
          <w:sz w:val="24"/>
          <w:szCs w:val="24"/>
        </w:rPr>
        <w:t>;</w:t>
      </w:r>
    </w:p>
    <w:p w:rsidR="00152CC7" w:rsidRPr="00FD500B" w:rsidRDefault="00152CC7" w:rsidP="00152CC7">
      <w:pPr>
        <w:tabs>
          <w:tab w:val="left" w:pos="210"/>
          <w:tab w:val="left" w:pos="629"/>
          <w:tab w:val="left" w:pos="15120"/>
          <w:tab w:val="left" w:pos="15480"/>
        </w:tabs>
        <w:suppressAutoHyphens/>
        <w:spacing w:after="0" w:line="240" w:lineRule="auto"/>
        <w:jc w:val="both"/>
        <w:rPr>
          <w:rFonts w:ascii="Times New Roman" w:hAnsi="Times New Roman"/>
          <w:sz w:val="24"/>
          <w:szCs w:val="24"/>
        </w:rPr>
      </w:pPr>
      <w:r w:rsidRPr="00FD500B">
        <w:rPr>
          <w:rFonts w:ascii="Times New Roman" w:hAnsi="Times New Roman"/>
          <w:sz w:val="24"/>
          <w:szCs w:val="24"/>
        </w:rPr>
        <w:t xml:space="preserve">- </w:t>
      </w:r>
      <w:r w:rsidRPr="00FD500B">
        <w:rPr>
          <w:rFonts w:ascii="Times New Roman" w:hAnsi="Times New Roman"/>
          <w:b/>
          <w:sz w:val="24"/>
          <w:szCs w:val="24"/>
        </w:rPr>
        <w:t>co najmniej jednym</w:t>
      </w:r>
      <w:r w:rsidRPr="00FD500B">
        <w:rPr>
          <w:rFonts w:ascii="Times New Roman" w:hAnsi="Times New Roman"/>
          <w:sz w:val="24"/>
          <w:szCs w:val="24"/>
        </w:rPr>
        <w:t xml:space="preserve"> pojazdem do odbierania odpadów komunalnych bez funkcji kompaktującej</w:t>
      </w:r>
      <w:r w:rsidR="00185453" w:rsidRPr="00FD500B">
        <w:rPr>
          <w:rFonts w:ascii="Times New Roman" w:hAnsi="Times New Roman"/>
          <w:sz w:val="24"/>
          <w:szCs w:val="24"/>
        </w:rPr>
        <w:t>;</w:t>
      </w:r>
    </w:p>
    <w:p w:rsidR="00F9021F" w:rsidRPr="00FD500B" w:rsidRDefault="00F9021F" w:rsidP="00F9021F">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w:t>
      </w:r>
      <w:r w:rsidRPr="00FD500B">
        <w:rPr>
          <w:rFonts w:ascii="Times New Roman" w:hAnsi="Times New Roman"/>
          <w:b/>
          <w:sz w:val="24"/>
          <w:szCs w:val="24"/>
        </w:rPr>
        <w:t xml:space="preserve">co najmniej jednym pojazdem </w:t>
      </w:r>
      <w:r w:rsidRPr="00FD500B">
        <w:rPr>
          <w:rFonts w:ascii="Times New Roman" w:hAnsi="Times New Roman"/>
          <w:sz w:val="24"/>
          <w:szCs w:val="24"/>
        </w:rPr>
        <w:t xml:space="preserve"> przystosowanego do odbierania odpadów komunalnych o dopuszczalnej masie  całkowitej do 3,5 tony.</w:t>
      </w:r>
    </w:p>
    <w:p w:rsidR="00F9021F" w:rsidRPr="00F9021F" w:rsidRDefault="00F9021F" w:rsidP="00152CC7">
      <w:pPr>
        <w:tabs>
          <w:tab w:val="left" w:pos="210"/>
          <w:tab w:val="left" w:pos="629"/>
          <w:tab w:val="left" w:pos="15120"/>
          <w:tab w:val="left" w:pos="15480"/>
        </w:tabs>
        <w:suppressAutoHyphens/>
        <w:spacing w:after="0" w:line="240" w:lineRule="auto"/>
        <w:jc w:val="both"/>
        <w:rPr>
          <w:rFonts w:ascii="Times New Roman" w:hAnsi="Times New Roman"/>
          <w:color w:val="FF0000"/>
          <w:sz w:val="24"/>
          <w:szCs w:val="24"/>
        </w:rPr>
      </w:pPr>
    </w:p>
    <w:p w:rsidR="00152CC7" w:rsidRPr="00FD500B" w:rsidRDefault="00152CC7" w:rsidP="00152CC7">
      <w:pPr>
        <w:tabs>
          <w:tab w:val="left" w:pos="15120"/>
          <w:tab w:val="left" w:pos="15480"/>
        </w:tabs>
        <w:spacing w:after="0" w:line="240" w:lineRule="auto"/>
        <w:jc w:val="both"/>
        <w:rPr>
          <w:rFonts w:ascii="Times New Roman" w:eastAsia="TimesNewRomanPSMT" w:hAnsi="Times New Roman"/>
          <w:i/>
          <w:iCs/>
          <w:sz w:val="24"/>
          <w:szCs w:val="24"/>
          <w:u w:val="single"/>
        </w:rPr>
      </w:pPr>
      <w:r w:rsidRPr="00FD500B">
        <w:rPr>
          <w:rFonts w:ascii="Times New Roman" w:eastAsia="TimesNewRomanPSMT" w:hAnsi="Times New Roman"/>
          <w:i/>
          <w:iCs/>
          <w:sz w:val="24"/>
          <w:szCs w:val="24"/>
          <w:u w:val="single"/>
        </w:rPr>
        <w:t>Uwaga:</w:t>
      </w:r>
    </w:p>
    <w:p w:rsidR="00152CC7" w:rsidRPr="00FD500B" w:rsidRDefault="00152CC7" w:rsidP="00152CC7">
      <w:pPr>
        <w:tabs>
          <w:tab w:val="left" w:pos="15120"/>
          <w:tab w:val="left" w:pos="15480"/>
        </w:tabs>
        <w:spacing w:after="0" w:line="240" w:lineRule="auto"/>
        <w:jc w:val="both"/>
        <w:rPr>
          <w:rFonts w:ascii="Times New Roman" w:hAnsi="Times New Roman"/>
          <w:bCs/>
          <w:sz w:val="24"/>
          <w:szCs w:val="24"/>
        </w:rPr>
      </w:pPr>
      <w:r w:rsidRPr="00FD500B">
        <w:rPr>
          <w:rFonts w:ascii="Times New Roman" w:hAnsi="Times New Roman"/>
          <w:bCs/>
          <w:sz w:val="24"/>
          <w:szCs w:val="24"/>
        </w:rPr>
        <w:t>Pojazdy muszą spełniać wymagania określone w Rozporządzeniu Ministra Środowiska z dnia                      11 stycznia 2013 r. (Dz. U. z 2013r. poz. 122) w sprawie szczegółowych wymagań w zakresie odbierania odpadów komunalnych od właścicieli nieruchomości.</w:t>
      </w:r>
    </w:p>
    <w:p w:rsidR="00152CC7" w:rsidRPr="00FD500B" w:rsidRDefault="00152CC7" w:rsidP="00152CC7">
      <w:pPr>
        <w:tabs>
          <w:tab w:val="left" w:pos="15120"/>
          <w:tab w:val="left" w:pos="15480"/>
        </w:tabs>
        <w:spacing w:after="0" w:line="240" w:lineRule="auto"/>
        <w:jc w:val="both"/>
        <w:rPr>
          <w:rFonts w:ascii="Times New Roman" w:hAnsi="Times New Roman"/>
          <w:bCs/>
          <w:sz w:val="24"/>
          <w:szCs w:val="24"/>
        </w:rPr>
      </w:pPr>
    </w:p>
    <w:p w:rsidR="00152CC7" w:rsidRPr="00FD500B" w:rsidRDefault="00152CC7" w:rsidP="00152CC7">
      <w:pPr>
        <w:pStyle w:val="Akapitzlist"/>
        <w:tabs>
          <w:tab w:val="left" w:pos="629"/>
          <w:tab w:val="left" w:pos="729"/>
        </w:tabs>
        <w:ind w:left="0"/>
        <w:jc w:val="both"/>
        <w:rPr>
          <w:rFonts w:ascii="Times New Roman" w:hAnsi="Times New Roman"/>
          <w:bCs/>
          <w:sz w:val="24"/>
          <w:szCs w:val="24"/>
        </w:rPr>
      </w:pPr>
      <w:r w:rsidRPr="00FD500B">
        <w:rPr>
          <w:rFonts w:ascii="Times New Roman" w:hAnsi="Times New Roman"/>
          <w:b/>
          <w:bCs/>
          <w:sz w:val="24"/>
          <w:szCs w:val="24"/>
        </w:rPr>
        <w:t xml:space="preserve">Dla Część 2 zamówienia </w:t>
      </w:r>
      <w:r w:rsidRPr="00FD500B">
        <w:rPr>
          <w:rFonts w:ascii="Times New Roman" w:hAnsi="Times New Roman"/>
          <w:b/>
          <w:sz w:val="24"/>
          <w:szCs w:val="24"/>
        </w:rPr>
        <w:t>wykażą, iż</w:t>
      </w:r>
      <w:r w:rsidRPr="00FD500B">
        <w:rPr>
          <w:rFonts w:ascii="Times New Roman" w:hAnsi="Times New Roman"/>
          <w:b/>
          <w:bCs/>
          <w:sz w:val="24"/>
          <w:szCs w:val="24"/>
        </w:rPr>
        <w:t xml:space="preserve"> dysponują:</w:t>
      </w:r>
    </w:p>
    <w:p w:rsidR="00F9021F" w:rsidRPr="00FD500B" w:rsidRDefault="00F9021F" w:rsidP="00F9021F">
      <w:pPr>
        <w:tabs>
          <w:tab w:val="left" w:pos="210"/>
          <w:tab w:val="left" w:pos="629"/>
          <w:tab w:val="left" w:pos="857"/>
          <w:tab w:val="left" w:pos="15120"/>
          <w:tab w:val="left" w:pos="15480"/>
        </w:tabs>
        <w:suppressAutoHyphens/>
        <w:spacing w:after="0" w:line="240" w:lineRule="auto"/>
        <w:jc w:val="both"/>
        <w:rPr>
          <w:rFonts w:ascii="Times New Roman" w:hAnsi="Times New Roman"/>
          <w:sz w:val="24"/>
          <w:szCs w:val="24"/>
        </w:rPr>
      </w:pPr>
      <w:r w:rsidRPr="00FD500B">
        <w:rPr>
          <w:rFonts w:ascii="Times New Roman" w:hAnsi="Times New Roman"/>
          <w:sz w:val="24"/>
          <w:szCs w:val="24"/>
        </w:rPr>
        <w:t xml:space="preserve">- bazą magazynowo -transportową usytuowaną </w:t>
      </w:r>
      <w:r w:rsidRPr="00FD500B">
        <w:rPr>
          <w:rFonts w:ascii="Times New Roman" w:eastAsia="Times New Roman" w:hAnsi="Times New Roman"/>
          <w:sz w:val="24"/>
          <w:szCs w:val="24"/>
          <w:lang w:eastAsia="pl-PL"/>
        </w:rPr>
        <w:t>na terenie gminy Wielgomłyny lub  w odległości nie większej niż 60 km od granicy gminy, na terenie, do którego Wykonawca posiada tytuł prawny. Baza magazynowo – transportowa musi spełniać wymagania określone w Rozporządzeniu Ministra Środowiska z dnia 11 stycznia 2013 r. (Dz. U. z 2013r. poz. 122)</w:t>
      </w:r>
      <w:r w:rsidRPr="00FD500B">
        <w:rPr>
          <w:rFonts w:ascii="Times New Roman" w:eastAsia="Times New Roman" w:hAnsi="Times New Roman"/>
          <w:bCs/>
          <w:sz w:val="24"/>
          <w:szCs w:val="24"/>
          <w:lang w:eastAsia="pl-PL"/>
        </w:rPr>
        <w:t>w sprawie szczegółowych wymagań w zakresie odbierania odpadów komunalnych od właścicieli nieruchomości</w:t>
      </w:r>
    </w:p>
    <w:p w:rsidR="00F9021F" w:rsidRPr="00FD500B" w:rsidRDefault="00F9021F" w:rsidP="00F9021F">
      <w:pPr>
        <w:tabs>
          <w:tab w:val="left" w:pos="210"/>
          <w:tab w:val="left" w:pos="629"/>
          <w:tab w:val="left" w:pos="15120"/>
          <w:tab w:val="left" w:pos="15480"/>
        </w:tabs>
        <w:suppressAutoHyphens/>
        <w:spacing w:after="0" w:line="240" w:lineRule="auto"/>
        <w:jc w:val="both"/>
        <w:rPr>
          <w:rFonts w:ascii="Times New Roman" w:hAnsi="Times New Roman"/>
          <w:sz w:val="24"/>
          <w:szCs w:val="24"/>
        </w:rPr>
      </w:pPr>
      <w:r w:rsidRPr="00FD500B">
        <w:rPr>
          <w:rFonts w:ascii="Times New Roman" w:hAnsi="Times New Roman"/>
          <w:sz w:val="24"/>
          <w:szCs w:val="24"/>
        </w:rPr>
        <w:t xml:space="preserve">- </w:t>
      </w:r>
      <w:r w:rsidRPr="00FD500B">
        <w:rPr>
          <w:rFonts w:ascii="Times New Roman" w:hAnsi="Times New Roman"/>
          <w:b/>
          <w:sz w:val="24"/>
          <w:szCs w:val="24"/>
        </w:rPr>
        <w:t>co najmniej dwoma</w:t>
      </w:r>
      <w:r w:rsidRPr="00FD500B">
        <w:rPr>
          <w:rFonts w:ascii="Times New Roman" w:hAnsi="Times New Roman"/>
          <w:sz w:val="24"/>
          <w:szCs w:val="24"/>
        </w:rPr>
        <w:t xml:space="preserve"> pojazdami przystosowanymi do odbierania zmieszanych odpadów komunalnych </w:t>
      </w:r>
    </w:p>
    <w:p w:rsidR="00F9021F" w:rsidRPr="00FD500B" w:rsidRDefault="00F9021F" w:rsidP="002A701A">
      <w:pPr>
        <w:tabs>
          <w:tab w:val="left" w:pos="210"/>
          <w:tab w:val="left" w:pos="629"/>
          <w:tab w:val="left" w:pos="15120"/>
          <w:tab w:val="left" w:pos="15480"/>
        </w:tabs>
        <w:suppressAutoHyphens/>
        <w:spacing w:after="0" w:line="240" w:lineRule="auto"/>
        <w:rPr>
          <w:rFonts w:ascii="Times New Roman" w:hAnsi="Times New Roman"/>
          <w:sz w:val="24"/>
          <w:szCs w:val="24"/>
        </w:rPr>
      </w:pPr>
      <w:r w:rsidRPr="00FD500B">
        <w:rPr>
          <w:rFonts w:ascii="Times New Roman" w:hAnsi="Times New Roman"/>
          <w:sz w:val="24"/>
          <w:szCs w:val="24"/>
        </w:rPr>
        <w:t xml:space="preserve">- </w:t>
      </w:r>
      <w:r w:rsidRPr="00FD500B">
        <w:rPr>
          <w:rFonts w:ascii="Times New Roman" w:hAnsi="Times New Roman"/>
          <w:b/>
          <w:sz w:val="24"/>
          <w:szCs w:val="24"/>
        </w:rPr>
        <w:t xml:space="preserve">co najmniej dwoma </w:t>
      </w:r>
      <w:r w:rsidRPr="00FD500B">
        <w:rPr>
          <w:rFonts w:ascii="Times New Roman" w:hAnsi="Times New Roman"/>
          <w:sz w:val="24"/>
          <w:szCs w:val="24"/>
        </w:rPr>
        <w:t>pojazdami przystosowanymi do odbierania selektywnie zebranych odpadów komunalnych</w:t>
      </w:r>
    </w:p>
    <w:p w:rsidR="00F9021F" w:rsidRPr="00FD500B" w:rsidRDefault="00F9021F" w:rsidP="00F9021F">
      <w:pPr>
        <w:tabs>
          <w:tab w:val="left" w:pos="210"/>
          <w:tab w:val="left" w:pos="629"/>
          <w:tab w:val="left" w:pos="15120"/>
          <w:tab w:val="left" w:pos="15480"/>
        </w:tabs>
        <w:suppressAutoHyphens/>
        <w:spacing w:after="0" w:line="240" w:lineRule="auto"/>
        <w:jc w:val="both"/>
        <w:rPr>
          <w:rFonts w:ascii="Times New Roman" w:hAnsi="Times New Roman"/>
          <w:sz w:val="24"/>
          <w:szCs w:val="24"/>
        </w:rPr>
      </w:pPr>
      <w:r w:rsidRPr="00FD500B">
        <w:rPr>
          <w:rFonts w:ascii="Times New Roman" w:hAnsi="Times New Roman"/>
          <w:sz w:val="24"/>
          <w:szCs w:val="24"/>
        </w:rPr>
        <w:t xml:space="preserve">- </w:t>
      </w:r>
      <w:r w:rsidRPr="00FD500B">
        <w:rPr>
          <w:rFonts w:ascii="Times New Roman" w:hAnsi="Times New Roman"/>
          <w:b/>
          <w:sz w:val="24"/>
          <w:szCs w:val="24"/>
        </w:rPr>
        <w:t>co najmniej jednym</w:t>
      </w:r>
      <w:r w:rsidRPr="00FD500B">
        <w:rPr>
          <w:rFonts w:ascii="Times New Roman" w:hAnsi="Times New Roman"/>
          <w:sz w:val="24"/>
          <w:szCs w:val="24"/>
        </w:rPr>
        <w:t xml:space="preserve"> pojazdem do odbierania odpadów komunalnych bez funkcji kompaktującej </w:t>
      </w:r>
    </w:p>
    <w:p w:rsidR="00F9021F" w:rsidRPr="00FD500B" w:rsidRDefault="00F9021F" w:rsidP="00F9021F">
      <w:pPr>
        <w:adjustRightInd w:val="0"/>
        <w:spacing w:after="0" w:line="240" w:lineRule="auto"/>
        <w:rPr>
          <w:rFonts w:ascii="Times New Roman" w:hAnsi="Times New Roman"/>
          <w:sz w:val="24"/>
          <w:szCs w:val="24"/>
        </w:rPr>
      </w:pPr>
      <w:r w:rsidRPr="00FD500B">
        <w:rPr>
          <w:rFonts w:ascii="Times New Roman" w:hAnsi="Times New Roman"/>
          <w:sz w:val="24"/>
          <w:szCs w:val="24"/>
        </w:rPr>
        <w:t xml:space="preserve">- </w:t>
      </w:r>
      <w:r w:rsidRPr="00FD500B">
        <w:rPr>
          <w:rFonts w:ascii="Times New Roman" w:hAnsi="Times New Roman"/>
          <w:b/>
          <w:sz w:val="24"/>
          <w:szCs w:val="24"/>
        </w:rPr>
        <w:t xml:space="preserve">co najmniej jednym pojazdem </w:t>
      </w:r>
      <w:r w:rsidRPr="00FD500B">
        <w:rPr>
          <w:rFonts w:ascii="Times New Roman" w:hAnsi="Times New Roman"/>
          <w:sz w:val="24"/>
          <w:szCs w:val="24"/>
        </w:rPr>
        <w:t xml:space="preserve"> przystosowanego do odbierania odpadów komunalnych o dopuszczalnej masie  całkowitej do 3,5 tony.</w:t>
      </w:r>
    </w:p>
    <w:p w:rsidR="00F9021F" w:rsidRPr="00FD500B" w:rsidRDefault="00F9021F" w:rsidP="00F9021F">
      <w:pPr>
        <w:tabs>
          <w:tab w:val="left" w:pos="210"/>
          <w:tab w:val="left" w:pos="629"/>
          <w:tab w:val="left" w:pos="15120"/>
          <w:tab w:val="left" w:pos="15480"/>
        </w:tabs>
        <w:suppressAutoHyphens/>
        <w:spacing w:after="0" w:line="240" w:lineRule="auto"/>
        <w:jc w:val="both"/>
        <w:rPr>
          <w:rFonts w:ascii="Times New Roman" w:hAnsi="Times New Roman"/>
          <w:sz w:val="24"/>
          <w:szCs w:val="24"/>
        </w:rPr>
      </w:pPr>
    </w:p>
    <w:p w:rsidR="00F9021F" w:rsidRPr="00FD500B" w:rsidRDefault="00F9021F" w:rsidP="00F9021F">
      <w:pPr>
        <w:tabs>
          <w:tab w:val="left" w:pos="15120"/>
          <w:tab w:val="left" w:pos="15480"/>
        </w:tabs>
        <w:spacing w:after="0" w:line="240" w:lineRule="auto"/>
        <w:jc w:val="both"/>
        <w:rPr>
          <w:rFonts w:ascii="Times New Roman" w:eastAsia="TimesNewRomanPSMT" w:hAnsi="Times New Roman"/>
          <w:i/>
          <w:iCs/>
          <w:sz w:val="24"/>
          <w:szCs w:val="24"/>
          <w:u w:val="single"/>
        </w:rPr>
      </w:pPr>
      <w:r w:rsidRPr="00FD500B">
        <w:rPr>
          <w:rFonts w:ascii="Times New Roman" w:eastAsia="TimesNewRomanPSMT" w:hAnsi="Times New Roman"/>
          <w:i/>
          <w:iCs/>
          <w:sz w:val="24"/>
          <w:szCs w:val="24"/>
          <w:u w:val="single"/>
        </w:rPr>
        <w:t>Uwaga:</w:t>
      </w:r>
    </w:p>
    <w:p w:rsidR="00F9021F" w:rsidRPr="00FD500B" w:rsidRDefault="00F9021F" w:rsidP="00F9021F">
      <w:pPr>
        <w:tabs>
          <w:tab w:val="left" w:pos="15120"/>
          <w:tab w:val="left" w:pos="15480"/>
        </w:tabs>
        <w:spacing w:after="0" w:line="240" w:lineRule="auto"/>
        <w:jc w:val="both"/>
        <w:rPr>
          <w:rFonts w:ascii="Times New Roman" w:hAnsi="Times New Roman"/>
          <w:bCs/>
          <w:sz w:val="24"/>
          <w:szCs w:val="24"/>
        </w:rPr>
      </w:pPr>
      <w:r w:rsidRPr="00FD500B">
        <w:rPr>
          <w:rFonts w:ascii="Times New Roman" w:hAnsi="Times New Roman"/>
          <w:bCs/>
          <w:sz w:val="24"/>
          <w:szCs w:val="24"/>
        </w:rPr>
        <w:t>Pojazdy muszą spełniać wymagania określone w Rozporządzeniu Ministra Środowiska z dnia                      11 stycznia 2013 r. (Dz. U. z 2013r. poz. 122) w sprawie szczegółowych wymagań w zakresie odbierania odpadów komunalnych od właścicieli nieruchomości.</w:t>
      </w:r>
    </w:p>
    <w:p w:rsidR="00F9021F" w:rsidRPr="00F9021F" w:rsidRDefault="00F9021F" w:rsidP="00F9021F">
      <w:pPr>
        <w:tabs>
          <w:tab w:val="left" w:pos="15120"/>
          <w:tab w:val="left" w:pos="15480"/>
        </w:tabs>
        <w:spacing w:after="0" w:line="240" w:lineRule="auto"/>
        <w:jc w:val="both"/>
        <w:rPr>
          <w:rFonts w:ascii="Times New Roman" w:hAnsi="Times New Roman"/>
          <w:bCs/>
          <w:color w:val="FF0000"/>
          <w:sz w:val="24"/>
          <w:szCs w:val="24"/>
        </w:rPr>
      </w:pPr>
    </w:p>
    <w:p w:rsidR="00152CC7" w:rsidRPr="00FD500B" w:rsidRDefault="00152CC7" w:rsidP="00152CC7">
      <w:pPr>
        <w:tabs>
          <w:tab w:val="left" w:pos="15120"/>
          <w:tab w:val="left" w:pos="15480"/>
        </w:tabs>
        <w:spacing w:after="0" w:line="240" w:lineRule="auto"/>
        <w:jc w:val="both"/>
        <w:rPr>
          <w:rFonts w:ascii="Times New Roman" w:hAnsi="Times New Roman"/>
          <w:b/>
          <w:bCs/>
          <w:sz w:val="24"/>
          <w:szCs w:val="24"/>
          <w:u w:val="single"/>
        </w:rPr>
      </w:pPr>
      <w:r w:rsidRPr="00FD500B">
        <w:rPr>
          <w:rFonts w:ascii="Times New Roman" w:hAnsi="Times New Roman"/>
          <w:b/>
          <w:bCs/>
          <w:sz w:val="24"/>
          <w:szCs w:val="24"/>
          <w:u w:val="single"/>
        </w:rPr>
        <w:t xml:space="preserve">Uwaga: w przypadku gdy Wykonawca składać będzie oferty na obie części zamówienia (część 1 i 2) wówczas w odniesieniu do każdej z części może przedstawić tą samą zdolność techniczną </w:t>
      </w:r>
    </w:p>
    <w:p w:rsidR="00152CC7" w:rsidRPr="00F9021F" w:rsidRDefault="00152CC7" w:rsidP="00152CC7">
      <w:pPr>
        <w:tabs>
          <w:tab w:val="left" w:pos="15120"/>
          <w:tab w:val="left" w:pos="15480"/>
        </w:tabs>
        <w:spacing w:after="0" w:line="240" w:lineRule="auto"/>
        <w:jc w:val="both"/>
        <w:rPr>
          <w:rFonts w:ascii="Times New Roman" w:hAnsi="Times New Roman"/>
          <w:bCs/>
          <w:color w:val="FF0000"/>
          <w:sz w:val="24"/>
          <w:szCs w:val="24"/>
        </w:rPr>
      </w:pPr>
    </w:p>
    <w:p w:rsidR="00152CC7" w:rsidRPr="00FD500B" w:rsidRDefault="00F9021F" w:rsidP="00152CC7">
      <w:pPr>
        <w:spacing w:after="0" w:line="240" w:lineRule="auto"/>
        <w:jc w:val="both"/>
        <w:rPr>
          <w:rFonts w:ascii="Times New Roman" w:hAnsi="Times New Roman"/>
          <w:sz w:val="24"/>
          <w:szCs w:val="24"/>
        </w:rPr>
      </w:pPr>
      <w:r w:rsidRPr="00FD500B">
        <w:rPr>
          <w:rFonts w:ascii="Times New Roman" w:hAnsi="Times New Roman"/>
          <w:sz w:val="24"/>
          <w:szCs w:val="24"/>
        </w:rPr>
        <w:t>5</w:t>
      </w:r>
      <w:r w:rsidR="00152CC7" w:rsidRPr="00FD500B">
        <w:rPr>
          <w:rFonts w:ascii="Times New Roman" w:hAnsi="Times New Roman"/>
          <w:sz w:val="24"/>
          <w:szCs w:val="24"/>
        </w:rPr>
        <w:t>.2. 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152CC7" w:rsidRPr="00FD500B" w:rsidRDefault="00152CC7" w:rsidP="00152CC7">
      <w:pPr>
        <w:spacing w:after="0" w:line="240" w:lineRule="auto"/>
        <w:jc w:val="both"/>
        <w:rPr>
          <w:rFonts w:ascii="Times New Roman" w:eastAsia="Times New Roman" w:hAnsi="Times New Roman"/>
          <w:bCs/>
          <w:sz w:val="24"/>
          <w:szCs w:val="24"/>
          <w:lang w:eastAsia="ar-SA"/>
        </w:rPr>
      </w:pPr>
    </w:p>
    <w:p w:rsidR="00152CC7" w:rsidRPr="00FD500B" w:rsidRDefault="00F9021F" w:rsidP="00152CC7">
      <w:pPr>
        <w:spacing w:after="0" w:line="240" w:lineRule="auto"/>
        <w:jc w:val="both"/>
        <w:rPr>
          <w:rFonts w:ascii="Times New Roman" w:hAnsi="Times New Roman"/>
          <w:sz w:val="24"/>
          <w:szCs w:val="24"/>
          <w:lang w:bidi="he-IL"/>
        </w:rPr>
      </w:pPr>
      <w:r w:rsidRPr="00FD500B">
        <w:rPr>
          <w:rFonts w:ascii="Times New Roman" w:hAnsi="Times New Roman"/>
          <w:sz w:val="24"/>
          <w:szCs w:val="24"/>
          <w:lang w:bidi="he-IL"/>
        </w:rPr>
        <w:t>5.3</w:t>
      </w:r>
      <w:r w:rsidR="00152CC7" w:rsidRPr="00FD500B">
        <w:rPr>
          <w:rFonts w:ascii="Times New Roman" w:hAnsi="Times New Roman"/>
          <w:sz w:val="24"/>
          <w:szCs w:val="24"/>
          <w:lang w:bidi="he-IL"/>
        </w:rPr>
        <w:t>. Ocena spełniania warunków udziału w postępowaniu będzie prowadzona na podstawie treści złożonych oświadczeń lub dokumentów wymaganych zgodnie z art. 25 i art. 25a Ustawy oraz rozporządzeniem Ministra Rozwoju z dnia 26 lipca 2016 r. w sprawie rodzajów dokumentów jakich może żądać zamawiający od wykonawcy  w postępowaniu o udzielenie zamówienia  (Dz. U. z 2016 r., poz. 1126).</w:t>
      </w:r>
    </w:p>
    <w:p w:rsidR="00152CC7" w:rsidRPr="007D2D25" w:rsidRDefault="00152CC7" w:rsidP="00152CC7">
      <w:pPr>
        <w:spacing w:after="0" w:line="240" w:lineRule="auto"/>
        <w:jc w:val="both"/>
        <w:rPr>
          <w:rFonts w:ascii="Times New Roman" w:hAnsi="Times New Roman"/>
          <w:sz w:val="24"/>
          <w:szCs w:val="24"/>
          <w:lang w:bidi="he-IL"/>
        </w:rPr>
      </w:pPr>
    </w:p>
    <w:p w:rsidR="006C444F" w:rsidRDefault="00F9021F" w:rsidP="00F9021F">
      <w:pPr>
        <w:pStyle w:val="pkt"/>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5.4</w:t>
      </w:r>
      <w:r w:rsidR="00FD500B">
        <w:rPr>
          <w:rFonts w:ascii="Times New Roman" w:hAnsi="Times New Roman" w:cs="Times New Roman"/>
          <w:sz w:val="24"/>
          <w:szCs w:val="24"/>
        </w:rPr>
        <w:t xml:space="preserve"> </w:t>
      </w:r>
      <w:r w:rsidR="00DD7891">
        <w:rPr>
          <w:rFonts w:ascii="Times New Roman" w:hAnsi="Times New Roman" w:cs="Times New Roman"/>
          <w:sz w:val="24"/>
          <w:szCs w:val="24"/>
        </w:rPr>
        <w:t>Postanowienia dotyczące podmiotów udostępniających zasoby:</w:t>
      </w:r>
    </w:p>
    <w:p w:rsidR="00DD7891" w:rsidRDefault="00DD7891" w:rsidP="00F9021F">
      <w:pPr>
        <w:pStyle w:val="pkt"/>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a) Wykonawca może w celu potwierdzenia spełnienia warunków u</w:t>
      </w:r>
      <w:r w:rsidR="00F9021F">
        <w:rPr>
          <w:rFonts w:ascii="Times New Roman" w:hAnsi="Times New Roman" w:cs="Times New Roman"/>
          <w:sz w:val="24"/>
          <w:szCs w:val="24"/>
        </w:rPr>
        <w:t>działu w postępowaniu w stoso</w:t>
      </w:r>
      <w:r>
        <w:rPr>
          <w:rFonts w:ascii="Times New Roman" w:hAnsi="Times New Roman" w:cs="Times New Roman"/>
          <w:sz w:val="24"/>
          <w:szCs w:val="24"/>
        </w:rPr>
        <w:t>wnych sytuacjach oraz w odniesieniu do niniejszego zam</w:t>
      </w:r>
      <w:r w:rsidR="00F9021F">
        <w:rPr>
          <w:rFonts w:ascii="Times New Roman" w:hAnsi="Times New Roman" w:cs="Times New Roman"/>
          <w:sz w:val="24"/>
          <w:szCs w:val="24"/>
        </w:rPr>
        <w:t>ówienia polegać na zdolnościach</w:t>
      </w:r>
      <w:r>
        <w:rPr>
          <w:rFonts w:ascii="Times New Roman" w:hAnsi="Times New Roman" w:cs="Times New Roman"/>
          <w:sz w:val="24"/>
          <w:szCs w:val="24"/>
        </w:rPr>
        <w:t xml:space="preserve"> technicznych lub </w:t>
      </w:r>
      <w:r>
        <w:rPr>
          <w:rFonts w:ascii="Times New Roman" w:hAnsi="Times New Roman" w:cs="Times New Roman"/>
          <w:sz w:val="24"/>
          <w:szCs w:val="24"/>
        </w:rPr>
        <w:lastRenderedPageBreak/>
        <w:t>zawodowych lub sytuacji finansowej lub</w:t>
      </w:r>
      <w:r w:rsidR="00F9021F">
        <w:rPr>
          <w:rFonts w:ascii="Times New Roman" w:hAnsi="Times New Roman" w:cs="Times New Roman"/>
          <w:sz w:val="24"/>
          <w:szCs w:val="24"/>
        </w:rPr>
        <w:t xml:space="preserve"> ekonomicznej innych podmiotów</w:t>
      </w:r>
      <w:r>
        <w:rPr>
          <w:rFonts w:ascii="Times New Roman" w:hAnsi="Times New Roman" w:cs="Times New Roman"/>
          <w:sz w:val="24"/>
          <w:szCs w:val="24"/>
        </w:rPr>
        <w:t xml:space="preserve"> niezależnie od charakteru prawnego łączących go z nim</w:t>
      </w:r>
      <w:r w:rsidR="00F9021F">
        <w:rPr>
          <w:rFonts w:ascii="Times New Roman" w:hAnsi="Times New Roman" w:cs="Times New Roman"/>
          <w:sz w:val="24"/>
          <w:szCs w:val="24"/>
        </w:rPr>
        <w:t xml:space="preserve"> stosunków prawnych (Podmioty  </w:t>
      </w:r>
      <w:r>
        <w:rPr>
          <w:rFonts w:ascii="Times New Roman" w:hAnsi="Times New Roman" w:cs="Times New Roman"/>
          <w:sz w:val="24"/>
          <w:szCs w:val="24"/>
        </w:rPr>
        <w:t>udostępniające zasoby).</w:t>
      </w:r>
    </w:p>
    <w:p w:rsidR="00373876" w:rsidRDefault="00373876" w:rsidP="00FD500B">
      <w:pPr>
        <w:pStyle w:val="pkt"/>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b) Wykonawca, który polega na zdolnościach lub sytuacji innych Podmiotów, musi u</w:t>
      </w:r>
      <w:r w:rsidR="00F9021F">
        <w:rPr>
          <w:rFonts w:ascii="Times New Roman" w:hAnsi="Times New Roman" w:cs="Times New Roman"/>
          <w:sz w:val="24"/>
          <w:szCs w:val="24"/>
        </w:rPr>
        <w:t xml:space="preserve">dowodni </w:t>
      </w:r>
      <w:r>
        <w:rPr>
          <w:rFonts w:ascii="Times New Roman" w:hAnsi="Times New Roman" w:cs="Times New Roman"/>
          <w:sz w:val="24"/>
          <w:szCs w:val="24"/>
        </w:rPr>
        <w:t xml:space="preserve">Zamawiającemu, że realizując niniejsze zamówienie, będzie </w:t>
      </w:r>
      <w:r w:rsidR="00F9021F">
        <w:rPr>
          <w:rFonts w:ascii="Times New Roman" w:hAnsi="Times New Roman" w:cs="Times New Roman"/>
          <w:sz w:val="24"/>
          <w:szCs w:val="24"/>
        </w:rPr>
        <w:t xml:space="preserve">dysponował niezbędnymi zasobami </w:t>
      </w:r>
      <w:r>
        <w:rPr>
          <w:rFonts w:ascii="Times New Roman" w:hAnsi="Times New Roman" w:cs="Times New Roman"/>
          <w:sz w:val="24"/>
          <w:szCs w:val="24"/>
        </w:rPr>
        <w:t xml:space="preserve">tych Podmiotów do oddania mu do dyspozycji niezbędnych </w:t>
      </w:r>
      <w:r w:rsidR="00F9021F">
        <w:rPr>
          <w:rFonts w:ascii="Times New Roman" w:hAnsi="Times New Roman" w:cs="Times New Roman"/>
          <w:sz w:val="24"/>
          <w:szCs w:val="24"/>
        </w:rPr>
        <w:t>zasobów na potrzeby realizacji</w:t>
      </w:r>
      <w:r>
        <w:rPr>
          <w:rFonts w:ascii="Times New Roman" w:hAnsi="Times New Roman" w:cs="Times New Roman"/>
          <w:sz w:val="24"/>
          <w:szCs w:val="24"/>
        </w:rPr>
        <w:t xml:space="preserve"> zamówienia.</w:t>
      </w:r>
    </w:p>
    <w:p w:rsidR="00373876" w:rsidRPr="0069180F" w:rsidRDefault="00373876" w:rsidP="00F9021F">
      <w:pPr>
        <w:pStyle w:val="pkt"/>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c) Zamawiający oceni, czy udostępniane Wykonawcy przez inne Podmioty zdolności techniczne lub zawodowe lub sytuacja finansowa lub ekonomiczna, pozwalają na wykazanie przez</w:t>
      </w:r>
      <w:r w:rsidR="00EE30AB">
        <w:rPr>
          <w:rFonts w:ascii="Times New Roman" w:hAnsi="Times New Roman" w:cs="Times New Roman"/>
          <w:sz w:val="24"/>
          <w:szCs w:val="24"/>
        </w:rPr>
        <w:t xml:space="preserve"> </w:t>
      </w:r>
      <w:r>
        <w:rPr>
          <w:rFonts w:ascii="Times New Roman" w:hAnsi="Times New Roman" w:cs="Times New Roman"/>
          <w:sz w:val="24"/>
          <w:szCs w:val="24"/>
        </w:rPr>
        <w:t>Wykonawcę spełnienia warunków udziału w postępowaniu oraz dokona badania, czy nie zachodzą</w:t>
      </w:r>
      <w:r w:rsidR="00EE30AB">
        <w:rPr>
          <w:rFonts w:ascii="Times New Roman" w:hAnsi="Times New Roman" w:cs="Times New Roman"/>
          <w:sz w:val="24"/>
          <w:szCs w:val="24"/>
        </w:rPr>
        <w:t xml:space="preserve"> </w:t>
      </w:r>
      <w:r>
        <w:rPr>
          <w:rFonts w:ascii="Times New Roman" w:hAnsi="Times New Roman" w:cs="Times New Roman"/>
          <w:sz w:val="24"/>
          <w:szCs w:val="24"/>
        </w:rPr>
        <w:t>wobec nich podstawy wykluczenia</w:t>
      </w:r>
      <w:r w:rsidR="0069180F">
        <w:rPr>
          <w:rFonts w:ascii="Times New Roman" w:hAnsi="Times New Roman" w:cs="Times New Roman"/>
          <w:sz w:val="24"/>
          <w:szCs w:val="24"/>
        </w:rPr>
        <w:t xml:space="preserve">, o których mowa </w:t>
      </w:r>
      <w:r w:rsidR="0069180F" w:rsidRPr="000222AB">
        <w:rPr>
          <w:rFonts w:ascii="Times New Roman" w:hAnsi="Times New Roman" w:cs="Times New Roman"/>
          <w:sz w:val="24"/>
          <w:szCs w:val="24"/>
        </w:rPr>
        <w:t>w pkt 6 niniejszej</w:t>
      </w:r>
      <w:r w:rsidR="00EE30AB">
        <w:rPr>
          <w:rFonts w:ascii="Times New Roman" w:hAnsi="Times New Roman" w:cs="Times New Roman"/>
          <w:sz w:val="24"/>
          <w:szCs w:val="24"/>
        </w:rPr>
        <w:t xml:space="preserve"> </w:t>
      </w:r>
      <w:r w:rsidR="0069180F" w:rsidRPr="0069180F">
        <w:rPr>
          <w:rFonts w:ascii="Times New Roman" w:hAnsi="Times New Roman" w:cs="Times New Roman"/>
          <w:sz w:val="24"/>
          <w:szCs w:val="24"/>
        </w:rPr>
        <w:t xml:space="preserve">Specyfikacji Istotnych Warunków Zamówienia. </w:t>
      </w:r>
    </w:p>
    <w:p w:rsidR="006C444F" w:rsidRDefault="0069180F" w:rsidP="00F9021F">
      <w:pPr>
        <w:pStyle w:val="pkt"/>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d) Jeżeli zdolności techniczne lub zawodowe lub sytuacja ekonomiczna lub finansowa, Podmiotu</w:t>
      </w:r>
      <w:r w:rsidR="00EE30AB">
        <w:rPr>
          <w:rFonts w:ascii="Times New Roman" w:hAnsi="Times New Roman" w:cs="Times New Roman"/>
          <w:sz w:val="24"/>
          <w:szCs w:val="24"/>
        </w:rPr>
        <w:t xml:space="preserve"> </w:t>
      </w:r>
      <w:r>
        <w:rPr>
          <w:rFonts w:ascii="Times New Roman" w:hAnsi="Times New Roman" w:cs="Times New Roman"/>
          <w:sz w:val="24"/>
          <w:szCs w:val="24"/>
        </w:rPr>
        <w:t>udostępniające zasoby nie potwierdzają spełnienia przez Wykonawcę warunków udziału w</w:t>
      </w:r>
      <w:r w:rsidR="00EE30AB">
        <w:rPr>
          <w:rFonts w:ascii="Times New Roman" w:hAnsi="Times New Roman" w:cs="Times New Roman"/>
          <w:sz w:val="24"/>
          <w:szCs w:val="24"/>
        </w:rPr>
        <w:t xml:space="preserve"> </w:t>
      </w:r>
      <w:r>
        <w:rPr>
          <w:rFonts w:ascii="Times New Roman" w:hAnsi="Times New Roman" w:cs="Times New Roman"/>
          <w:sz w:val="24"/>
          <w:szCs w:val="24"/>
        </w:rPr>
        <w:t>postępowaniu lub zachodzą wobec niego podstawy wykluczenia, Zamawiający żądać będzie, aby</w:t>
      </w:r>
      <w:r w:rsidR="00EE30AB">
        <w:rPr>
          <w:rFonts w:ascii="Times New Roman" w:hAnsi="Times New Roman" w:cs="Times New Roman"/>
          <w:sz w:val="24"/>
          <w:szCs w:val="24"/>
        </w:rPr>
        <w:t xml:space="preserve"> </w:t>
      </w:r>
      <w:r>
        <w:rPr>
          <w:rFonts w:ascii="Times New Roman" w:hAnsi="Times New Roman" w:cs="Times New Roman"/>
          <w:sz w:val="24"/>
          <w:szCs w:val="24"/>
        </w:rPr>
        <w:t>Wykonawca w określonym terminie:</w:t>
      </w:r>
    </w:p>
    <w:p w:rsidR="0069180F" w:rsidRDefault="0069180F" w:rsidP="00F9021F">
      <w:pPr>
        <w:pStyle w:val="pkt"/>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 zastąpił ten podmiot innym Podmiotem lub Podmiotami lub</w:t>
      </w:r>
    </w:p>
    <w:p w:rsidR="00F1417B" w:rsidRDefault="0069180F" w:rsidP="00F9021F">
      <w:pPr>
        <w:pStyle w:val="pkt"/>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 zobowiązał się do osobistego wykonania odpowiedniej części zamówienia, jeżeli wykaże spełnienie wymaganych zdolności technicznych lub zawodowych lub sytuacje finansowa lub e</w:t>
      </w:r>
      <w:r w:rsidR="00F9021F">
        <w:rPr>
          <w:rFonts w:ascii="Times New Roman" w:hAnsi="Times New Roman" w:cs="Times New Roman"/>
          <w:sz w:val="24"/>
          <w:szCs w:val="24"/>
        </w:rPr>
        <w:t>konomiczną, zgodnie z pkt 5.1</w:t>
      </w:r>
      <w:r>
        <w:rPr>
          <w:rFonts w:ascii="Times New Roman" w:hAnsi="Times New Roman" w:cs="Times New Roman"/>
          <w:sz w:val="24"/>
          <w:szCs w:val="24"/>
        </w:rPr>
        <w:t xml:space="preserve"> niniejszej Specyfikacji Istotnych Warunków Zamówienia.</w:t>
      </w:r>
    </w:p>
    <w:p w:rsidR="00F1417B" w:rsidRDefault="00F1417B" w:rsidP="00F9021F">
      <w:pPr>
        <w:pStyle w:val="pkt"/>
        <w:tabs>
          <w:tab w:val="left" w:pos="567"/>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 xml:space="preserve"> e) W odniesieniu do warunków dotyczących doświadczenia, Wykonawcy mogą polega</w:t>
      </w:r>
      <w:r w:rsidR="000574F7">
        <w:rPr>
          <w:rFonts w:ascii="Times New Roman" w:hAnsi="Times New Roman" w:cs="Times New Roman"/>
          <w:sz w:val="24"/>
          <w:szCs w:val="24"/>
        </w:rPr>
        <w:t>ć</w:t>
      </w:r>
      <w:r>
        <w:rPr>
          <w:rFonts w:ascii="Times New Roman" w:hAnsi="Times New Roman" w:cs="Times New Roman"/>
          <w:sz w:val="24"/>
          <w:szCs w:val="24"/>
        </w:rPr>
        <w:t xml:space="preserve"> na</w:t>
      </w:r>
      <w:r w:rsidR="00EE30AB">
        <w:rPr>
          <w:rFonts w:ascii="Times New Roman" w:hAnsi="Times New Roman" w:cs="Times New Roman"/>
          <w:sz w:val="24"/>
          <w:szCs w:val="24"/>
        </w:rPr>
        <w:t xml:space="preserve"> </w:t>
      </w:r>
      <w:r>
        <w:rPr>
          <w:rFonts w:ascii="Times New Roman" w:hAnsi="Times New Roman" w:cs="Times New Roman"/>
          <w:sz w:val="24"/>
          <w:szCs w:val="24"/>
        </w:rPr>
        <w:t>zdolnościach innych Podmiotów, gdy Podmioty</w:t>
      </w:r>
      <w:r w:rsidR="00EE30AB">
        <w:rPr>
          <w:rFonts w:ascii="Times New Roman" w:hAnsi="Times New Roman" w:cs="Times New Roman"/>
          <w:sz w:val="24"/>
          <w:szCs w:val="24"/>
        </w:rPr>
        <w:t xml:space="preserve"> </w:t>
      </w:r>
      <w:r>
        <w:rPr>
          <w:rFonts w:ascii="Times New Roman" w:hAnsi="Times New Roman" w:cs="Times New Roman"/>
          <w:sz w:val="24"/>
          <w:szCs w:val="24"/>
        </w:rPr>
        <w:t xml:space="preserve">te zrealizują </w:t>
      </w:r>
      <w:r w:rsidR="004022FB">
        <w:rPr>
          <w:rFonts w:ascii="Times New Roman" w:hAnsi="Times New Roman" w:cs="Times New Roman"/>
          <w:sz w:val="24"/>
          <w:szCs w:val="24"/>
        </w:rPr>
        <w:t>usługi</w:t>
      </w:r>
      <w:r>
        <w:rPr>
          <w:rFonts w:ascii="Times New Roman" w:hAnsi="Times New Roman" w:cs="Times New Roman"/>
          <w:sz w:val="24"/>
          <w:szCs w:val="24"/>
        </w:rPr>
        <w:t xml:space="preserve"> do realizacji których te zdolności </w:t>
      </w:r>
      <w:r w:rsidR="007B4A27">
        <w:rPr>
          <w:rFonts w:ascii="Times New Roman" w:hAnsi="Times New Roman" w:cs="Times New Roman"/>
          <w:sz w:val="24"/>
          <w:szCs w:val="24"/>
        </w:rPr>
        <w:t>są</w:t>
      </w:r>
      <w:r>
        <w:rPr>
          <w:rFonts w:ascii="Times New Roman" w:hAnsi="Times New Roman" w:cs="Times New Roman"/>
          <w:sz w:val="24"/>
          <w:szCs w:val="24"/>
        </w:rPr>
        <w:t xml:space="preserve"> wymagane.</w:t>
      </w:r>
    </w:p>
    <w:p w:rsidR="00F1417B" w:rsidRDefault="00F1417B" w:rsidP="00F9021F">
      <w:pPr>
        <w:pStyle w:val="pkt"/>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f) Wykonawca, który polega na sytuacji ekonomicznej lub finanso</w:t>
      </w:r>
      <w:r w:rsidR="00F9021F">
        <w:rPr>
          <w:rFonts w:ascii="Times New Roman" w:hAnsi="Times New Roman" w:cs="Times New Roman"/>
          <w:sz w:val="24"/>
          <w:szCs w:val="24"/>
        </w:rPr>
        <w:t xml:space="preserve">wej innych Podmiotów, odpowiada </w:t>
      </w:r>
      <w:r>
        <w:rPr>
          <w:rFonts w:ascii="Times New Roman" w:hAnsi="Times New Roman" w:cs="Times New Roman"/>
          <w:sz w:val="24"/>
          <w:szCs w:val="24"/>
        </w:rPr>
        <w:t>solidarnie z Podmiotem, który zobowiązał się do udostępnienia zasobów, za szkodę poniesion</w:t>
      </w:r>
      <w:r w:rsidR="00F9021F">
        <w:rPr>
          <w:rFonts w:ascii="Times New Roman" w:hAnsi="Times New Roman" w:cs="Times New Roman"/>
          <w:sz w:val="24"/>
          <w:szCs w:val="24"/>
        </w:rPr>
        <w:t xml:space="preserve">ą </w:t>
      </w:r>
      <w:r>
        <w:rPr>
          <w:rFonts w:ascii="Times New Roman" w:hAnsi="Times New Roman" w:cs="Times New Roman"/>
          <w:sz w:val="24"/>
          <w:szCs w:val="24"/>
        </w:rPr>
        <w:t>przez Zamawiającego powstał</w:t>
      </w:r>
      <w:r w:rsidR="000574F7">
        <w:rPr>
          <w:rFonts w:ascii="Times New Roman" w:hAnsi="Times New Roman" w:cs="Times New Roman"/>
          <w:sz w:val="24"/>
          <w:szCs w:val="24"/>
        </w:rPr>
        <w:t>ą</w:t>
      </w:r>
      <w:r>
        <w:rPr>
          <w:rFonts w:ascii="Times New Roman" w:hAnsi="Times New Roman" w:cs="Times New Roman"/>
          <w:sz w:val="24"/>
          <w:szCs w:val="24"/>
        </w:rPr>
        <w:t xml:space="preserve"> wskutek nieudostępnienia tych zasobów, chyba że za</w:t>
      </w:r>
      <w:r w:rsidR="00EE30AB">
        <w:rPr>
          <w:rFonts w:ascii="Times New Roman" w:hAnsi="Times New Roman" w:cs="Times New Roman"/>
          <w:sz w:val="24"/>
          <w:szCs w:val="24"/>
        </w:rPr>
        <w:t xml:space="preserve"> </w:t>
      </w:r>
      <w:r>
        <w:rPr>
          <w:rFonts w:ascii="Times New Roman" w:hAnsi="Times New Roman" w:cs="Times New Roman"/>
          <w:sz w:val="24"/>
          <w:szCs w:val="24"/>
        </w:rPr>
        <w:t>nieudostępnienie zasobów nie ponosi winy.</w:t>
      </w:r>
    </w:p>
    <w:p w:rsidR="00EA3CD2" w:rsidRDefault="00F9021F" w:rsidP="00F9021F">
      <w:pPr>
        <w:pStyle w:val="pkt"/>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5.5</w:t>
      </w:r>
      <w:r w:rsidR="000574F7">
        <w:rPr>
          <w:rFonts w:ascii="Times New Roman" w:hAnsi="Times New Roman" w:cs="Times New Roman"/>
          <w:sz w:val="24"/>
          <w:szCs w:val="24"/>
        </w:rPr>
        <w:t xml:space="preserve"> W niniejszym postępowaniu Zamawiający dokona oceny ofert, a następnie zbada, czy Wykonawca, którego oferta została oceniona jako najkorzystniejsza nie podlega wykluczeniu oraz spełnia warunki</w:t>
      </w:r>
      <w:r w:rsidR="00EE30AB">
        <w:rPr>
          <w:rFonts w:ascii="Times New Roman" w:hAnsi="Times New Roman" w:cs="Times New Roman"/>
          <w:sz w:val="24"/>
          <w:szCs w:val="24"/>
        </w:rPr>
        <w:t xml:space="preserve"> </w:t>
      </w:r>
      <w:r w:rsidR="000574F7">
        <w:rPr>
          <w:rFonts w:ascii="Times New Roman" w:hAnsi="Times New Roman" w:cs="Times New Roman"/>
          <w:sz w:val="24"/>
          <w:szCs w:val="24"/>
        </w:rPr>
        <w:t>udziału w postępowaniu. Jeżeli Wykonawca ten będzie się uchylał od zawarcia umowy,</w:t>
      </w:r>
      <w:r w:rsidR="00EE30AB">
        <w:rPr>
          <w:rFonts w:ascii="Times New Roman" w:hAnsi="Times New Roman" w:cs="Times New Roman"/>
          <w:sz w:val="24"/>
          <w:szCs w:val="24"/>
        </w:rPr>
        <w:t xml:space="preserve"> </w:t>
      </w:r>
      <w:r w:rsidR="000574F7">
        <w:rPr>
          <w:rFonts w:ascii="Times New Roman" w:hAnsi="Times New Roman" w:cs="Times New Roman"/>
          <w:sz w:val="24"/>
          <w:szCs w:val="24"/>
        </w:rPr>
        <w:t xml:space="preserve">Zamawiający zbada, czy </w:t>
      </w:r>
      <w:r w:rsidR="00175F9B">
        <w:rPr>
          <w:rFonts w:ascii="Times New Roman" w:hAnsi="Times New Roman" w:cs="Times New Roman"/>
          <w:sz w:val="24"/>
          <w:szCs w:val="24"/>
        </w:rPr>
        <w:t>Wykonawca, który złożył ofertę najwyżej ocenioną spośród pozostałych</w:t>
      </w:r>
      <w:r w:rsidR="00EE30AB">
        <w:rPr>
          <w:rFonts w:ascii="Times New Roman" w:hAnsi="Times New Roman" w:cs="Times New Roman"/>
          <w:sz w:val="24"/>
          <w:szCs w:val="24"/>
        </w:rPr>
        <w:t xml:space="preserve"> </w:t>
      </w:r>
      <w:r w:rsidR="00175F9B">
        <w:rPr>
          <w:rFonts w:ascii="Times New Roman" w:hAnsi="Times New Roman" w:cs="Times New Roman"/>
          <w:sz w:val="24"/>
          <w:szCs w:val="24"/>
        </w:rPr>
        <w:t>ofert, nie podlega wykluczeniu oraz spełnia warunki udziału w postępowaniu.</w:t>
      </w:r>
    </w:p>
    <w:p w:rsidR="00EA3CD2" w:rsidRDefault="00F9021F" w:rsidP="00F9021F">
      <w:pPr>
        <w:pStyle w:val="pkt"/>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5.6</w:t>
      </w:r>
      <w:r w:rsidR="00EA3CD2">
        <w:rPr>
          <w:rFonts w:ascii="Times New Roman" w:hAnsi="Times New Roman" w:cs="Times New Roman"/>
          <w:sz w:val="24"/>
          <w:szCs w:val="24"/>
        </w:rPr>
        <w:t xml:space="preserve"> Określone przez Zamawiającego warunki udziału w postępowaniu oraz wymagane środki dowodowe  </w:t>
      </w:r>
    </w:p>
    <w:p w:rsidR="00EA3CD2" w:rsidRDefault="00EA3CD2" w:rsidP="00F9021F">
      <w:pPr>
        <w:pStyle w:val="pkt"/>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mają na celu ocenę zdolności Wykonawcy do należytego wy</w:t>
      </w:r>
      <w:r w:rsidR="00F9021F">
        <w:rPr>
          <w:rFonts w:ascii="Times New Roman" w:hAnsi="Times New Roman" w:cs="Times New Roman"/>
          <w:sz w:val="24"/>
          <w:szCs w:val="24"/>
        </w:rPr>
        <w:t xml:space="preserve">konania niniejszego zamówienia. </w:t>
      </w:r>
      <w:r>
        <w:rPr>
          <w:rFonts w:ascii="Times New Roman" w:hAnsi="Times New Roman" w:cs="Times New Roman"/>
          <w:sz w:val="24"/>
          <w:szCs w:val="24"/>
        </w:rPr>
        <w:t>Wykonawcy którzy nie wykażą spełnienia warunków udział</w:t>
      </w:r>
      <w:r w:rsidR="00F9021F">
        <w:rPr>
          <w:rFonts w:ascii="Times New Roman" w:hAnsi="Times New Roman" w:cs="Times New Roman"/>
          <w:sz w:val="24"/>
          <w:szCs w:val="24"/>
        </w:rPr>
        <w:t xml:space="preserve">u w postępowaniu, podlegać będą </w:t>
      </w:r>
      <w:r>
        <w:rPr>
          <w:rFonts w:ascii="Times New Roman" w:hAnsi="Times New Roman" w:cs="Times New Roman"/>
          <w:sz w:val="24"/>
          <w:szCs w:val="24"/>
        </w:rPr>
        <w:t>wykluczeniu z udziału w postępowaniu.</w:t>
      </w:r>
    </w:p>
    <w:p w:rsidR="004A5AA6" w:rsidRDefault="00F9021F" w:rsidP="00F9021F">
      <w:pPr>
        <w:pStyle w:val="pkt"/>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5.7</w:t>
      </w:r>
      <w:r w:rsidR="00EA3CD2">
        <w:rPr>
          <w:rFonts w:ascii="Times New Roman" w:hAnsi="Times New Roman" w:cs="Times New Roman"/>
          <w:sz w:val="24"/>
          <w:szCs w:val="24"/>
        </w:rPr>
        <w:t xml:space="preserve"> W przypadku Wykonawców wspólnie ubiegających się o udzielenie zamówieni</w:t>
      </w:r>
      <w:r w:rsidR="00185453">
        <w:rPr>
          <w:rFonts w:ascii="Times New Roman" w:hAnsi="Times New Roman" w:cs="Times New Roman"/>
          <w:sz w:val="24"/>
          <w:szCs w:val="24"/>
        </w:rPr>
        <w:t xml:space="preserve">a, zobowiązani są oni  </w:t>
      </w:r>
      <w:r w:rsidR="00EA3CD2">
        <w:rPr>
          <w:rFonts w:ascii="Times New Roman" w:hAnsi="Times New Roman" w:cs="Times New Roman"/>
          <w:sz w:val="24"/>
          <w:szCs w:val="24"/>
        </w:rPr>
        <w:t xml:space="preserve">wykazać spełnienie warunków udziału w postępowaniu wspólnie. </w:t>
      </w:r>
    </w:p>
    <w:p w:rsidR="004A5AA6" w:rsidRDefault="004A5AA6" w:rsidP="00707C0D">
      <w:pPr>
        <w:pStyle w:val="pkt"/>
        <w:tabs>
          <w:tab w:val="num" w:pos="1146"/>
          <w:tab w:val="num" w:pos="1440"/>
        </w:tabs>
        <w:spacing w:before="0" w:after="0"/>
        <w:ind w:left="0" w:firstLine="0"/>
        <w:rPr>
          <w:rFonts w:ascii="Times New Roman" w:hAnsi="Times New Roman" w:cs="Times New Roman"/>
          <w:sz w:val="24"/>
          <w:szCs w:val="24"/>
        </w:rPr>
      </w:pPr>
    </w:p>
    <w:p w:rsidR="004A5AA6" w:rsidRPr="007F0239" w:rsidRDefault="00DD7150" w:rsidP="007F0239">
      <w:pPr>
        <w:pStyle w:val="pkt"/>
        <w:pBdr>
          <w:top w:val="single" w:sz="4" w:space="1" w:color="auto"/>
          <w:bottom w:val="single" w:sz="4" w:space="1" w:color="auto"/>
        </w:pBdr>
        <w:tabs>
          <w:tab w:val="num" w:pos="1146"/>
          <w:tab w:val="num" w:pos="1440"/>
        </w:tabs>
        <w:spacing w:before="0" w:after="0"/>
        <w:ind w:left="0" w:firstLine="0"/>
        <w:rPr>
          <w:rFonts w:ascii="Times New Roman" w:hAnsi="Times New Roman" w:cs="Times New Roman"/>
          <w:b/>
          <w:sz w:val="24"/>
          <w:szCs w:val="24"/>
        </w:rPr>
      </w:pPr>
      <w:r w:rsidRPr="007F0239">
        <w:rPr>
          <w:rFonts w:ascii="Times New Roman" w:hAnsi="Times New Roman" w:cs="Times New Roman"/>
          <w:b/>
          <w:sz w:val="24"/>
          <w:szCs w:val="24"/>
        </w:rPr>
        <w:t>6. PODSTAWY WYKLUCZENIA Z UDZIAŁU W POSTĘPOWANIU</w:t>
      </w:r>
      <w:r w:rsidR="00F9021F">
        <w:rPr>
          <w:rFonts w:ascii="Times New Roman" w:hAnsi="Times New Roman" w:cs="Times New Roman"/>
          <w:b/>
          <w:sz w:val="24"/>
          <w:szCs w:val="24"/>
        </w:rPr>
        <w:t xml:space="preserve"> O KTÓRYCH MOWA W ART. 24 UST 5 USTAWY</w:t>
      </w:r>
    </w:p>
    <w:p w:rsidR="00DD7150" w:rsidRDefault="00DD7150" w:rsidP="00707C0D">
      <w:pPr>
        <w:pStyle w:val="pkt"/>
        <w:tabs>
          <w:tab w:val="num" w:pos="1146"/>
          <w:tab w:val="num" w:pos="1440"/>
        </w:tabs>
        <w:spacing w:before="0" w:after="0"/>
        <w:ind w:left="0" w:firstLine="0"/>
        <w:rPr>
          <w:rFonts w:ascii="Times New Roman" w:hAnsi="Times New Roman" w:cs="Times New Roman"/>
          <w:sz w:val="24"/>
          <w:szCs w:val="24"/>
        </w:rPr>
      </w:pPr>
    </w:p>
    <w:p w:rsidR="00F510BB" w:rsidRPr="00FD500B" w:rsidRDefault="00F510BB" w:rsidP="00FD500B">
      <w:pPr>
        <w:spacing w:after="0" w:line="240" w:lineRule="auto"/>
        <w:rPr>
          <w:rFonts w:ascii="Times New Roman" w:hAnsi="Times New Roman"/>
          <w:b/>
          <w:sz w:val="24"/>
          <w:szCs w:val="24"/>
        </w:rPr>
      </w:pPr>
      <w:r w:rsidRPr="00FD500B">
        <w:rPr>
          <w:rFonts w:ascii="Times New Roman" w:hAnsi="Times New Roman"/>
          <w:sz w:val="24"/>
          <w:szCs w:val="24"/>
        </w:rPr>
        <w:t>6.1.  Z postępowania o udzielenie zamówienia wyklucza się Wykonawcę, w stosunku do którego zachodzi którakolwiek z okoliczności, o których mowa w art. 24 ust. 1 pkt 12 – 23 oraz ust. 5 pkt 1 i 8) ustawy Pzp.</w:t>
      </w:r>
    </w:p>
    <w:p w:rsidR="00F510BB" w:rsidRPr="00FD500B" w:rsidRDefault="00F510BB" w:rsidP="00F510BB">
      <w:pPr>
        <w:spacing w:after="0" w:line="240" w:lineRule="auto"/>
        <w:jc w:val="both"/>
        <w:rPr>
          <w:rFonts w:ascii="Times New Roman" w:hAnsi="Times New Roman"/>
          <w:sz w:val="24"/>
          <w:szCs w:val="24"/>
        </w:rPr>
      </w:pPr>
    </w:p>
    <w:p w:rsidR="00F510BB" w:rsidRPr="00FD500B" w:rsidRDefault="00F510BB" w:rsidP="00FD500B">
      <w:pPr>
        <w:spacing w:after="0" w:line="240" w:lineRule="auto"/>
        <w:rPr>
          <w:rFonts w:ascii="Times New Roman" w:hAnsi="Times New Roman"/>
          <w:b/>
          <w:sz w:val="24"/>
          <w:szCs w:val="24"/>
        </w:rPr>
      </w:pPr>
      <w:r w:rsidRPr="00FD500B">
        <w:rPr>
          <w:rFonts w:ascii="Times New Roman" w:hAnsi="Times New Roman"/>
          <w:sz w:val="24"/>
          <w:szCs w:val="24"/>
        </w:rPr>
        <w:t>6.</w:t>
      </w:r>
      <w:r w:rsidR="00873554" w:rsidRPr="00FD500B">
        <w:rPr>
          <w:rFonts w:ascii="Times New Roman" w:hAnsi="Times New Roman"/>
          <w:sz w:val="24"/>
          <w:szCs w:val="24"/>
        </w:rPr>
        <w:t>2</w:t>
      </w:r>
      <w:r w:rsidRPr="00FD500B">
        <w:rPr>
          <w:rFonts w:ascii="Times New Roman" w:hAnsi="Times New Roman"/>
          <w:sz w:val="24"/>
          <w:szCs w:val="24"/>
        </w:rPr>
        <w:t>. O udzielenie zamówienia mogą ubiegać się Wykonawcy , którzy nie podlegają wykluczeniu z postępowania .</w:t>
      </w:r>
    </w:p>
    <w:p w:rsidR="00F510BB" w:rsidRPr="005C67E3" w:rsidRDefault="00F510BB" w:rsidP="00F510BB">
      <w:pPr>
        <w:spacing w:after="0" w:line="240" w:lineRule="auto"/>
        <w:jc w:val="both"/>
        <w:rPr>
          <w:rFonts w:ascii="Times New Roman" w:hAnsi="Times New Roman"/>
          <w:color w:val="FF0000"/>
          <w:sz w:val="24"/>
          <w:szCs w:val="24"/>
        </w:rPr>
      </w:pPr>
    </w:p>
    <w:p w:rsidR="00F510BB" w:rsidRPr="00FD500B" w:rsidRDefault="00F510BB" w:rsidP="00F510BB">
      <w:pPr>
        <w:spacing w:after="0" w:line="240" w:lineRule="auto"/>
        <w:jc w:val="both"/>
        <w:rPr>
          <w:rFonts w:ascii="Times New Roman" w:hAnsi="Times New Roman"/>
          <w:b/>
          <w:sz w:val="24"/>
          <w:szCs w:val="24"/>
          <w:u w:val="single"/>
        </w:rPr>
      </w:pPr>
      <w:r w:rsidRPr="00FD500B">
        <w:rPr>
          <w:rFonts w:ascii="Times New Roman" w:hAnsi="Times New Roman"/>
          <w:b/>
          <w:sz w:val="24"/>
          <w:szCs w:val="24"/>
          <w:u w:val="single"/>
        </w:rPr>
        <w:t>6.</w:t>
      </w:r>
      <w:r w:rsidR="00873554" w:rsidRPr="00FD500B">
        <w:rPr>
          <w:rFonts w:ascii="Times New Roman" w:hAnsi="Times New Roman"/>
          <w:b/>
          <w:sz w:val="24"/>
          <w:szCs w:val="24"/>
          <w:u w:val="single"/>
        </w:rPr>
        <w:t>3</w:t>
      </w:r>
      <w:r w:rsidRPr="00FD500B">
        <w:rPr>
          <w:rFonts w:ascii="Times New Roman" w:hAnsi="Times New Roman"/>
          <w:b/>
          <w:sz w:val="24"/>
          <w:szCs w:val="24"/>
          <w:u w:val="single"/>
        </w:rPr>
        <w:t>. Podstawy wykluczenia z art. 24 ust. 5 PZP. Zamawiający wykluczy również Wykonawcę:</w:t>
      </w:r>
    </w:p>
    <w:p w:rsidR="00F510BB" w:rsidRPr="00FD500B" w:rsidRDefault="00F510BB" w:rsidP="00FD500B">
      <w:pPr>
        <w:spacing w:after="0" w:line="240" w:lineRule="auto"/>
        <w:rPr>
          <w:rFonts w:ascii="Times New Roman" w:hAnsi="Times New Roman"/>
          <w:bCs/>
          <w:sz w:val="24"/>
          <w:szCs w:val="24"/>
        </w:rPr>
      </w:pPr>
      <w:r w:rsidRPr="00FD500B">
        <w:rPr>
          <w:rFonts w:ascii="Times New Roman" w:hAnsi="Times New Roman"/>
          <w:bCs/>
          <w:sz w:val="24"/>
          <w:szCs w:val="24"/>
        </w:rPr>
        <w:t>1)</w:t>
      </w:r>
      <w:r w:rsidR="00FD500B" w:rsidRPr="00FD500B">
        <w:rPr>
          <w:rFonts w:ascii="Times New Roman" w:hAnsi="Times New Roman"/>
          <w:bCs/>
          <w:sz w:val="24"/>
          <w:szCs w:val="24"/>
        </w:rPr>
        <w:t xml:space="preserve"> </w:t>
      </w:r>
      <w:r w:rsidRPr="00FD500B">
        <w:rPr>
          <w:rFonts w:ascii="Times New Roman" w:hAnsi="Times New Roman"/>
          <w:bCs/>
          <w:sz w:val="24"/>
          <w:szCs w:val="24"/>
          <w:u w:val="single"/>
        </w:rPr>
        <w:t>o którym mowa w art. 24 ust. 5 pkt 1)</w:t>
      </w:r>
      <w:r w:rsidR="00FD500B" w:rsidRPr="00FD500B">
        <w:rPr>
          <w:rFonts w:ascii="Times New Roman" w:hAnsi="Times New Roman"/>
          <w:bCs/>
          <w:sz w:val="24"/>
          <w:szCs w:val="24"/>
          <w:u w:val="single"/>
        </w:rPr>
        <w:t xml:space="preserve"> </w:t>
      </w:r>
      <w:r w:rsidRPr="00FD500B">
        <w:rPr>
          <w:rFonts w:ascii="Times New Roman" w:hAnsi="Times New Roman"/>
          <w:sz w:val="24"/>
          <w:szCs w:val="24"/>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w:t>
      </w:r>
      <w:r w:rsidRPr="005C67E3">
        <w:rPr>
          <w:rFonts w:ascii="Times New Roman" w:hAnsi="Times New Roman"/>
          <w:color w:val="FF0000"/>
          <w:sz w:val="24"/>
          <w:szCs w:val="24"/>
        </w:rPr>
        <w:t xml:space="preserve"> </w:t>
      </w:r>
      <w:r w:rsidRPr="00FD500B">
        <w:rPr>
          <w:rFonts w:ascii="Times New Roman" w:hAnsi="Times New Roman"/>
          <w:sz w:val="24"/>
          <w:szCs w:val="24"/>
        </w:rPr>
        <w:lastRenderedPageBreak/>
        <w:t>1 ustawy z dnia 28 lutego 2003 r. – Prawo upadłościowe (Dz. U. z 2015 r. poz. 233, 978, 1166, 1259 i 1844 oraz z 2016 r. poz. 615);</w:t>
      </w:r>
    </w:p>
    <w:p w:rsidR="00F510BB" w:rsidRPr="00FD500B" w:rsidRDefault="00F510BB" w:rsidP="00FD500B">
      <w:pPr>
        <w:spacing w:after="0" w:line="240" w:lineRule="auto"/>
        <w:rPr>
          <w:rFonts w:ascii="Times New Roman" w:hAnsi="Times New Roman"/>
          <w:b/>
          <w:sz w:val="24"/>
          <w:szCs w:val="24"/>
        </w:rPr>
      </w:pPr>
      <w:r w:rsidRPr="00FD500B">
        <w:rPr>
          <w:rFonts w:ascii="Times New Roman" w:hAnsi="Times New Roman"/>
          <w:sz w:val="24"/>
          <w:szCs w:val="24"/>
        </w:rPr>
        <w:t xml:space="preserve">2)  </w:t>
      </w:r>
      <w:r w:rsidRPr="00FD500B">
        <w:rPr>
          <w:rFonts w:ascii="Times New Roman" w:hAnsi="Times New Roman"/>
          <w:sz w:val="24"/>
          <w:szCs w:val="24"/>
          <w:u w:val="single"/>
        </w:rPr>
        <w:t>o którym mowa w art. 24 ust. 5 pkt 8)</w:t>
      </w:r>
      <w:r w:rsidRPr="00FD500B">
        <w:rPr>
          <w:rFonts w:ascii="Times New Roman" w:hAnsi="Times New Roman"/>
          <w:sz w:val="24"/>
          <w:szCs w:val="24"/>
        </w:rPr>
        <w:t xml:space="preserve"> - tj.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rsidR="00F510BB" w:rsidRPr="007D2D25" w:rsidRDefault="00F510BB" w:rsidP="00F510BB">
      <w:pPr>
        <w:spacing w:after="0" w:line="240" w:lineRule="auto"/>
        <w:jc w:val="both"/>
        <w:rPr>
          <w:rFonts w:ascii="Times New Roman" w:hAnsi="Times New Roman"/>
          <w:sz w:val="24"/>
          <w:szCs w:val="24"/>
        </w:rPr>
      </w:pPr>
    </w:p>
    <w:p w:rsidR="00F510BB" w:rsidRPr="007D2D25" w:rsidRDefault="00873554" w:rsidP="00F510BB">
      <w:pPr>
        <w:spacing w:after="0" w:line="240" w:lineRule="auto"/>
        <w:jc w:val="both"/>
        <w:rPr>
          <w:rFonts w:ascii="Times New Roman" w:hAnsi="Times New Roman"/>
          <w:b/>
          <w:sz w:val="24"/>
          <w:szCs w:val="24"/>
        </w:rPr>
      </w:pPr>
      <w:r>
        <w:rPr>
          <w:rFonts w:ascii="Times New Roman" w:hAnsi="Times New Roman"/>
          <w:sz w:val="24"/>
          <w:szCs w:val="24"/>
        </w:rPr>
        <w:t>6.4</w:t>
      </w:r>
      <w:r w:rsidR="00F510BB" w:rsidRPr="007D2D25">
        <w:rPr>
          <w:rFonts w:ascii="Times New Roman" w:hAnsi="Times New Roman"/>
          <w:sz w:val="24"/>
          <w:szCs w:val="24"/>
        </w:rPr>
        <w:t>. Wykluczenie Wykonawcy następuje zgodnie z art. 24 ust. 7 ustawy Pzp.</w:t>
      </w:r>
    </w:p>
    <w:p w:rsidR="00F510BB" w:rsidRPr="007D2D25" w:rsidRDefault="00F510BB" w:rsidP="00F510BB">
      <w:pPr>
        <w:spacing w:after="0" w:line="240" w:lineRule="auto"/>
        <w:jc w:val="both"/>
        <w:rPr>
          <w:rFonts w:ascii="Times New Roman" w:hAnsi="Times New Roman"/>
          <w:sz w:val="24"/>
          <w:szCs w:val="24"/>
        </w:rPr>
      </w:pPr>
    </w:p>
    <w:p w:rsidR="00F510BB" w:rsidRPr="007D2D25" w:rsidRDefault="00873554" w:rsidP="00F510BB">
      <w:pPr>
        <w:spacing w:after="0" w:line="240" w:lineRule="auto"/>
        <w:jc w:val="both"/>
        <w:rPr>
          <w:rFonts w:ascii="Times New Roman" w:hAnsi="Times New Roman"/>
          <w:b/>
          <w:sz w:val="24"/>
          <w:szCs w:val="24"/>
        </w:rPr>
      </w:pPr>
      <w:r>
        <w:rPr>
          <w:rFonts w:ascii="Times New Roman" w:hAnsi="Times New Roman"/>
          <w:sz w:val="24"/>
          <w:szCs w:val="24"/>
        </w:rPr>
        <w:t>6.5</w:t>
      </w:r>
      <w:r w:rsidR="00F510BB" w:rsidRPr="007D2D25">
        <w:rPr>
          <w:rFonts w:ascii="Times New Roman" w:hAnsi="Times New Roman"/>
          <w:sz w:val="24"/>
          <w:szCs w:val="24"/>
        </w:rPr>
        <w:t>. Wykonawca, który podlega wykluczeniu na podstawie art. 24 ust. 1 pkt 13 i 14 oraz 16–20 ustawy Pzp lub na podstawie okoliczności wymienionych w  pkt 6.9.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F510BB" w:rsidRPr="007D2D25" w:rsidRDefault="00F510BB" w:rsidP="00F510BB">
      <w:pPr>
        <w:spacing w:after="0" w:line="240" w:lineRule="auto"/>
        <w:jc w:val="both"/>
        <w:rPr>
          <w:rFonts w:ascii="Times New Roman" w:hAnsi="Times New Roman"/>
          <w:sz w:val="24"/>
          <w:szCs w:val="24"/>
        </w:rPr>
      </w:pPr>
    </w:p>
    <w:p w:rsidR="00F510BB" w:rsidRPr="007D2D25" w:rsidRDefault="00873554" w:rsidP="00F510BB">
      <w:pPr>
        <w:spacing w:after="0" w:line="240" w:lineRule="auto"/>
        <w:jc w:val="both"/>
        <w:rPr>
          <w:rFonts w:ascii="Times New Roman" w:hAnsi="Times New Roman"/>
          <w:b/>
          <w:sz w:val="24"/>
          <w:szCs w:val="24"/>
        </w:rPr>
      </w:pPr>
      <w:r>
        <w:rPr>
          <w:rFonts w:ascii="Times New Roman" w:hAnsi="Times New Roman"/>
          <w:sz w:val="24"/>
          <w:szCs w:val="24"/>
        </w:rPr>
        <w:t>6.6</w:t>
      </w:r>
      <w:r w:rsidR="00F510BB" w:rsidRPr="007D2D25">
        <w:rPr>
          <w:rFonts w:ascii="Times New Roman" w:hAnsi="Times New Roman"/>
          <w:sz w:val="24"/>
          <w:szCs w:val="24"/>
        </w:rPr>
        <w:t>. Wykonawca nie podlega wykluczeniu, jeżeli Zamawi</w:t>
      </w:r>
      <w:r>
        <w:rPr>
          <w:rFonts w:ascii="Times New Roman" w:hAnsi="Times New Roman"/>
          <w:sz w:val="24"/>
          <w:szCs w:val="24"/>
        </w:rPr>
        <w:t xml:space="preserve">ający, uwzględniając wagę </w:t>
      </w:r>
      <w:r w:rsidR="00F510BB" w:rsidRPr="007D2D25">
        <w:rPr>
          <w:rFonts w:ascii="Times New Roman" w:hAnsi="Times New Roman"/>
          <w:sz w:val="24"/>
          <w:szCs w:val="24"/>
        </w:rPr>
        <w:t>i szczególne okoliczności czynu Wykonawcy, uzna za wystarczające dowody prze</w:t>
      </w:r>
      <w:r>
        <w:rPr>
          <w:rFonts w:ascii="Times New Roman" w:hAnsi="Times New Roman"/>
          <w:sz w:val="24"/>
          <w:szCs w:val="24"/>
        </w:rPr>
        <w:t>dstawione na podstawie pkt. 6.5</w:t>
      </w:r>
      <w:r w:rsidR="00F510BB" w:rsidRPr="007D2D25">
        <w:rPr>
          <w:rFonts w:ascii="Times New Roman" w:hAnsi="Times New Roman"/>
          <w:sz w:val="24"/>
          <w:szCs w:val="24"/>
        </w:rPr>
        <w:t>. SIWZ.</w:t>
      </w:r>
    </w:p>
    <w:p w:rsidR="00F510BB" w:rsidRPr="007D2D25" w:rsidRDefault="00F510BB" w:rsidP="00F510BB">
      <w:pPr>
        <w:spacing w:after="0" w:line="240" w:lineRule="auto"/>
        <w:jc w:val="both"/>
        <w:rPr>
          <w:rFonts w:ascii="Times New Roman" w:hAnsi="Times New Roman"/>
          <w:sz w:val="24"/>
          <w:szCs w:val="24"/>
        </w:rPr>
      </w:pPr>
    </w:p>
    <w:p w:rsidR="00F510BB" w:rsidRPr="007D2D25" w:rsidRDefault="00873554" w:rsidP="00F510BB">
      <w:pPr>
        <w:spacing w:after="0" w:line="240" w:lineRule="auto"/>
        <w:jc w:val="both"/>
        <w:rPr>
          <w:rFonts w:ascii="Times New Roman" w:hAnsi="Times New Roman"/>
          <w:b/>
          <w:sz w:val="24"/>
          <w:szCs w:val="24"/>
        </w:rPr>
      </w:pPr>
      <w:r>
        <w:rPr>
          <w:rFonts w:ascii="Times New Roman" w:hAnsi="Times New Roman"/>
          <w:sz w:val="24"/>
          <w:szCs w:val="24"/>
        </w:rPr>
        <w:t>6.7</w:t>
      </w:r>
      <w:r w:rsidR="00F510BB" w:rsidRPr="007D2D25">
        <w:rPr>
          <w:rFonts w:ascii="Times New Roman" w:hAnsi="Times New Roman"/>
          <w:sz w:val="24"/>
          <w:szCs w:val="24"/>
        </w:rPr>
        <w:t>. Zamawiający może wykluczyć Wykonawcę</w:t>
      </w:r>
      <w:r>
        <w:rPr>
          <w:rFonts w:ascii="Times New Roman" w:hAnsi="Times New Roman"/>
          <w:sz w:val="24"/>
          <w:szCs w:val="24"/>
        </w:rPr>
        <w:t xml:space="preserve"> na każdym etapie postępowania</w:t>
      </w:r>
      <w:r w:rsidR="00F510BB" w:rsidRPr="007D2D25">
        <w:rPr>
          <w:rFonts w:ascii="Times New Roman" w:hAnsi="Times New Roman"/>
          <w:sz w:val="24"/>
          <w:szCs w:val="24"/>
        </w:rPr>
        <w:t xml:space="preserve">  o udzielenie zamówienia.</w:t>
      </w:r>
    </w:p>
    <w:p w:rsidR="00873554" w:rsidRDefault="00873554" w:rsidP="00185453">
      <w:pPr>
        <w:spacing w:after="0" w:line="240" w:lineRule="auto"/>
        <w:jc w:val="both"/>
        <w:rPr>
          <w:rFonts w:ascii="Times New Roman" w:eastAsia="Times New Roman" w:hAnsi="Times New Roman"/>
          <w:sz w:val="24"/>
          <w:szCs w:val="24"/>
          <w:lang w:eastAsia="pl-PL"/>
        </w:rPr>
      </w:pPr>
    </w:p>
    <w:p w:rsidR="00EA3CD2" w:rsidRPr="0048089C" w:rsidRDefault="008D5A87" w:rsidP="008D5A87">
      <w:pPr>
        <w:pStyle w:val="pkt"/>
        <w:pBdr>
          <w:top w:val="single" w:sz="4" w:space="1" w:color="auto"/>
          <w:bottom w:val="single" w:sz="4" w:space="1" w:color="auto"/>
        </w:pBdr>
        <w:tabs>
          <w:tab w:val="num" w:pos="1146"/>
          <w:tab w:val="num" w:pos="1440"/>
        </w:tabs>
        <w:spacing w:before="0" w:after="0"/>
        <w:ind w:left="0" w:firstLine="0"/>
        <w:rPr>
          <w:rFonts w:ascii="Times New Roman" w:hAnsi="Times New Roman" w:cs="Times New Roman"/>
          <w:b/>
          <w:sz w:val="24"/>
          <w:szCs w:val="24"/>
        </w:rPr>
      </w:pPr>
      <w:r w:rsidRPr="0048089C">
        <w:rPr>
          <w:rFonts w:ascii="Times New Roman" w:hAnsi="Times New Roman" w:cs="Times New Roman"/>
          <w:b/>
          <w:sz w:val="24"/>
          <w:szCs w:val="24"/>
        </w:rPr>
        <w:t xml:space="preserve">7. </w:t>
      </w:r>
      <w:r w:rsidR="009407E4">
        <w:rPr>
          <w:rFonts w:ascii="Times New Roman" w:hAnsi="Times New Roman" w:cs="Times New Roman"/>
          <w:b/>
          <w:sz w:val="24"/>
          <w:szCs w:val="24"/>
        </w:rPr>
        <w:t xml:space="preserve">WYKAZ OŚWIADCZEŃ LUB DOKUMNETÓW POTWIERDZAJĄCYCH SPEŁNIANIE WARUNKÓW UDZIAŁU W POSTĘPOWANIU ORAZ BRAK PODSTAW WYKLUCZENIA </w:t>
      </w:r>
    </w:p>
    <w:p w:rsidR="009407E4" w:rsidRPr="00FD500B" w:rsidRDefault="00185453" w:rsidP="009407E4">
      <w:pPr>
        <w:spacing w:after="0" w:line="240" w:lineRule="auto"/>
        <w:jc w:val="both"/>
        <w:rPr>
          <w:rFonts w:ascii="Times New Roman" w:hAnsi="Times New Roman"/>
          <w:b/>
          <w:sz w:val="24"/>
          <w:szCs w:val="24"/>
        </w:rPr>
      </w:pPr>
      <w:r w:rsidRPr="00FD500B">
        <w:rPr>
          <w:rFonts w:ascii="Times New Roman" w:hAnsi="Times New Roman"/>
          <w:sz w:val="24"/>
          <w:szCs w:val="24"/>
        </w:rPr>
        <w:t xml:space="preserve">7.1. </w:t>
      </w:r>
      <w:r w:rsidR="009407E4" w:rsidRPr="00FD500B">
        <w:rPr>
          <w:rFonts w:ascii="Times New Roman" w:hAnsi="Times New Roman"/>
          <w:sz w:val="24"/>
          <w:szCs w:val="24"/>
        </w:rPr>
        <w:t>Do oferty Wykonawca zobowiązany jest dołączyć aktualne na dzień składania ofert oświadczenia stanowiące wstępne potwierdzenie:</w:t>
      </w:r>
    </w:p>
    <w:p w:rsidR="009407E4" w:rsidRPr="00FD500B" w:rsidRDefault="009407E4" w:rsidP="009407E4">
      <w:pPr>
        <w:spacing w:after="0" w:line="240" w:lineRule="auto"/>
        <w:jc w:val="both"/>
        <w:rPr>
          <w:rFonts w:ascii="Times New Roman" w:hAnsi="Times New Roman"/>
          <w:b/>
          <w:sz w:val="24"/>
          <w:szCs w:val="24"/>
        </w:rPr>
      </w:pPr>
      <w:r w:rsidRPr="00FD500B">
        <w:rPr>
          <w:rFonts w:ascii="Times New Roman" w:hAnsi="Times New Roman"/>
          <w:sz w:val="24"/>
          <w:szCs w:val="24"/>
        </w:rPr>
        <w:t>a)  braku podstaw do wykluczenia z udziału w postępowaniu zgodnie z wz</w:t>
      </w:r>
      <w:r w:rsidR="002162EA" w:rsidRPr="00FD500B">
        <w:rPr>
          <w:rFonts w:ascii="Times New Roman" w:hAnsi="Times New Roman"/>
          <w:sz w:val="24"/>
          <w:szCs w:val="24"/>
        </w:rPr>
        <w:t xml:space="preserve">orem stanowiącym </w:t>
      </w:r>
      <w:r w:rsidR="002162EA" w:rsidRPr="00FD500B">
        <w:rPr>
          <w:rFonts w:ascii="Times New Roman" w:hAnsi="Times New Roman"/>
          <w:b/>
          <w:sz w:val="24"/>
          <w:szCs w:val="24"/>
        </w:rPr>
        <w:t>załącznik nr  3</w:t>
      </w:r>
      <w:r w:rsidRPr="00FD500B">
        <w:rPr>
          <w:rFonts w:ascii="Times New Roman" w:hAnsi="Times New Roman"/>
          <w:b/>
          <w:sz w:val="24"/>
          <w:szCs w:val="24"/>
        </w:rPr>
        <w:t xml:space="preserve"> do SIWZ ;</w:t>
      </w:r>
    </w:p>
    <w:p w:rsidR="009407E4" w:rsidRPr="00FD500B" w:rsidRDefault="009407E4" w:rsidP="009407E4">
      <w:pPr>
        <w:spacing w:after="0" w:line="240" w:lineRule="auto"/>
        <w:jc w:val="both"/>
        <w:rPr>
          <w:rFonts w:ascii="Times New Roman" w:hAnsi="Times New Roman"/>
          <w:b/>
          <w:sz w:val="24"/>
          <w:szCs w:val="24"/>
        </w:rPr>
      </w:pPr>
      <w:r w:rsidRPr="00FD500B">
        <w:rPr>
          <w:rFonts w:ascii="Times New Roman" w:hAnsi="Times New Roman"/>
          <w:sz w:val="24"/>
          <w:szCs w:val="24"/>
        </w:rPr>
        <w:t xml:space="preserve">b) spełnienia warunków udziału w postępowaniu  zgodnie z wzorem stanowiącym </w:t>
      </w:r>
      <w:r w:rsidRPr="00FD500B">
        <w:rPr>
          <w:rFonts w:ascii="Times New Roman" w:hAnsi="Times New Roman"/>
          <w:b/>
          <w:sz w:val="24"/>
          <w:szCs w:val="24"/>
        </w:rPr>
        <w:t xml:space="preserve">załącznik nr </w:t>
      </w:r>
      <w:r w:rsidR="002162EA" w:rsidRPr="00FD500B">
        <w:rPr>
          <w:rFonts w:ascii="Times New Roman" w:hAnsi="Times New Roman"/>
          <w:b/>
          <w:sz w:val="24"/>
          <w:szCs w:val="24"/>
        </w:rPr>
        <w:t>2</w:t>
      </w:r>
      <w:r w:rsidRPr="00FD500B">
        <w:rPr>
          <w:rFonts w:ascii="Times New Roman" w:hAnsi="Times New Roman"/>
          <w:b/>
          <w:sz w:val="24"/>
          <w:szCs w:val="24"/>
        </w:rPr>
        <w:t xml:space="preserve"> do SIWZ ;</w:t>
      </w:r>
    </w:p>
    <w:p w:rsidR="009407E4" w:rsidRPr="00FD500B" w:rsidRDefault="009407E4" w:rsidP="009407E4">
      <w:pPr>
        <w:spacing w:after="0" w:line="240" w:lineRule="auto"/>
        <w:jc w:val="both"/>
        <w:rPr>
          <w:rFonts w:ascii="Times New Roman" w:hAnsi="Times New Roman"/>
          <w:sz w:val="24"/>
          <w:szCs w:val="24"/>
        </w:rPr>
      </w:pPr>
    </w:p>
    <w:p w:rsidR="009407E4" w:rsidRPr="00FD500B" w:rsidRDefault="009407E4" w:rsidP="009407E4">
      <w:pPr>
        <w:spacing w:after="0" w:line="240" w:lineRule="auto"/>
        <w:jc w:val="both"/>
        <w:rPr>
          <w:rFonts w:ascii="Times New Roman" w:hAnsi="Times New Roman"/>
          <w:sz w:val="24"/>
          <w:szCs w:val="24"/>
        </w:rPr>
      </w:pPr>
      <w:r w:rsidRPr="00FD500B">
        <w:rPr>
          <w:rFonts w:ascii="Times New Roman" w:hAnsi="Times New Roman"/>
          <w:sz w:val="24"/>
          <w:szCs w:val="24"/>
        </w:rPr>
        <w:t>7.2.  Oświadczenia, o których mowa pkt 7.1.Wykonawca zobowiązany jest złożyć w formie pisemnej wraz z ofertą.</w:t>
      </w:r>
    </w:p>
    <w:p w:rsidR="009407E4" w:rsidRPr="00FD500B" w:rsidRDefault="009407E4" w:rsidP="009407E4">
      <w:pPr>
        <w:spacing w:after="0" w:line="240" w:lineRule="auto"/>
        <w:jc w:val="both"/>
        <w:rPr>
          <w:rFonts w:ascii="Times New Roman" w:hAnsi="Times New Roman"/>
          <w:sz w:val="24"/>
          <w:szCs w:val="24"/>
        </w:rPr>
      </w:pPr>
    </w:p>
    <w:p w:rsidR="009407E4" w:rsidRPr="00FD500B" w:rsidRDefault="009407E4" w:rsidP="009407E4">
      <w:pPr>
        <w:spacing w:after="0" w:line="240" w:lineRule="auto"/>
        <w:jc w:val="both"/>
        <w:rPr>
          <w:rFonts w:ascii="Times New Roman" w:hAnsi="Times New Roman"/>
          <w:sz w:val="24"/>
          <w:szCs w:val="24"/>
        </w:rPr>
      </w:pPr>
      <w:r w:rsidRPr="00FD500B">
        <w:rPr>
          <w:rFonts w:ascii="Times New Roman" w:hAnsi="Times New Roman"/>
          <w:sz w:val="24"/>
          <w:szCs w:val="24"/>
        </w:rPr>
        <w:t xml:space="preserve">7.3. Wykonawca, </w:t>
      </w:r>
      <w:r w:rsidRPr="00FD500B">
        <w:rPr>
          <w:rFonts w:ascii="Times New Roman" w:hAnsi="Times New Roman"/>
          <w:sz w:val="24"/>
          <w:szCs w:val="24"/>
          <w:u w:val="single"/>
        </w:rPr>
        <w:t>w terminie 3 dni od dnia zamieszczenia na stronie internetowej informacji,</w:t>
      </w:r>
      <w:r w:rsidRPr="00FD500B">
        <w:rPr>
          <w:rFonts w:ascii="Times New Roman" w:hAnsi="Times New Roman"/>
          <w:sz w:val="24"/>
          <w:szCs w:val="24"/>
        </w:rPr>
        <w:t xml:space="preserve"> o której mowa w art. 86 ust. 5, przekazuje zamawiającemu oświadczenie na formularzu stanowiącym </w:t>
      </w:r>
      <w:r w:rsidR="002162EA" w:rsidRPr="00FD500B">
        <w:rPr>
          <w:rFonts w:ascii="Times New Roman" w:hAnsi="Times New Roman"/>
          <w:b/>
          <w:sz w:val="24"/>
          <w:szCs w:val="24"/>
        </w:rPr>
        <w:t>załącznik nr 6</w:t>
      </w:r>
      <w:r w:rsidRPr="00FD500B">
        <w:rPr>
          <w:rFonts w:ascii="Times New Roman" w:hAnsi="Times New Roman"/>
          <w:b/>
          <w:sz w:val="24"/>
          <w:szCs w:val="24"/>
        </w:rPr>
        <w:t xml:space="preserve"> do SIWZ </w:t>
      </w:r>
      <w:r w:rsidRPr="00FD500B">
        <w:rPr>
          <w:rFonts w:ascii="Times New Roman" w:hAnsi="Times New Roman"/>
          <w:sz w:val="24"/>
          <w:szCs w:val="24"/>
        </w:rPr>
        <w:t xml:space="preserv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9407E4" w:rsidRPr="00570383" w:rsidRDefault="009407E4" w:rsidP="009407E4">
      <w:pPr>
        <w:spacing w:after="0" w:line="240" w:lineRule="auto"/>
        <w:jc w:val="both"/>
        <w:rPr>
          <w:rFonts w:ascii="Times New Roman" w:hAnsi="Times New Roman"/>
          <w:b/>
          <w:color w:val="FF0000"/>
          <w:sz w:val="24"/>
          <w:szCs w:val="24"/>
        </w:rPr>
      </w:pPr>
    </w:p>
    <w:p w:rsidR="009407E4" w:rsidRPr="00FD500B" w:rsidRDefault="009407E4" w:rsidP="009407E4">
      <w:pPr>
        <w:spacing w:after="0" w:line="240" w:lineRule="auto"/>
        <w:jc w:val="both"/>
        <w:rPr>
          <w:rFonts w:ascii="Times New Roman" w:hAnsi="Times New Roman"/>
          <w:sz w:val="24"/>
          <w:szCs w:val="24"/>
        </w:rPr>
      </w:pPr>
      <w:r w:rsidRPr="00FD500B">
        <w:rPr>
          <w:rFonts w:ascii="Times New Roman" w:hAnsi="Times New Roman"/>
          <w:sz w:val="24"/>
          <w:szCs w:val="24"/>
        </w:rPr>
        <w:t>7.4. Zamawiający przed udzieleniem zamówienia, wezwie Wykonawcę, którego oferta została oceniona najwyżej, do złożenia w wyznaczonym, nie krótszym niż 5 dni</w:t>
      </w:r>
      <w:r w:rsidRPr="00FD500B">
        <w:rPr>
          <w:rFonts w:ascii="Times New Roman" w:hAnsi="Times New Roman"/>
          <w:i/>
          <w:sz w:val="24"/>
          <w:szCs w:val="24"/>
        </w:rPr>
        <w:t xml:space="preserve">, </w:t>
      </w:r>
      <w:r w:rsidRPr="00FD500B">
        <w:rPr>
          <w:rFonts w:ascii="Times New Roman" w:hAnsi="Times New Roman"/>
          <w:sz w:val="24"/>
          <w:szCs w:val="24"/>
        </w:rPr>
        <w:t>terminie aktualnych na dzień złożenia oświadczeń lub dokumentów, potwierdzających okoliczności, o których mowa w pkt 6.1. SIWZ.</w:t>
      </w:r>
    </w:p>
    <w:p w:rsidR="009407E4" w:rsidRPr="00570383" w:rsidRDefault="009407E4" w:rsidP="009407E4">
      <w:pPr>
        <w:spacing w:after="0" w:line="240" w:lineRule="auto"/>
        <w:jc w:val="both"/>
        <w:rPr>
          <w:rFonts w:ascii="Times New Roman" w:hAnsi="Times New Roman"/>
          <w:b/>
          <w:color w:val="FF0000"/>
          <w:sz w:val="24"/>
          <w:szCs w:val="24"/>
        </w:rPr>
      </w:pPr>
    </w:p>
    <w:p w:rsidR="009407E4" w:rsidRPr="00FD500B" w:rsidRDefault="009407E4" w:rsidP="009407E4">
      <w:pPr>
        <w:spacing w:after="0" w:line="240" w:lineRule="auto"/>
        <w:jc w:val="both"/>
        <w:rPr>
          <w:rFonts w:ascii="Times New Roman" w:hAnsi="Times New Roman"/>
          <w:b/>
          <w:sz w:val="24"/>
          <w:szCs w:val="24"/>
        </w:rPr>
      </w:pPr>
      <w:r w:rsidRPr="00FD500B">
        <w:rPr>
          <w:rFonts w:ascii="Times New Roman" w:hAnsi="Times New Roman"/>
          <w:sz w:val="24"/>
          <w:szCs w:val="24"/>
        </w:rPr>
        <w:t xml:space="preserve">7.5. Jeżeli jest to niezbędne do zapewnienia odpowiedniego przebiegu postępowania o udzielenie zamówienia, Zamawiający może na każdym etapie postępowania wezwać Wykonawców do złożenia </w:t>
      </w:r>
      <w:r w:rsidRPr="00FD500B">
        <w:rPr>
          <w:rFonts w:ascii="Times New Roman" w:hAnsi="Times New Roman"/>
          <w:sz w:val="24"/>
          <w:szCs w:val="24"/>
        </w:rPr>
        <w:lastRenderedPageBreak/>
        <w:t>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9407E4" w:rsidRPr="00570383" w:rsidRDefault="009407E4" w:rsidP="009407E4">
      <w:pPr>
        <w:spacing w:after="0" w:line="240" w:lineRule="auto"/>
        <w:jc w:val="both"/>
        <w:rPr>
          <w:rFonts w:ascii="Times New Roman" w:hAnsi="Times New Roman"/>
          <w:color w:val="FF0000"/>
          <w:sz w:val="24"/>
          <w:szCs w:val="24"/>
        </w:rPr>
      </w:pPr>
    </w:p>
    <w:p w:rsidR="009407E4" w:rsidRPr="00FD500B" w:rsidRDefault="009407E4" w:rsidP="009407E4">
      <w:pPr>
        <w:spacing w:after="0" w:line="240" w:lineRule="auto"/>
        <w:jc w:val="both"/>
        <w:rPr>
          <w:rFonts w:ascii="Times New Roman" w:hAnsi="Times New Roman"/>
          <w:b/>
          <w:sz w:val="24"/>
          <w:szCs w:val="24"/>
        </w:rPr>
      </w:pPr>
      <w:r w:rsidRPr="00FD500B">
        <w:rPr>
          <w:rFonts w:ascii="Times New Roman" w:hAnsi="Times New Roman"/>
          <w:b/>
          <w:sz w:val="24"/>
          <w:szCs w:val="24"/>
        </w:rPr>
        <w:t>7.6. Na wezwanie Zamawiającego, o którym mowa w pkt. 7.4. SIWZ Wykonawca zobowiązany jest do złożenia następujących oświadczeń lub dokumentów:</w:t>
      </w:r>
    </w:p>
    <w:p w:rsidR="00185453" w:rsidRPr="00570383" w:rsidRDefault="00185453" w:rsidP="009407E4">
      <w:pPr>
        <w:spacing w:after="0" w:line="240" w:lineRule="auto"/>
        <w:jc w:val="both"/>
        <w:rPr>
          <w:rFonts w:ascii="Times New Roman" w:hAnsi="Times New Roman"/>
          <w:b/>
          <w:color w:val="FF0000"/>
          <w:sz w:val="24"/>
          <w:szCs w:val="24"/>
          <w:u w:val="single"/>
        </w:rPr>
      </w:pPr>
    </w:p>
    <w:p w:rsidR="009407E4" w:rsidRPr="00D93AE9" w:rsidRDefault="009407E4" w:rsidP="009407E4">
      <w:pPr>
        <w:spacing w:after="0" w:line="240" w:lineRule="auto"/>
        <w:jc w:val="both"/>
        <w:rPr>
          <w:rFonts w:ascii="Times New Roman" w:hAnsi="Times New Roman"/>
          <w:b/>
          <w:sz w:val="24"/>
          <w:szCs w:val="24"/>
          <w:u w:val="single"/>
        </w:rPr>
      </w:pPr>
      <w:r w:rsidRPr="00D93AE9">
        <w:rPr>
          <w:rFonts w:ascii="Times New Roman" w:hAnsi="Times New Roman"/>
          <w:b/>
          <w:sz w:val="24"/>
          <w:szCs w:val="24"/>
          <w:u w:val="single"/>
        </w:rPr>
        <w:t>I. dla Części 1 zamówienia:</w:t>
      </w:r>
    </w:p>
    <w:p w:rsidR="009407E4" w:rsidRPr="00D93AE9" w:rsidRDefault="009407E4" w:rsidP="00570383">
      <w:pPr>
        <w:spacing w:after="0" w:line="240" w:lineRule="auto"/>
        <w:jc w:val="both"/>
        <w:rPr>
          <w:rFonts w:ascii="Times New Roman" w:hAnsi="Times New Roman"/>
          <w:sz w:val="24"/>
          <w:szCs w:val="24"/>
        </w:rPr>
      </w:pPr>
      <w:r w:rsidRPr="00D93AE9">
        <w:rPr>
          <w:rFonts w:ascii="Times New Roman" w:hAnsi="Times New Roman"/>
          <w:sz w:val="24"/>
          <w:szCs w:val="24"/>
        </w:rPr>
        <w:t>1) w celu potwierdzenia spełniania przez Wykonawcę warunków udziału w postępowaniu:</w:t>
      </w:r>
    </w:p>
    <w:p w:rsidR="009407E4" w:rsidRPr="00D93AE9" w:rsidRDefault="009407E4" w:rsidP="00FD500B">
      <w:pPr>
        <w:pStyle w:val="Default"/>
        <w:rPr>
          <w:color w:val="auto"/>
        </w:rPr>
      </w:pPr>
      <w:r w:rsidRPr="00D93AE9">
        <w:rPr>
          <w:color w:val="auto"/>
        </w:rPr>
        <w:t xml:space="preserve">a) dokumentu potwierdzającego posiadanie wpisu do rejestru działalności regulowanej prowadzonego przez Wójta Gminy </w:t>
      </w:r>
      <w:r w:rsidR="00942360" w:rsidRPr="00D93AE9">
        <w:rPr>
          <w:color w:val="auto"/>
        </w:rPr>
        <w:t>Wielgomłyny</w:t>
      </w:r>
      <w:r w:rsidRPr="00D93AE9">
        <w:rPr>
          <w:color w:val="auto"/>
        </w:rPr>
        <w:t>, zgodnie z art. 9c ustawy z dnia 13 września 1996 r. o utrzymaniu czystości i  porządku w gminach (Dz. U. z 2016 r., poz. 250 ze zm.),</w:t>
      </w:r>
    </w:p>
    <w:p w:rsidR="009407E4" w:rsidRPr="00D93AE9" w:rsidRDefault="009407E4" w:rsidP="00FD500B">
      <w:pPr>
        <w:pStyle w:val="Default"/>
        <w:rPr>
          <w:color w:val="auto"/>
        </w:rPr>
      </w:pPr>
      <w:r w:rsidRPr="00D93AE9">
        <w:rPr>
          <w:color w:val="auto"/>
        </w:rPr>
        <w:t xml:space="preserve">b) dokumentu potwierdzającego posiadanie zezwolenia na transport odpadów wydane na podstawie ustawy z dnia 14 grudnia 2012 r. o odpadach (Dz. U z 2013 r., poz. 21 ze zm.). </w:t>
      </w:r>
    </w:p>
    <w:p w:rsidR="00570383" w:rsidRPr="00D93AE9" w:rsidRDefault="00570383" w:rsidP="00FD500B">
      <w:pPr>
        <w:pStyle w:val="Default"/>
        <w:rPr>
          <w:rFonts w:eastAsia="Times New Roman"/>
          <w:b/>
          <w:bCs/>
          <w:color w:val="auto"/>
        </w:rPr>
      </w:pPr>
      <w:r w:rsidRPr="00D93AE9">
        <w:rPr>
          <w:color w:val="auto"/>
        </w:rPr>
        <w:t>c) dokumentu potwierdzającego, że Wykonawca posiada wpis do rejestru podmiotów zbierających zużyty sprzęt elektryczny i elektroniczny (np. zaświadczenie, informacja o nadaniu numeru rejestrowego);</w:t>
      </w:r>
    </w:p>
    <w:p w:rsidR="00570383" w:rsidRPr="00D93AE9" w:rsidRDefault="00570383" w:rsidP="00FD500B">
      <w:pPr>
        <w:spacing w:after="0" w:line="240" w:lineRule="auto"/>
        <w:rPr>
          <w:rFonts w:ascii="Times New Roman" w:hAnsi="Times New Roman"/>
          <w:sz w:val="24"/>
          <w:szCs w:val="24"/>
          <w:lang w:eastAsia="pl-PL"/>
        </w:rPr>
      </w:pPr>
      <w:r w:rsidRPr="00D93AE9">
        <w:rPr>
          <w:rFonts w:ascii="Times New Roman" w:hAnsi="Times New Roman"/>
          <w:sz w:val="24"/>
          <w:szCs w:val="24"/>
        </w:rPr>
        <w:t>d</w:t>
      </w:r>
      <w:r w:rsidR="00942360" w:rsidRPr="00D93AE9">
        <w:rPr>
          <w:rFonts w:ascii="Times New Roman" w:hAnsi="Times New Roman"/>
          <w:sz w:val="24"/>
          <w:szCs w:val="24"/>
        </w:rPr>
        <w:t>)</w:t>
      </w:r>
      <w:r w:rsidR="00FD500B" w:rsidRPr="00D93AE9">
        <w:rPr>
          <w:rFonts w:ascii="Times New Roman" w:hAnsi="Times New Roman"/>
          <w:sz w:val="24"/>
          <w:szCs w:val="24"/>
        </w:rPr>
        <w:t xml:space="preserve"> </w:t>
      </w:r>
      <w:r w:rsidRPr="00D93AE9">
        <w:rPr>
          <w:rFonts w:ascii="Times New Roman" w:hAnsi="Times New Roman"/>
          <w:sz w:val="24"/>
          <w:szCs w:val="24"/>
          <w:lang w:eastAsia="pl-PL"/>
        </w:rPr>
        <w:t>informacji banku lub spółdzielczej kasy oszczędnościowo-kredytowej potwierdzającej wysokość posiadanych środków finansowych lub zdolność kredytową wykonawcy, w okresie nie wcześniejszym niż 1 miesiąc przed upływem terminu składania ofert albo wniosków o dopuszczenie do udziału w postępowaniu w wysokości określonej przez Zamawiającego w rozdziale 5 SIWZ</w:t>
      </w:r>
    </w:p>
    <w:p w:rsidR="00570383" w:rsidRPr="00D93AE9" w:rsidRDefault="00570383" w:rsidP="00FD500B">
      <w:pPr>
        <w:spacing w:after="0" w:line="240" w:lineRule="auto"/>
        <w:rPr>
          <w:rFonts w:ascii="Times New Roman" w:hAnsi="Times New Roman"/>
          <w:sz w:val="24"/>
          <w:szCs w:val="24"/>
          <w:lang w:eastAsia="pl-PL"/>
        </w:rPr>
      </w:pPr>
      <w:r w:rsidRPr="00D93AE9">
        <w:rPr>
          <w:rFonts w:ascii="Times New Roman" w:hAnsi="Times New Roman"/>
          <w:sz w:val="24"/>
          <w:szCs w:val="24"/>
          <w:lang w:eastAsia="pl-PL"/>
        </w:rPr>
        <w:t>e) dokumentów potwierdzających, że wykonawca jest ubezpieczony od odpowiedzialności cywilnej w zakresie prowadzonej działalności związanej z przedmiotem zamówienia na sumę gwarancyjną określoną przez Zamawiającego w rozdziale 5 SIWZ</w:t>
      </w:r>
    </w:p>
    <w:p w:rsidR="009407E4" w:rsidRPr="00D93AE9" w:rsidRDefault="00570383" w:rsidP="00FD500B">
      <w:pPr>
        <w:pStyle w:val="Default"/>
        <w:rPr>
          <w:color w:val="auto"/>
        </w:rPr>
      </w:pPr>
      <w:r w:rsidRPr="00D93AE9">
        <w:rPr>
          <w:color w:val="auto"/>
          <w:lang w:bidi="he-IL"/>
        </w:rPr>
        <w:t>f</w:t>
      </w:r>
      <w:r w:rsidR="009407E4" w:rsidRPr="00D93AE9">
        <w:rPr>
          <w:color w:val="auto"/>
          <w:lang w:bidi="he-IL"/>
        </w:rPr>
        <w:t xml:space="preserve">) </w:t>
      </w:r>
      <w:r w:rsidR="009407E4" w:rsidRPr="00D93AE9">
        <w:rPr>
          <w:color w:val="auto"/>
        </w:rPr>
        <w:t xml:space="preserve">wykazu narzędzi, wyposażenia zakładu lub urządzeń technicznych dostępnych wykonawcy </w:t>
      </w:r>
      <w:r w:rsidR="009407E4" w:rsidRPr="00D93AE9">
        <w:rPr>
          <w:color w:val="auto"/>
        </w:rPr>
        <w:br/>
        <w:t xml:space="preserve">w celu wykonania zamówienia publicznego wraz z informacją o podstawie do dysponowania tymi zasobami zgodnie ze wzorem stanowiącym </w:t>
      </w:r>
      <w:r w:rsidR="009407E4" w:rsidRPr="00D93AE9">
        <w:rPr>
          <w:b/>
          <w:color w:val="auto"/>
        </w:rPr>
        <w:t xml:space="preserve">załącznik nr </w:t>
      </w:r>
      <w:r w:rsidR="002162EA" w:rsidRPr="00D93AE9">
        <w:rPr>
          <w:b/>
          <w:color w:val="auto"/>
        </w:rPr>
        <w:t>5</w:t>
      </w:r>
      <w:r w:rsidR="009407E4" w:rsidRPr="00D93AE9">
        <w:rPr>
          <w:color w:val="auto"/>
        </w:rPr>
        <w:t xml:space="preserve"> do SIWZ. </w:t>
      </w:r>
    </w:p>
    <w:p w:rsidR="00570383" w:rsidRPr="00570383" w:rsidRDefault="00570383" w:rsidP="00570383">
      <w:pPr>
        <w:pStyle w:val="Default"/>
        <w:jc w:val="both"/>
        <w:rPr>
          <w:rFonts w:eastAsia="Times New Roman"/>
          <w:b/>
          <w:bCs/>
          <w:color w:val="FF0000"/>
        </w:rPr>
      </w:pP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b/>
          <w:sz w:val="24"/>
          <w:szCs w:val="24"/>
        </w:rPr>
        <w:t>Uwaga :</w:t>
      </w:r>
      <w:r w:rsidRPr="00D93AE9">
        <w:rPr>
          <w:rFonts w:ascii="Times New Roman" w:hAnsi="Times New Roman"/>
          <w:bCs/>
          <w:sz w:val="24"/>
          <w:szCs w:val="24"/>
        </w:rPr>
        <w:t>w przypadku gdy Wykonawca polega na zdolnościach innych podmiotów w celu potwierdzenia spełniania w</w:t>
      </w:r>
      <w:r w:rsidR="00570383" w:rsidRPr="00D93AE9">
        <w:rPr>
          <w:rFonts w:ascii="Times New Roman" w:hAnsi="Times New Roman"/>
          <w:bCs/>
          <w:sz w:val="24"/>
          <w:szCs w:val="24"/>
        </w:rPr>
        <w:t xml:space="preserve">arunków udziału w postępowaniu </w:t>
      </w:r>
      <w:r w:rsidRPr="00D93AE9">
        <w:rPr>
          <w:rFonts w:ascii="Times New Roman" w:hAnsi="Times New Roman"/>
          <w:bCs/>
          <w:sz w:val="24"/>
          <w:szCs w:val="24"/>
        </w:rPr>
        <w:t xml:space="preserve">należy załączyć zobowiązania wymagane postanowieniami pkt 7.12.2. SWIZ </w:t>
      </w:r>
    </w:p>
    <w:p w:rsidR="009407E4" w:rsidRPr="00D93AE9" w:rsidRDefault="009407E4" w:rsidP="009407E4">
      <w:pPr>
        <w:spacing w:after="0" w:line="240" w:lineRule="auto"/>
        <w:jc w:val="both"/>
        <w:rPr>
          <w:rFonts w:ascii="Times New Roman" w:hAnsi="Times New Roman"/>
          <w:sz w:val="24"/>
          <w:szCs w:val="24"/>
        </w:rPr>
      </w:pPr>
    </w:p>
    <w:p w:rsidR="009407E4" w:rsidRPr="00D93AE9" w:rsidRDefault="009407E4" w:rsidP="00D93AE9">
      <w:pPr>
        <w:spacing w:after="0" w:line="240" w:lineRule="auto"/>
        <w:rPr>
          <w:rFonts w:ascii="Times New Roman" w:hAnsi="Times New Roman"/>
          <w:b/>
          <w:sz w:val="24"/>
          <w:szCs w:val="24"/>
        </w:rPr>
      </w:pPr>
      <w:r w:rsidRPr="00D93AE9">
        <w:rPr>
          <w:rFonts w:ascii="Times New Roman" w:hAnsi="Times New Roman"/>
          <w:sz w:val="24"/>
          <w:szCs w:val="24"/>
        </w:rPr>
        <w:t>2) W celu potwierdzenia braku podstaw do wykluczenia Wykonawcy z udziału w postępowaniu:</w:t>
      </w: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a) odpisu z właściwego rejestru lub z centralnej ewidencji i informacji o działalności gospodarczej, jeżeli odrębne przepisy wymagają wpisu do rejestru lub ewidencji, w celu potwierdzenia braku podstaw wykluczenia na podstawie art. 24 ust. 5 pkt 1 ustawy;</w:t>
      </w: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 xml:space="preserve">b) 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 xml:space="preserve">c)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d) oświadczenia Wykonawcy o niezaleganiu z opłacanie</w:t>
      </w:r>
      <w:r w:rsidR="00185453" w:rsidRPr="00D93AE9">
        <w:rPr>
          <w:rFonts w:ascii="Times New Roman" w:hAnsi="Times New Roman"/>
          <w:sz w:val="24"/>
          <w:szCs w:val="24"/>
        </w:rPr>
        <w:t xml:space="preserve">m podatków i opłat lokalnych, </w:t>
      </w:r>
      <w:r w:rsidRPr="00D93AE9">
        <w:rPr>
          <w:rFonts w:ascii="Times New Roman" w:hAnsi="Times New Roman"/>
          <w:sz w:val="24"/>
          <w:szCs w:val="24"/>
        </w:rPr>
        <w:t xml:space="preserve">o których mowa w ustawie z dnia 12 stycznia 1991 r. o podatkach i opłatach lokalnych (Dz. U. z 2016 r. poz. 716); </w:t>
      </w:r>
    </w:p>
    <w:p w:rsidR="009407E4" w:rsidRPr="00570383" w:rsidRDefault="009407E4" w:rsidP="009407E4">
      <w:pPr>
        <w:spacing w:after="0" w:line="240" w:lineRule="auto"/>
        <w:jc w:val="both"/>
        <w:rPr>
          <w:rFonts w:ascii="Times New Roman" w:hAnsi="Times New Roman"/>
          <w:b/>
          <w:color w:val="FF0000"/>
          <w:sz w:val="24"/>
          <w:szCs w:val="24"/>
        </w:rPr>
      </w:pPr>
    </w:p>
    <w:p w:rsidR="009407E4" w:rsidRPr="00D93AE9" w:rsidRDefault="009407E4" w:rsidP="00D93AE9">
      <w:pPr>
        <w:spacing w:after="0" w:line="240" w:lineRule="auto"/>
        <w:rPr>
          <w:rFonts w:ascii="Times New Roman" w:hAnsi="Times New Roman"/>
          <w:b/>
          <w:sz w:val="24"/>
          <w:szCs w:val="24"/>
        </w:rPr>
      </w:pPr>
      <w:r w:rsidRPr="00D93AE9">
        <w:rPr>
          <w:rFonts w:ascii="Times New Roman" w:hAnsi="Times New Roman"/>
          <w:b/>
          <w:sz w:val="24"/>
          <w:szCs w:val="24"/>
        </w:rPr>
        <w:lastRenderedPageBreak/>
        <w:t>Uwaga :  Zamawiający żąda od wykonawcy, który polega na zdolnościach lub sytuacji innych podmiotów na zasadach określonych w art. 22a ustawy, przedstawienia w odniesieniu do tych podmiotów dokumentów wymienionych w pkt 7.6 pkt 2)  lit a, b i c SIWZ.</w:t>
      </w:r>
    </w:p>
    <w:p w:rsidR="009407E4" w:rsidRPr="00D93AE9" w:rsidRDefault="009407E4" w:rsidP="009407E4">
      <w:pPr>
        <w:autoSpaceDE w:val="0"/>
        <w:autoSpaceDN w:val="0"/>
        <w:adjustRightInd w:val="0"/>
        <w:spacing w:after="0" w:line="240" w:lineRule="auto"/>
        <w:rPr>
          <w:rFonts w:ascii="A" w:hAnsi="A" w:cs="A"/>
          <w:sz w:val="20"/>
          <w:szCs w:val="20"/>
        </w:rPr>
      </w:pPr>
    </w:p>
    <w:p w:rsidR="009407E4" w:rsidRPr="00D93AE9" w:rsidRDefault="009407E4" w:rsidP="009407E4">
      <w:pPr>
        <w:spacing w:after="0" w:line="240" w:lineRule="auto"/>
        <w:jc w:val="both"/>
        <w:rPr>
          <w:rFonts w:ascii="Times New Roman" w:hAnsi="Times New Roman"/>
          <w:b/>
          <w:sz w:val="24"/>
          <w:szCs w:val="24"/>
          <w:u w:val="single"/>
        </w:rPr>
      </w:pPr>
      <w:r w:rsidRPr="00D93AE9">
        <w:rPr>
          <w:rFonts w:ascii="Times New Roman" w:hAnsi="Times New Roman"/>
          <w:b/>
          <w:sz w:val="24"/>
          <w:szCs w:val="24"/>
          <w:u w:val="single"/>
        </w:rPr>
        <w:t>II. dla Części 2 zamówienia:</w:t>
      </w: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1) w celu potwierdzenia spełniania przez Wykonawcę warunków udziału w postępowaniu:</w:t>
      </w:r>
    </w:p>
    <w:p w:rsidR="00570383" w:rsidRPr="00D93AE9" w:rsidRDefault="00570383" w:rsidP="00570383">
      <w:pPr>
        <w:pStyle w:val="Default"/>
        <w:jc w:val="both"/>
        <w:rPr>
          <w:color w:val="auto"/>
        </w:rPr>
      </w:pPr>
      <w:r w:rsidRPr="00D93AE9">
        <w:rPr>
          <w:color w:val="auto"/>
        </w:rPr>
        <w:t>a) dokumentu potwierdzającego posiadanie wpisu do rejestru działalności regulowanej prowadzonego przez Wójta Gminy Wielgomłyny, zgodnie z art. 9c ustawy z dnia 13 września 1996 r. o utrzymaniu czystości i  porządku w gminach (Dz. U. z 2016 r., poz. 250 ze zm.),</w:t>
      </w:r>
    </w:p>
    <w:p w:rsidR="00570383" w:rsidRPr="00D93AE9" w:rsidRDefault="00570383" w:rsidP="00570383">
      <w:pPr>
        <w:pStyle w:val="Default"/>
        <w:jc w:val="both"/>
        <w:rPr>
          <w:color w:val="auto"/>
        </w:rPr>
      </w:pPr>
      <w:r w:rsidRPr="00D93AE9">
        <w:rPr>
          <w:color w:val="auto"/>
        </w:rPr>
        <w:t>b) dokumentu potwierdzającego posiadanie zezwolenia na transport odpadów wydane na podstawie ustawy z dnia 14 grudnia 2012 r. o odpadach (Dz. U z 2013 r., poz. 21 ze zm.)</w:t>
      </w:r>
      <w:r w:rsidR="00D93AE9" w:rsidRPr="00D93AE9">
        <w:rPr>
          <w:color w:val="auto"/>
        </w:rPr>
        <w:t>,</w:t>
      </w:r>
      <w:r w:rsidRPr="00D93AE9">
        <w:rPr>
          <w:color w:val="auto"/>
        </w:rPr>
        <w:t xml:space="preserve"> </w:t>
      </w:r>
    </w:p>
    <w:p w:rsidR="00570383" w:rsidRPr="00D93AE9" w:rsidRDefault="00570383" w:rsidP="00570383">
      <w:pPr>
        <w:spacing w:after="0" w:line="240" w:lineRule="auto"/>
        <w:jc w:val="both"/>
        <w:rPr>
          <w:rFonts w:ascii="Times New Roman" w:hAnsi="Times New Roman"/>
          <w:sz w:val="24"/>
          <w:szCs w:val="24"/>
          <w:lang w:eastAsia="pl-PL"/>
        </w:rPr>
      </w:pPr>
      <w:r w:rsidRPr="00D93AE9">
        <w:rPr>
          <w:rFonts w:ascii="Times New Roman" w:hAnsi="Times New Roman"/>
          <w:sz w:val="24"/>
          <w:szCs w:val="24"/>
        </w:rPr>
        <w:t xml:space="preserve">c) </w:t>
      </w:r>
      <w:r w:rsidRPr="00D93AE9">
        <w:rPr>
          <w:rFonts w:ascii="Times New Roman" w:hAnsi="Times New Roman"/>
          <w:sz w:val="24"/>
          <w:szCs w:val="24"/>
          <w:lang w:eastAsia="pl-PL"/>
        </w:rPr>
        <w:t>informacji banku lub spółdzielczej kasy oszczędnościowo-kredytowej potwierdzającej wysokość posiadanych środków finansowych lub zdolność kredytową wykonawcy, w okresie nie wcześniejszym niż 1 miesiąc przed upływem terminu składania ofert albo wniosków o dopuszczenie do udziału w postępowaniu w wysokości określonej przez Zamawiającego w rozdziale 5 SIWZ</w:t>
      </w:r>
      <w:r w:rsidR="00D93AE9" w:rsidRPr="00D93AE9">
        <w:rPr>
          <w:rFonts w:ascii="Times New Roman" w:hAnsi="Times New Roman"/>
          <w:sz w:val="24"/>
          <w:szCs w:val="24"/>
          <w:lang w:eastAsia="pl-PL"/>
        </w:rPr>
        <w:t>,</w:t>
      </w:r>
    </w:p>
    <w:p w:rsidR="00570383" w:rsidRPr="00D93AE9" w:rsidRDefault="00570383" w:rsidP="00570383">
      <w:pPr>
        <w:spacing w:after="0" w:line="240" w:lineRule="auto"/>
        <w:jc w:val="both"/>
        <w:rPr>
          <w:rFonts w:ascii="Times New Roman" w:hAnsi="Times New Roman"/>
          <w:sz w:val="24"/>
          <w:szCs w:val="24"/>
          <w:lang w:eastAsia="pl-PL"/>
        </w:rPr>
      </w:pPr>
      <w:r w:rsidRPr="00D93AE9">
        <w:rPr>
          <w:rFonts w:ascii="Times New Roman" w:hAnsi="Times New Roman"/>
          <w:sz w:val="24"/>
          <w:szCs w:val="24"/>
          <w:lang w:eastAsia="pl-PL"/>
        </w:rPr>
        <w:t>d) dokumentów potwierdzających, że wykonawca jest ubezpieczony od odpowiedzialności cywilnej w zakresie prowadzonej działalności związanej z przedmiotem zamówienia na sumę gwarancyjną określoną przez Zamawiającego w rozdziale 5 SIWZ</w:t>
      </w:r>
      <w:r w:rsidR="00D93AE9" w:rsidRPr="00D93AE9">
        <w:rPr>
          <w:rFonts w:ascii="Times New Roman" w:hAnsi="Times New Roman"/>
          <w:sz w:val="24"/>
          <w:szCs w:val="24"/>
          <w:lang w:eastAsia="pl-PL"/>
        </w:rPr>
        <w:t>,</w:t>
      </w:r>
    </w:p>
    <w:p w:rsidR="00570383" w:rsidRPr="00D93AE9" w:rsidRDefault="00570383" w:rsidP="00570383">
      <w:pPr>
        <w:pStyle w:val="Default"/>
        <w:jc w:val="both"/>
        <w:rPr>
          <w:color w:val="auto"/>
        </w:rPr>
      </w:pPr>
      <w:r w:rsidRPr="00D93AE9">
        <w:rPr>
          <w:color w:val="auto"/>
          <w:lang w:bidi="he-IL"/>
        </w:rPr>
        <w:t xml:space="preserve">e) </w:t>
      </w:r>
      <w:r w:rsidRPr="00D93AE9">
        <w:rPr>
          <w:color w:val="auto"/>
        </w:rPr>
        <w:t xml:space="preserve">wykazu narzędzi, wyposażenia zakładu lub urządzeń technicznych dostępnych wykonawcy </w:t>
      </w:r>
      <w:r w:rsidRPr="00D93AE9">
        <w:rPr>
          <w:color w:val="auto"/>
        </w:rPr>
        <w:br/>
        <w:t xml:space="preserve">w celu wykonania zamówienia publicznego wraz z informacją o podstawie do dysponowania tymi zasobami zgodnie ze wzorem stanowiącym </w:t>
      </w:r>
      <w:r w:rsidRPr="00D93AE9">
        <w:rPr>
          <w:b/>
          <w:color w:val="auto"/>
        </w:rPr>
        <w:t>załą</w:t>
      </w:r>
      <w:r w:rsidR="002162EA" w:rsidRPr="00D93AE9">
        <w:rPr>
          <w:b/>
          <w:color w:val="auto"/>
        </w:rPr>
        <w:t>cznik nr 5</w:t>
      </w:r>
      <w:r w:rsidRPr="00D93AE9">
        <w:rPr>
          <w:color w:val="auto"/>
        </w:rPr>
        <w:t xml:space="preserve"> do SIWZ. </w:t>
      </w:r>
    </w:p>
    <w:p w:rsidR="009407E4" w:rsidRPr="00D93AE9" w:rsidRDefault="009407E4" w:rsidP="009407E4">
      <w:pPr>
        <w:spacing w:after="0" w:line="240" w:lineRule="auto"/>
        <w:jc w:val="both"/>
        <w:rPr>
          <w:rFonts w:ascii="Times New Roman" w:hAnsi="Times New Roman"/>
          <w:sz w:val="24"/>
          <w:szCs w:val="24"/>
        </w:rPr>
      </w:pPr>
    </w:p>
    <w:p w:rsidR="009407E4" w:rsidRPr="00D93AE9" w:rsidRDefault="009407E4" w:rsidP="00D93AE9">
      <w:pPr>
        <w:spacing w:after="0" w:line="240" w:lineRule="auto"/>
        <w:rPr>
          <w:rFonts w:ascii="Times New Roman" w:hAnsi="Times New Roman"/>
          <w:sz w:val="24"/>
          <w:szCs w:val="24"/>
        </w:rPr>
      </w:pPr>
      <w:r w:rsidRPr="00D93AE9">
        <w:rPr>
          <w:rFonts w:ascii="Times New Roman" w:hAnsi="Times New Roman"/>
          <w:b/>
          <w:sz w:val="24"/>
          <w:szCs w:val="24"/>
        </w:rPr>
        <w:t>Uwaga :</w:t>
      </w:r>
      <w:r w:rsidRPr="00D93AE9">
        <w:rPr>
          <w:rFonts w:ascii="Times New Roman" w:hAnsi="Times New Roman"/>
          <w:bCs/>
          <w:sz w:val="24"/>
          <w:szCs w:val="24"/>
        </w:rPr>
        <w:t xml:space="preserve">w przypadku gdy Wykonawca polega na zdolnościach innych podmiotów w celu potwierdzenia spełniania warunków udziału w postępowaniu  należy załączyć zobowiązania wymagane postanowieniami pkt 7.12.2. SWIZ </w:t>
      </w:r>
    </w:p>
    <w:p w:rsidR="009407E4" w:rsidRPr="00D93AE9" w:rsidRDefault="009407E4" w:rsidP="009407E4">
      <w:pPr>
        <w:spacing w:after="0" w:line="240" w:lineRule="auto"/>
        <w:jc w:val="both"/>
        <w:rPr>
          <w:rFonts w:ascii="Times New Roman" w:hAnsi="Times New Roman"/>
          <w:sz w:val="24"/>
          <w:szCs w:val="24"/>
        </w:rPr>
      </w:pPr>
    </w:p>
    <w:p w:rsidR="009407E4" w:rsidRPr="00D93AE9" w:rsidRDefault="009407E4" w:rsidP="00D93AE9">
      <w:pPr>
        <w:spacing w:after="0" w:line="240" w:lineRule="auto"/>
        <w:rPr>
          <w:rFonts w:ascii="Times New Roman" w:hAnsi="Times New Roman"/>
          <w:b/>
          <w:sz w:val="24"/>
          <w:szCs w:val="24"/>
        </w:rPr>
      </w:pPr>
      <w:r w:rsidRPr="00D93AE9">
        <w:rPr>
          <w:rFonts w:ascii="Times New Roman" w:hAnsi="Times New Roman"/>
          <w:sz w:val="24"/>
          <w:szCs w:val="24"/>
        </w:rPr>
        <w:t>2) W celu potwierdzenia braku podstaw do wykluczenia Wykonawcy z udziału w postępowaniu:</w:t>
      </w: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a) odpisu z właściwego rejestru lub z centralnej ewidencji i informacji o działalności gospodarczej, jeżeli odrębne przepisy wymagają wpisu do rejestru lub ewidencji, w celu potwierdzenia braku podstaw wykluczenia na podstawie art. 24 ust. 5 pkt 1 ustawy;</w:t>
      </w:r>
    </w:p>
    <w:p w:rsidR="009407E4" w:rsidRPr="00D93AE9" w:rsidRDefault="009407E4" w:rsidP="00D93AE9">
      <w:pPr>
        <w:spacing w:after="0" w:line="240" w:lineRule="auto"/>
        <w:rPr>
          <w:rFonts w:ascii="Times New Roman" w:hAnsi="Times New Roman"/>
          <w:sz w:val="24"/>
          <w:szCs w:val="24"/>
        </w:rPr>
      </w:pPr>
      <w:r w:rsidRPr="00D93AE9">
        <w:rPr>
          <w:rFonts w:ascii="Times New Roman" w:hAnsi="Times New Roman"/>
          <w:sz w:val="24"/>
          <w:szCs w:val="24"/>
        </w:rPr>
        <w:t xml:space="preserve">b) 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 xml:space="preserve">c)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d) oświadczenia Wykonawcy o niezaleganiu z opłacaniem</w:t>
      </w:r>
      <w:r w:rsidR="00570383" w:rsidRPr="00D93AE9">
        <w:rPr>
          <w:rFonts w:ascii="Times New Roman" w:hAnsi="Times New Roman"/>
          <w:sz w:val="24"/>
          <w:szCs w:val="24"/>
        </w:rPr>
        <w:t xml:space="preserve"> podatków i opłat lokalnych, </w:t>
      </w:r>
      <w:r w:rsidRPr="00D93AE9">
        <w:rPr>
          <w:rFonts w:ascii="Times New Roman" w:hAnsi="Times New Roman"/>
          <w:sz w:val="24"/>
          <w:szCs w:val="24"/>
        </w:rPr>
        <w:t xml:space="preserve">o których mowa w ustawie z dnia 12 stycznia 1991 r. o podatkach i opłatach lokalnych (Dz. U. z 2016 r. poz. 716); </w:t>
      </w:r>
    </w:p>
    <w:p w:rsidR="009407E4" w:rsidRPr="00D93AE9" w:rsidRDefault="009407E4" w:rsidP="009407E4">
      <w:pPr>
        <w:spacing w:after="0" w:line="240" w:lineRule="auto"/>
        <w:jc w:val="both"/>
        <w:rPr>
          <w:rFonts w:ascii="Times New Roman" w:hAnsi="Times New Roman"/>
          <w:sz w:val="24"/>
          <w:szCs w:val="24"/>
        </w:rPr>
      </w:pPr>
    </w:p>
    <w:p w:rsidR="009407E4" w:rsidRPr="00D93AE9" w:rsidRDefault="009407E4" w:rsidP="009407E4">
      <w:pPr>
        <w:spacing w:after="0" w:line="240" w:lineRule="auto"/>
        <w:jc w:val="both"/>
        <w:rPr>
          <w:rFonts w:ascii="Times New Roman" w:hAnsi="Times New Roman"/>
          <w:b/>
          <w:sz w:val="24"/>
          <w:szCs w:val="24"/>
        </w:rPr>
      </w:pPr>
      <w:r w:rsidRPr="00D93AE9">
        <w:rPr>
          <w:rFonts w:ascii="Times New Roman" w:hAnsi="Times New Roman"/>
          <w:b/>
          <w:sz w:val="24"/>
          <w:szCs w:val="24"/>
        </w:rPr>
        <w:t>Uwaga :  Zamawiający żąda od wykonawcy, który polega na zdolnościach lub sytuacji innych podmiotów na zasadach określonych w art. 22a ustawy, przedstawienia w odniesieniu do tych podmiotów dokumentów wymienionych w pkt 7.6 pkt 2)  lit a, b i c SIWZ.</w:t>
      </w:r>
    </w:p>
    <w:p w:rsidR="009407E4" w:rsidRPr="00570383" w:rsidRDefault="009407E4" w:rsidP="009407E4">
      <w:pPr>
        <w:autoSpaceDE w:val="0"/>
        <w:autoSpaceDN w:val="0"/>
        <w:adjustRightInd w:val="0"/>
        <w:spacing w:after="0" w:line="240" w:lineRule="auto"/>
        <w:rPr>
          <w:rFonts w:ascii="A" w:hAnsi="A" w:cs="A"/>
          <w:color w:val="FF0000"/>
          <w:sz w:val="20"/>
          <w:szCs w:val="20"/>
        </w:rPr>
      </w:pPr>
    </w:p>
    <w:p w:rsidR="009407E4" w:rsidRPr="00D93AE9" w:rsidRDefault="009407E4" w:rsidP="009407E4">
      <w:pPr>
        <w:spacing w:after="0" w:line="240" w:lineRule="auto"/>
        <w:jc w:val="both"/>
        <w:rPr>
          <w:rFonts w:ascii="Times New Roman" w:hAnsi="Times New Roman"/>
          <w:b/>
          <w:sz w:val="24"/>
          <w:szCs w:val="24"/>
        </w:rPr>
      </w:pPr>
      <w:r w:rsidRPr="00B74A08">
        <w:rPr>
          <w:rFonts w:ascii="Times New Roman" w:hAnsi="Times New Roman"/>
          <w:sz w:val="24"/>
          <w:szCs w:val="24"/>
        </w:rPr>
        <w:t>7</w:t>
      </w:r>
      <w:r w:rsidRPr="00D93AE9">
        <w:rPr>
          <w:rFonts w:ascii="Times New Roman" w:hAnsi="Times New Roman"/>
          <w:sz w:val="24"/>
          <w:szCs w:val="24"/>
        </w:rPr>
        <w:t xml:space="preserve">.7. Jeżeli Wykonawca ma siedzibę lub miejsce zamieszkania poza terytorium Rzeczypospolitej Polskiej, zamiast dokumentów, o których mowa w pkt 7.6 pkt 2) lit. a) – c) – składa dokument lub dokumenty </w:t>
      </w:r>
      <w:r w:rsidRPr="00D93AE9">
        <w:rPr>
          <w:rFonts w:ascii="Times New Roman" w:hAnsi="Times New Roman"/>
          <w:sz w:val="24"/>
          <w:szCs w:val="24"/>
        </w:rPr>
        <w:lastRenderedPageBreak/>
        <w:t xml:space="preserve">wystawione w kraju, w którym Wykonawca ma siedzibę lub miejsce zamieszkania, potwierdzające odpowiednio, że: </w:t>
      </w:r>
    </w:p>
    <w:p w:rsidR="009407E4" w:rsidRPr="00D93AE9" w:rsidRDefault="009407E4" w:rsidP="009407E4">
      <w:pPr>
        <w:spacing w:after="0" w:line="240" w:lineRule="auto"/>
        <w:jc w:val="both"/>
        <w:rPr>
          <w:rFonts w:ascii="Times New Roman" w:hAnsi="Times New Roman"/>
          <w:b/>
          <w:sz w:val="24"/>
          <w:szCs w:val="24"/>
        </w:rPr>
      </w:pPr>
      <w:r w:rsidRPr="00D93AE9">
        <w:rPr>
          <w:rFonts w:ascii="Times New Roman" w:hAnsi="Times New Roman"/>
          <w:sz w:val="24"/>
          <w:szCs w:val="24"/>
        </w:rPr>
        <w:t xml:space="preserve">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9407E4" w:rsidRPr="00D93AE9" w:rsidRDefault="009407E4" w:rsidP="009407E4">
      <w:pPr>
        <w:spacing w:after="0" w:line="240" w:lineRule="auto"/>
        <w:jc w:val="both"/>
        <w:rPr>
          <w:rFonts w:ascii="Times New Roman" w:hAnsi="Times New Roman"/>
          <w:b/>
          <w:sz w:val="24"/>
          <w:szCs w:val="24"/>
        </w:rPr>
      </w:pPr>
      <w:r w:rsidRPr="00D93AE9">
        <w:rPr>
          <w:rFonts w:ascii="Times New Roman" w:hAnsi="Times New Roman"/>
          <w:sz w:val="24"/>
          <w:szCs w:val="24"/>
        </w:rPr>
        <w:t xml:space="preserve">b) nie otwarto jego likwidacji ani nie ogłoszono upadłości </w:t>
      </w:r>
    </w:p>
    <w:p w:rsidR="009407E4" w:rsidRPr="00570383" w:rsidRDefault="009407E4" w:rsidP="009407E4">
      <w:pPr>
        <w:spacing w:after="0" w:line="240" w:lineRule="auto"/>
        <w:jc w:val="both"/>
        <w:rPr>
          <w:rFonts w:ascii="Times New Roman" w:hAnsi="Times New Roman"/>
          <w:color w:val="FF0000"/>
          <w:sz w:val="24"/>
          <w:szCs w:val="24"/>
        </w:rPr>
      </w:pPr>
    </w:p>
    <w:p w:rsidR="009407E4" w:rsidRPr="00D93AE9" w:rsidRDefault="009407E4" w:rsidP="00D93AE9">
      <w:pPr>
        <w:spacing w:after="0" w:line="240" w:lineRule="auto"/>
        <w:rPr>
          <w:rFonts w:ascii="Times New Roman" w:hAnsi="Times New Roman"/>
          <w:b/>
          <w:sz w:val="24"/>
          <w:szCs w:val="24"/>
        </w:rPr>
      </w:pPr>
      <w:r w:rsidRPr="00D93AE9">
        <w:rPr>
          <w:rFonts w:ascii="Times New Roman" w:hAnsi="Times New Roman"/>
          <w:sz w:val="24"/>
          <w:szCs w:val="24"/>
        </w:rPr>
        <w:t>7.8. Dokumenty, o których mowa w pkt 7.7 lit. a. SIWZ, powinny być wystawione nie wcześniej niż 3 miesiące przed upływem terminu składania ofert. Dokument, o którym mowa w pkt 7.7 lit. b SIWZ, powinien być wystawiony nie wcześniej niż 6 miesięcy przed upływem tego terminu .</w:t>
      </w:r>
    </w:p>
    <w:p w:rsidR="009407E4" w:rsidRPr="00570383" w:rsidRDefault="009407E4" w:rsidP="009407E4">
      <w:pPr>
        <w:spacing w:after="0" w:line="240" w:lineRule="auto"/>
        <w:jc w:val="both"/>
        <w:rPr>
          <w:rFonts w:ascii="Times New Roman" w:hAnsi="Times New Roman"/>
          <w:color w:val="FF0000"/>
          <w:sz w:val="24"/>
          <w:szCs w:val="24"/>
        </w:rPr>
      </w:pPr>
    </w:p>
    <w:p w:rsidR="009407E4" w:rsidRPr="00D93AE9" w:rsidRDefault="009407E4" w:rsidP="00D93AE9">
      <w:pPr>
        <w:spacing w:after="0" w:line="240" w:lineRule="auto"/>
        <w:rPr>
          <w:rFonts w:ascii="Times New Roman" w:hAnsi="Times New Roman"/>
          <w:b/>
          <w:sz w:val="24"/>
          <w:szCs w:val="24"/>
        </w:rPr>
      </w:pPr>
      <w:r w:rsidRPr="00D93AE9">
        <w:rPr>
          <w:rFonts w:ascii="Times New Roman" w:hAnsi="Times New Roman"/>
          <w:sz w:val="24"/>
          <w:szCs w:val="24"/>
        </w:rPr>
        <w:t xml:space="preserve">7.9. Jeżeli w kraju, w którym Wykonawca ma siedzibę lub miejsce zamieszkania lub miejsce zamieszkania ma osoba, której dokument dotyczy, nie wydaje się dokumentów, o których mowa w 7.7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7.8. SIWZ stosuje się. </w:t>
      </w:r>
    </w:p>
    <w:p w:rsidR="009407E4" w:rsidRPr="00570383" w:rsidRDefault="009407E4" w:rsidP="009407E4">
      <w:pPr>
        <w:spacing w:after="0" w:line="240" w:lineRule="auto"/>
        <w:jc w:val="both"/>
        <w:rPr>
          <w:rFonts w:ascii="Times New Roman" w:hAnsi="Times New Roman"/>
          <w:color w:val="FF0000"/>
          <w:sz w:val="24"/>
          <w:szCs w:val="24"/>
        </w:rPr>
      </w:pPr>
    </w:p>
    <w:p w:rsidR="009407E4" w:rsidRPr="00D93AE9" w:rsidRDefault="009407E4" w:rsidP="009407E4">
      <w:pPr>
        <w:spacing w:after="0" w:line="240" w:lineRule="auto"/>
        <w:jc w:val="both"/>
        <w:rPr>
          <w:rFonts w:ascii="Times New Roman" w:hAnsi="Times New Roman"/>
          <w:b/>
          <w:sz w:val="24"/>
          <w:szCs w:val="24"/>
        </w:rPr>
      </w:pPr>
      <w:r w:rsidRPr="00D93AE9">
        <w:rPr>
          <w:rFonts w:ascii="Times New Roman" w:hAnsi="Times New Roman"/>
          <w:sz w:val="24"/>
          <w:szCs w:val="24"/>
        </w:rPr>
        <w:t>7.10.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9407E4" w:rsidRPr="00570383" w:rsidRDefault="009407E4" w:rsidP="009407E4">
      <w:pPr>
        <w:spacing w:after="0" w:line="240" w:lineRule="auto"/>
        <w:jc w:val="both"/>
        <w:rPr>
          <w:rFonts w:ascii="Times New Roman" w:hAnsi="Times New Roman"/>
          <w:color w:val="FF0000"/>
          <w:sz w:val="24"/>
          <w:szCs w:val="24"/>
        </w:rPr>
      </w:pP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7.11. 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9407E4" w:rsidRPr="00570383" w:rsidRDefault="009407E4" w:rsidP="009407E4">
      <w:pPr>
        <w:spacing w:after="0" w:line="240" w:lineRule="auto"/>
        <w:jc w:val="both"/>
        <w:rPr>
          <w:rFonts w:ascii="Times New Roman" w:hAnsi="Times New Roman"/>
          <w:b/>
          <w:color w:val="FF0000"/>
          <w:sz w:val="24"/>
          <w:szCs w:val="24"/>
        </w:rPr>
      </w:pPr>
    </w:p>
    <w:p w:rsidR="009407E4" w:rsidRPr="00D93AE9" w:rsidRDefault="009407E4" w:rsidP="009407E4">
      <w:pPr>
        <w:spacing w:after="0" w:line="240" w:lineRule="auto"/>
        <w:jc w:val="both"/>
        <w:rPr>
          <w:rFonts w:ascii="Times New Roman" w:hAnsi="Times New Roman"/>
          <w:b/>
          <w:sz w:val="24"/>
          <w:szCs w:val="24"/>
        </w:rPr>
      </w:pPr>
      <w:r w:rsidRPr="00D93AE9">
        <w:rPr>
          <w:rFonts w:ascii="Times New Roman" w:hAnsi="Times New Roman"/>
          <w:b/>
          <w:sz w:val="24"/>
          <w:szCs w:val="24"/>
        </w:rPr>
        <w:t xml:space="preserve">7.12. Informacja dla Wykonawców polegających na zasobach innych podmiotów, na zasadach określonych w art. 22a ustawy Pzp oraz zamierzających powierzyć wykonania części zamówienia podwykonawcom. </w:t>
      </w:r>
    </w:p>
    <w:p w:rsidR="009407E4" w:rsidRPr="00D93AE9" w:rsidRDefault="009407E4" w:rsidP="009407E4">
      <w:pPr>
        <w:spacing w:after="0" w:line="240" w:lineRule="auto"/>
        <w:jc w:val="both"/>
        <w:rPr>
          <w:rFonts w:ascii="Times New Roman" w:hAnsi="Times New Roman"/>
          <w:b/>
          <w:iCs/>
          <w:sz w:val="24"/>
          <w:szCs w:val="24"/>
        </w:rPr>
      </w:pPr>
    </w:p>
    <w:p w:rsidR="009407E4" w:rsidRPr="00D93AE9" w:rsidRDefault="009407E4" w:rsidP="009407E4">
      <w:pPr>
        <w:spacing w:after="0" w:line="240" w:lineRule="auto"/>
        <w:jc w:val="both"/>
        <w:rPr>
          <w:rFonts w:ascii="Times New Roman" w:hAnsi="Times New Roman"/>
          <w:iCs/>
          <w:sz w:val="24"/>
          <w:szCs w:val="24"/>
        </w:rPr>
      </w:pPr>
      <w:r w:rsidRPr="00D93AE9">
        <w:rPr>
          <w:rFonts w:ascii="Times New Roman" w:hAnsi="Times New Roman"/>
          <w:iCs/>
          <w:sz w:val="24"/>
          <w:szCs w:val="24"/>
        </w:rPr>
        <w:t>7.12.1.Wykonawca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9407E4" w:rsidRPr="00D93AE9" w:rsidRDefault="009407E4" w:rsidP="009407E4">
      <w:pPr>
        <w:spacing w:after="0" w:line="240" w:lineRule="auto"/>
        <w:jc w:val="both"/>
        <w:rPr>
          <w:rFonts w:ascii="Times New Roman" w:hAnsi="Times New Roman"/>
          <w:iCs/>
          <w:sz w:val="24"/>
          <w:szCs w:val="24"/>
        </w:rPr>
      </w:pP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iCs/>
          <w:sz w:val="24"/>
          <w:szCs w:val="24"/>
        </w:rPr>
        <w:t>7.12.2.Wykonawca,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9407E4" w:rsidRPr="00570383" w:rsidRDefault="009407E4" w:rsidP="009407E4">
      <w:pPr>
        <w:spacing w:after="0" w:line="240" w:lineRule="auto"/>
        <w:jc w:val="both"/>
        <w:rPr>
          <w:rFonts w:ascii="Times New Roman" w:hAnsi="Times New Roman"/>
          <w:iCs/>
          <w:color w:val="FF0000"/>
          <w:sz w:val="24"/>
          <w:szCs w:val="24"/>
        </w:rPr>
      </w:pPr>
    </w:p>
    <w:p w:rsidR="009407E4" w:rsidRPr="00D93AE9" w:rsidRDefault="009407E4" w:rsidP="009407E4">
      <w:pPr>
        <w:jc w:val="both"/>
        <w:rPr>
          <w:rFonts w:ascii="Times New Roman" w:hAnsi="Times New Roman"/>
          <w:b/>
          <w:sz w:val="24"/>
          <w:szCs w:val="24"/>
          <w:u w:val="single"/>
        </w:rPr>
      </w:pPr>
      <w:r w:rsidRPr="00D93AE9">
        <w:rPr>
          <w:rFonts w:ascii="Times New Roman" w:hAnsi="Times New Roman"/>
          <w:iCs/>
          <w:sz w:val="24"/>
          <w:szCs w:val="24"/>
        </w:rPr>
        <w:t xml:space="preserve">7.12.3.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t>
      </w:r>
      <w:r w:rsidRPr="00D93AE9">
        <w:rPr>
          <w:rFonts w:ascii="Times New Roman" w:hAnsi="Times New Roman"/>
          <w:sz w:val="24"/>
          <w:szCs w:val="24"/>
        </w:rPr>
        <w:t xml:space="preserve">w art. 24 ust. 1 oraz ust. 5 pkt 1 i 8 Pzp.  </w:t>
      </w:r>
      <w:r w:rsidRPr="00D93AE9">
        <w:rPr>
          <w:rFonts w:ascii="Times New Roman" w:hAnsi="Times New Roman"/>
          <w:b/>
          <w:sz w:val="24"/>
          <w:szCs w:val="24"/>
          <w:u w:val="single"/>
        </w:rPr>
        <w:t>Zamawiający żąda od wykonawcy, który polega na zdolnościach lub sytuacji innych podmiotów na zasadach określonych w art. 22a ustawy, przedstawienia w odniesieniu do tych podmiotów dokumentów wymienionych w pkt 7.6 pkt 2) lit. a, b i c SIWZ.</w:t>
      </w: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iCs/>
          <w:sz w:val="24"/>
          <w:szCs w:val="24"/>
        </w:rPr>
        <w:lastRenderedPageBreak/>
        <w:t>7.12.4. W odniesieniu do warunków dotyczących wykształcenia, kwalifikacji zawodowych lub doświadczenia, Wykonawcy mogą polegać na zdolnościach innych podmiotów, jeśli podmioty te zrealizują usługi , do realizacji których te zdolności są wymagane.</w:t>
      </w:r>
    </w:p>
    <w:p w:rsidR="009407E4" w:rsidRPr="00570383" w:rsidRDefault="009407E4" w:rsidP="009407E4">
      <w:pPr>
        <w:spacing w:after="0" w:line="240" w:lineRule="auto"/>
        <w:jc w:val="both"/>
        <w:rPr>
          <w:rFonts w:ascii="Times New Roman" w:hAnsi="Times New Roman"/>
          <w:iCs/>
          <w:color w:val="FF0000"/>
          <w:sz w:val="24"/>
          <w:szCs w:val="24"/>
        </w:rPr>
      </w:pP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iCs/>
          <w:sz w:val="24"/>
          <w:szCs w:val="24"/>
        </w:rPr>
        <w:t>7.12.5.Wykonawca,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9407E4" w:rsidRPr="00570383" w:rsidRDefault="009407E4" w:rsidP="009407E4">
      <w:pPr>
        <w:spacing w:after="0" w:line="240" w:lineRule="auto"/>
        <w:jc w:val="both"/>
        <w:rPr>
          <w:rFonts w:ascii="Times New Roman" w:hAnsi="Times New Roman"/>
          <w:iCs/>
          <w:color w:val="FF0000"/>
          <w:sz w:val="24"/>
          <w:szCs w:val="24"/>
        </w:rPr>
      </w:pPr>
    </w:p>
    <w:p w:rsidR="009407E4" w:rsidRPr="00D93AE9" w:rsidRDefault="009407E4" w:rsidP="009407E4">
      <w:pPr>
        <w:spacing w:after="0" w:line="240" w:lineRule="auto"/>
        <w:jc w:val="both"/>
        <w:rPr>
          <w:rFonts w:ascii="Times New Roman" w:hAnsi="Times New Roman"/>
          <w:iCs/>
          <w:sz w:val="24"/>
          <w:szCs w:val="24"/>
        </w:rPr>
      </w:pPr>
      <w:r w:rsidRPr="00D93AE9">
        <w:rPr>
          <w:rFonts w:ascii="Times New Roman" w:hAnsi="Times New Roman"/>
          <w:iCs/>
          <w:sz w:val="24"/>
          <w:szCs w:val="24"/>
        </w:rPr>
        <w:t>7.12.6. Jeżeli zdolności techniczne lub zawodowe lub sytuacja ekonomiczna lub finansowa,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 xml:space="preserve">a) </w:t>
      </w:r>
      <w:r w:rsidRPr="00D93AE9">
        <w:rPr>
          <w:rFonts w:ascii="Times New Roman" w:hAnsi="Times New Roman"/>
          <w:iCs/>
          <w:sz w:val="24"/>
          <w:szCs w:val="24"/>
        </w:rPr>
        <w:t>zastąpił ten podmiot innym podmiotem lub podmiotami lub</w:t>
      </w: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 xml:space="preserve">b) </w:t>
      </w:r>
      <w:r w:rsidRPr="00D93AE9">
        <w:rPr>
          <w:rFonts w:ascii="Times New Roman" w:hAnsi="Times New Roman"/>
          <w:iCs/>
          <w:sz w:val="24"/>
          <w:szCs w:val="24"/>
        </w:rPr>
        <w:t xml:space="preserve">zobowiązał się do osobistego wykonania odpowiedniej części zamówienia, jeżeli wykaże zdolności techniczne lub zawodowe lub sytuację finansową lub ekonomiczną, o których mowa </w:t>
      </w:r>
      <w:r w:rsidRPr="00D93AE9">
        <w:rPr>
          <w:rFonts w:ascii="Times New Roman" w:hAnsi="Times New Roman"/>
          <w:sz w:val="24"/>
          <w:szCs w:val="24"/>
        </w:rPr>
        <w:t>w pkt 6.1. pkt 2) SIWZ.</w:t>
      </w:r>
    </w:p>
    <w:p w:rsidR="009407E4" w:rsidRPr="00570383" w:rsidRDefault="009407E4" w:rsidP="009407E4">
      <w:pPr>
        <w:spacing w:after="0" w:line="240" w:lineRule="auto"/>
        <w:jc w:val="both"/>
        <w:rPr>
          <w:rFonts w:ascii="Times New Roman" w:hAnsi="Times New Roman"/>
          <w:color w:val="FF0000"/>
          <w:sz w:val="24"/>
          <w:szCs w:val="24"/>
        </w:rPr>
      </w:pPr>
    </w:p>
    <w:p w:rsidR="009407E4" w:rsidRPr="00D93AE9" w:rsidRDefault="009407E4" w:rsidP="009407E4">
      <w:pPr>
        <w:spacing w:after="0" w:line="240" w:lineRule="auto"/>
        <w:jc w:val="both"/>
        <w:rPr>
          <w:rFonts w:ascii="Times New Roman" w:hAnsi="Times New Roman"/>
          <w:iCs/>
          <w:sz w:val="24"/>
          <w:szCs w:val="24"/>
        </w:rPr>
      </w:pPr>
      <w:r w:rsidRPr="00D93AE9">
        <w:rPr>
          <w:rFonts w:ascii="Times New Roman" w:hAnsi="Times New Roman"/>
          <w:iCs/>
          <w:sz w:val="24"/>
          <w:szCs w:val="24"/>
        </w:rPr>
        <w:t>7.12.7 Wykonawca, który powołuje się na zasoby innych podmiotów, w celu wykazania braku istnienia wobec nich podstaw wykluczenia oraz spełniania, w zakresie, w jakim powołuje się na ich zasoby, warunki udziału w postępowaniu zamieszcza informacje o tych podmiotach w oświadczeniach, o których mowa w pkt 7.1. SIWZ.</w:t>
      </w:r>
    </w:p>
    <w:p w:rsidR="009407E4" w:rsidRPr="00570383" w:rsidRDefault="009407E4" w:rsidP="009407E4">
      <w:pPr>
        <w:spacing w:after="0" w:line="240" w:lineRule="auto"/>
        <w:jc w:val="both"/>
        <w:rPr>
          <w:rFonts w:ascii="Times New Roman" w:hAnsi="Times New Roman"/>
          <w:iCs/>
          <w:color w:val="FF0000"/>
          <w:sz w:val="24"/>
          <w:szCs w:val="24"/>
        </w:rPr>
      </w:pP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7.12.8</w:t>
      </w:r>
      <w:r w:rsidRPr="00D93AE9">
        <w:rPr>
          <w:rFonts w:ascii="Times New Roman" w:hAnsi="Times New Roman"/>
          <w:i/>
          <w:sz w:val="24"/>
          <w:szCs w:val="24"/>
        </w:rPr>
        <w:t xml:space="preserve">. </w:t>
      </w:r>
      <w:r w:rsidRPr="00D93AE9">
        <w:rPr>
          <w:rFonts w:ascii="Times New Roman" w:hAnsi="Times New Roman"/>
          <w:sz w:val="24"/>
          <w:szCs w:val="24"/>
        </w:rP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1) zakres dostępnych Wykonawcy zasobów innego podmiotu;</w:t>
      </w: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2) sposób wykorzystania zasobów innego podmiotu, przez Wykonawcę, przy wykonywaniu zamówienia publicznego;</w:t>
      </w: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3) zakres i okres udziału innego podmiotu przy wykonywaniu zamówienia publicznego;</w:t>
      </w: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4) czy podmiot, na zdolnościach którego Wykonawca polega w odniesieniu do warunków udziału w postępowaniu dotyczących wykształcenia, kwalifikacji zawodowych lub doświadczenia, zrealizuje roboty budowlane lub usługi, których wskazane zdolności dotyczą.</w:t>
      </w:r>
    </w:p>
    <w:p w:rsidR="009407E4" w:rsidRPr="00570383" w:rsidRDefault="009407E4" w:rsidP="009407E4">
      <w:pPr>
        <w:spacing w:after="0" w:line="240" w:lineRule="auto"/>
        <w:jc w:val="both"/>
        <w:rPr>
          <w:rFonts w:ascii="Times New Roman" w:hAnsi="Times New Roman"/>
          <w:iCs/>
          <w:color w:val="FF0000"/>
          <w:sz w:val="24"/>
          <w:szCs w:val="24"/>
        </w:rPr>
      </w:pPr>
    </w:p>
    <w:p w:rsidR="009407E4" w:rsidRPr="00D93AE9" w:rsidRDefault="009407E4" w:rsidP="00D93AE9">
      <w:pPr>
        <w:spacing w:after="0" w:line="240" w:lineRule="auto"/>
        <w:rPr>
          <w:rFonts w:ascii="Times New Roman" w:hAnsi="Times New Roman"/>
          <w:iCs/>
          <w:sz w:val="24"/>
          <w:szCs w:val="24"/>
        </w:rPr>
      </w:pPr>
      <w:r w:rsidRPr="00D93AE9">
        <w:rPr>
          <w:rFonts w:ascii="Times New Roman" w:hAnsi="Times New Roman"/>
          <w:iCs/>
          <w:sz w:val="24"/>
          <w:szCs w:val="24"/>
        </w:rPr>
        <w:t>7.12.9. Wykonawca, który zamierza powierzyć wykonanie części zamówienia podwykonawcom,</w:t>
      </w:r>
      <w:r w:rsidR="00EE30AB">
        <w:rPr>
          <w:rFonts w:ascii="Times New Roman" w:hAnsi="Times New Roman"/>
          <w:iCs/>
          <w:sz w:val="24"/>
          <w:szCs w:val="24"/>
        </w:rPr>
        <w:t xml:space="preserve"> </w:t>
      </w:r>
      <w:r w:rsidRPr="00D93AE9">
        <w:rPr>
          <w:rFonts w:ascii="Times New Roman" w:hAnsi="Times New Roman"/>
          <w:iCs/>
          <w:sz w:val="24"/>
          <w:szCs w:val="24"/>
        </w:rPr>
        <w:t>na etapie postępowania o udzielenie zamówienia publicznego jest zobowiązany wskazać w ofercie części zamówienia, których wykonanie zamierza powierzyć podwykonawcom oraz podać firmy podwykonawców.</w:t>
      </w:r>
    </w:p>
    <w:p w:rsidR="009407E4" w:rsidRPr="00D93AE9" w:rsidRDefault="009407E4" w:rsidP="009407E4">
      <w:pPr>
        <w:spacing w:after="0" w:line="240" w:lineRule="auto"/>
        <w:jc w:val="both"/>
        <w:rPr>
          <w:rFonts w:ascii="Times New Roman" w:hAnsi="Times New Roman"/>
          <w:iCs/>
          <w:sz w:val="24"/>
          <w:szCs w:val="24"/>
        </w:rPr>
      </w:pP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iCs/>
          <w:sz w:val="24"/>
          <w:szCs w:val="24"/>
        </w:rPr>
        <w:t>7.12.10. Z</w:t>
      </w:r>
      <w:r w:rsidRPr="00D93AE9">
        <w:rPr>
          <w:rFonts w:ascii="Times New Roman" w:hAnsi="Times New Roman"/>
          <w:sz w:val="24"/>
          <w:szCs w:val="24"/>
        </w:rPr>
        <w:t>amawiający żąda by wykonawca, który zamierza powierzyć wykonanie części zamówienia podwykonawcom, w celu wykazania braku istnienia wobec nich podstaw wykluczenia z udziału w postępowaniu zamieścił informacje o podwykonawcach w oświadczeniu o braku podstaw do wyklucz</w:t>
      </w:r>
      <w:r w:rsidR="002162EA" w:rsidRPr="00D93AE9">
        <w:rPr>
          <w:rFonts w:ascii="Times New Roman" w:hAnsi="Times New Roman"/>
          <w:sz w:val="24"/>
          <w:szCs w:val="24"/>
        </w:rPr>
        <w:t>enia wskazanym w załączniku nr 3</w:t>
      </w:r>
      <w:r w:rsidRPr="00D93AE9">
        <w:rPr>
          <w:rFonts w:ascii="Times New Roman" w:hAnsi="Times New Roman"/>
          <w:sz w:val="24"/>
          <w:szCs w:val="24"/>
        </w:rPr>
        <w:t xml:space="preserve"> do SIWZ.  </w:t>
      </w:r>
    </w:p>
    <w:p w:rsidR="009407E4" w:rsidRPr="00570383" w:rsidRDefault="009407E4" w:rsidP="009407E4">
      <w:pPr>
        <w:autoSpaceDE w:val="0"/>
        <w:autoSpaceDN w:val="0"/>
        <w:adjustRightInd w:val="0"/>
        <w:spacing w:after="0" w:line="240" w:lineRule="auto"/>
        <w:rPr>
          <w:rFonts w:ascii="Times New Roman" w:hAnsi="Times New Roman"/>
          <w:color w:val="FF0000"/>
          <w:sz w:val="24"/>
          <w:szCs w:val="24"/>
        </w:rPr>
      </w:pPr>
    </w:p>
    <w:p w:rsidR="009407E4" w:rsidRPr="00D93AE9" w:rsidRDefault="009407E4" w:rsidP="009407E4">
      <w:pPr>
        <w:jc w:val="both"/>
        <w:rPr>
          <w:rFonts w:ascii="Times New Roman" w:hAnsi="Times New Roman"/>
          <w:sz w:val="24"/>
          <w:szCs w:val="24"/>
        </w:rPr>
      </w:pPr>
      <w:r w:rsidRPr="00D93AE9">
        <w:rPr>
          <w:rFonts w:ascii="Times New Roman" w:hAnsi="Times New Roman"/>
          <w:sz w:val="24"/>
          <w:szCs w:val="24"/>
        </w:rPr>
        <w:t xml:space="preserve">7.12.11 </w:t>
      </w:r>
      <w:r w:rsidRPr="00D93AE9">
        <w:rPr>
          <w:rFonts w:ascii="Times New Roman" w:hAnsi="Times New Roman"/>
          <w:b/>
          <w:sz w:val="24"/>
          <w:szCs w:val="24"/>
          <w:u w:val="single"/>
        </w:rPr>
        <w:t>Zamawiający żąda od wykonawcy przedstawienia dokumentów wymienionych w pkt 7.6 pkt 2) lit. a, b i c SIWZ. dotyczących podwykonawcy, któremu zamierza powierzyć wykonanie części zamówienia, a który nie jest podmiotem, na którego zdolnościach lub sytuacji wykonawca polega na zasadach określonych w art. 22a ustawy.</w:t>
      </w:r>
    </w:p>
    <w:p w:rsidR="009407E4" w:rsidRPr="00D93AE9" w:rsidRDefault="009407E4" w:rsidP="009407E4">
      <w:pPr>
        <w:spacing w:after="0" w:line="240" w:lineRule="auto"/>
        <w:jc w:val="both"/>
        <w:rPr>
          <w:rFonts w:ascii="Times New Roman" w:hAnsi="Times New Roman"/>
          <w:b/>
          <w:sz w:val="24"/>
          <w:szCs w:val="24"/>
        </w:rPr>
      </w:pPr>
      <w:r w:rsidRPr="00D93AE9">
        <w:rPr>
          <w:rFonts w:ascii="Times New Roman" w:hAnsi="Times New Roman"/>
          <w:b/>
          <w:sz w:val="24"/>
          <w:szCs w:val="24"/>
        </w:rPr>
        <w:t xml:space="preserve">7.13. Informacja dla Wykonawców wspólnie ubiegających się o udzielenie zamówienia (spółki cywilne/konsorcja) </w:t>
      </w:r>
    </w:p>
    <w:p w:rsidR="009407E4" w:rsidRPr="00570383" w:rsidRDefault="009407E4" w:rsidP="009407E4">
      <w:pPr>
        <w:spacing w:after="0" w:line="240" w:lineRule="auto"/>
        <w:jc w:val="both"/>
        <w:rPr>
          <w:rFonts w:ascii="Times New Roman" w:hAnsi="Times New Roman"/>
          <w:color w:val="FF0000"/>
          <w:sz w:val="24"/>
          <w:szCs w:val="24"/>
        </w:rPr>
      </w:pP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lastRenderedPageBreak/>
        <w:t>7.13.1. Wykonawcy mogą wspólnie ubiegać się o udzielenie zamówienia (w ramach oferty wspólnej w rozumieniu art. 23 ustawy) pod warunkiem, że taka oferta spełniać będzie następujące wymagania:</w:t>
      </w: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 xml:space="preserve">1) Wykonawcy występujący wspólnie są zobowiązani do ustanowienia </w:t>
      </w:r>
      <w:r w:rsidRPr="00D93AE9">
        <w:rPr>
          <w:rFonts w:ascii="Times New Roman" w:hAnsi="Times New Roman"/>
          <w:b/>
          <w:bCs/>
          <w:sz w:val="24"/>
          <w:szCs w:val="24"/>
        </w:rPr>
        <w:t>Pełnomocnika</w:t>
      </w:r>
      <w:r w:rsidRPr="00D93AE9">
        <w:rPr>
          <w:rFonts w:ascii="Times New Roman" w:hAnsi="Times New Roman"/>
          <w:sz w:val="24"/>
          <w:szCs w:val="24"/>
        </w:rPr>
        <w:t xml:space="preserve"> do reprezentowania ich w postępowaniu o udzielenie zamówienia albo reprezentowania w postępowaniu i zawarcia umowy w sprawie zamówienia publicznego;</w:t>
      </w: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2) Oryginał pełnomocnictwa lub kopia poświadczona za zgodność z oryginałem przez notariusza powinien być załączony do oferty i zawierać w szczególności wskazanie:</w:t>
      </w: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a) postępowania o zamówienie publiczne, którego dotyczy;</w:t>
      </w: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b) wszystkich wykonawców ubiegających się wspólnie o udzielenie zamówienia wymienionych z nazwy z określeniem adresu siedziby;</w:t>
      </w: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 xml:space="preserve">c) ustanowionego </w:t>
      </w:r>
      <w:r w:rsidRPr="00D93AE9">
        <w:rPr>
          <w:rFonts w:ascii="Times New Roman" w:hAnsi="Times New Roman"/>
          <w:b/>
          <w:bCs/>
          <w:sz w:val="24"/>
          <w:szCs w:val="24"/>
        </w:rPr>
        <w:t xml:space="preserve">Pełnomocnika </w:t>
      </w:r>
      <w:r w:rsidRPr="00D93AE9">
        <w:rPr>
          <w:rFonts w:ascii="Times New Roman" w:hAnsi="Times New Roman"/>
          <w:sz w:val="24"/>
          <w:szCs w:val="24"/>
        </w:rPr>
        <w:t>oraz zakres jego umocowania;</w:t>
      </w: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Dokument pełnomocnictwa musi być podpisany przez wszystkich Wykonawców ubiegających się wspólnie o udzielenie zamówienia. Podpisy muszą być złożone przez osoby uprawnione do składania oświadczeń woli wymienione we właściwym rejestrze lub ewidencji Wykonawców.</w:t>
      </w: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 xml:space="preserve">Formularze, dokumenty sporządzone na załączonych do SIWZ wzorach, składa i podpisuje w imieniu wszystkich Wykonawców, </w:t>
      </w:r>
      <w:r w:rsidRPr="00D93AE9">
        <w:rPr>
          <w:rFonts w:ascii="Times New Roman" w:hAnsi="Times New Roman"/>
          <w:b/>
          <w:bCs/>
          <w:sz w:val="24"/>
          <w:szCs w:val="24"/>
        </w:rPr>
        <w:t xml:space="preserve">Pełnomocnik </w:t>
      </w:r>
      <w:r w:rsidRPr="00D93AE9">
        <w:rPr>
          <w:rFonts w:ascii="Times New Roman" w:hAnsi="Times New Roman"/>
          <w:sz w:val="24"/>
          <w:szCs w:val="24"/>
        </w:rPr>
        <w:t>wpisując w miejscu przeznaczonym na podanie nazwy i adresu Wykonawcy, nazwy i adresy wszystkich Wykonawców składających ofertę wspólną;</w:t>
      </w: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 xml:space="preserve">Wszystkie </w:t>
      </w:r>
      <w:r w:rsidRPr="00D93AE9">
        <w:rPr>
          <w:rFonts w:ascii="Times New Roman" w:hAnsi="Times New Roman"/>
          <w:b/>
          <w:bCs/>
          <w:sz w:val="24"/>
          <w:szCs w:val="24"/>
        </w:rPr>
        <w:t>kopie dokumentów</w:t>
      </w:r>
      <w:r w:rsidRPr="00D93AE9">
        <w:rPr>
          <w:rFonts w:ascii="Times New Roman" w:hAnsi="Times New Roman"/>
          <w:sz w:val="24"/>
          <w:szCs w:val="24"/>
        </w:rPr>
        <w:t xml:space="preserve"> załączone do oferty muszą być </w:t>
      </w:r>
      <w:r w:rsidRPr="00D93AE9">
        <w:rPr>
          <w:rFonts w:ascii="Times New Roman" w:hAnsi="Times New Roman"/>
          <w:b/>
          <w:bCs/>
          <w:sz w:val="24"/>
          <w:szCs w:val="24"/>
        </w:rPr>
        <w:t xml:space="preserve">opisane „za zgodność z oryginałem” </w:t>
      </w:r>
      <w:r w:rsidRPr="00D93AE9">
        <w:rPr>
          <w:rFonts w:ascii="Times New Roman" w:hAnsi="Times New Roman"/>
          <w:sz w:val="24"/>
          <w:szCs w:val="24"/>
        </w:rPr>
        <w:t xml:space="preserve">i </w:t>
      </w:r>
      <w:r w:rsidRPr="00D93AE9">
        <w:rPr>
          <w:rFonts w:ascii="Times New Roman" w:hAnsi="Times New Roman"/>
          <w:b/>
          <w:bCs/>
          <w:sz w:val="24"/>
          <w:szCs w:val="24"/>
        </w:rPr>
        <w:t xml:space="preserve">podpisane </w:t>
      </w:r>
      <w:r w:rsidRPr="00D93AE9">
        <w:rPr>
          <w:rFonts w:ascii="Times New Roman" w:hAnsi="Times New Roman"/>
          <w:sz w:val="24"/>
          <w:szCs w:val="24"/>
        </w:rPr>
        <w:t xml:space="preserve">przez </w:t>
      </w:r>
      <w:r w:rsidRPr="00D93AE9">
        <w:rPr>
          <w:rFonts w:ascii="Times New Roman" w:hAnsi="Times New Roman"/>
          <w:b/>
          <w:bCs/>
          <w:sz w:val="24"/>
          <w:szCs w:val="24"/>
        </w:rPr>
        <w:t>Pełnomocnika</w:t>
      </w:r>
      <w:r w:rsidRPr="00D93AE9">
        <w:rPr>
          <w:rFonts w:ascii="Times New Roman" w:hAnsi="Times New Roman"/>
          <w:sz w:val="24"/>
          <w:szCs w:val="24"/>
        </w:rPr>
        <w:t>;</w:t>
      </w: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Wszelka korespondencja prowadzona będzie przez</w:t>
      </w:r>
      <w:r w:rsidRPr="00570383">
        <w:rPr>
          <w:rFonts w:ascii="Times New Roman" w:hAnsi="Times New Roman"/>
          <w:color w:val="FF0000"/>
          <w:sz w:val="24"/>
          <w:szCs w:val="24"/>
        </w:rPr>
        <w:t xml:space="preserve"> </w:t>
      </w:r>
      <w:r w:rsidRPr="00D93AE9">
        <w:rPr>
          <w:rFonts w:ascii="Times New Roman" w:hAnsi="Times New Roman"/>
          <w:sz w:val="24"/>
          <w:szCs w:val="24"/>
        </w:rPr>
        <w:t>Zamawiającego wyłącznie z Pełnomocnikiem, którego adres należy wpisać w formularzu ofertowym.</w:t>
      </w:r>
    </w:p>
    <w:p w:rsidR="009407E4" w:rsidRPr="00570383" w:rsidRDefault="009407E4" w:rsidP="009407E4">
      <w:pPr>
        <w:spacing w:after="0" w:line="240" w:lineRule="auto"/>
        <w:jc w:val="both"/>
        <w:rPr>
          <w:rFonts w:ascii="Times New Roman" w:hAnsi="Times New Roman"/>
          <w:color w:val="FF0000"/>
          <w:sz w:val="24"/>
          <w:szCs w:val="24"/>
        </w:rPr>
      </w:pPr>
    </w:p>
    <w:p w:rsidR="009407E4" w:rsidRPr="00D93AE9" w:rsidRDefault="009407E4" w:rsidP="009407E4">
      <w:pPr>
        <w:spacing w:after="0" w:line="240" w:lineRule="auto"/>
        <w:jc w:val="both"/>
        <w:rPr>
          <w:rFonts w:ascii="Times New Roman" w:hAnsi="Times New Roman"/>
          <w:iCs/>
          <w:sz w:val="24"/>
          <w:szCs w:val="24"/>
        </w:rPr>
      </w:pPr>
      <w:r w:rsidRPr="00D93AE9">
        <w:rPr>
          <w:rFonts w:ascii="Times New Roman" w:hAnsi="Times New Roman"/>
          <w:sz w:val="24"/>
          <w:szCs w:val="24"/>
        </w:rPr>
        <w:t>7.13.2. W przypadku Wykonawców wspólnie ubiegających się o udzielenie zamówienia, żaden z nich nie może podlegać wykluczeniu z powodu niespełniania warunków, o których mowa w art. 24 ust. 1 oraz ust. 5 pkt 1 i 8 ustawy Pzp, natomiast spełnianie warunków udziału w postępowaniu Wykonawcy wykazują zgodnie z pkt 6.1. pkt 2 SWIZ.</w:t>
      </w:r>
    </w:p>
    <w:p w:rsidR="009407E4" w:rsidRPr="00D93AE9" w:rsidRDefault="009407E4" w:rsidP="009407E4">
      <w:pPr>
        <w:spacing w:after="0" w:line="240" w:lineRule="auto"/>
        <w:jc w:val="both"/>
        <w:rPr>
          <w:rFonts w:ascii="Times New Roman" w:hAnsi="Times New Roman"/>
          <w:sz w:val="24"/>
          <w:szCs w:val="24"/>
        </w:rPr>
      </w:pP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 xml:space="preserve">7.13.3. W przypadku wspólnego ubiegania się o zamówienie przez Wykonawców, oświadczenia, o których mowa w pkt. 7.1 lit. a SIWZ składa każdy z Wykonawców wspólnie ubiegających się o zamówienie. </w:t>
      </w:r>
    </w:p>
    <w:p w:rsidR="009407E4" w:rsidRPr="00D93AE9" w:rsidRDefault="009407E4" w:rsidP="009407E4">
      <w:pPr>
        <w:spacing w:after="0" w:line="240" w:lineRule="auto"/>
        <w:jc w:val="both"/>
        <w:rPr>
          <w:rFonts w:ascii="Times New Roman" w:hAnsi="Times New Roman"/>
          <w:sz w:val="24"/>
          <w:szCs w:val="24"/>
        </w:rPr>
      </w:pP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7.13.4.W przypadku wspólnego ubiegania się o zamówienie przez Wykonawców  oświadczenie o przynależności braku przynależności do tej samej grupy kapitałowej, o którym mowa w pkt. 7.3. SIWZ składa każdy z Wykonawców.</w:t>
      </w:r>
    </w:p>
    <w:p w:rsidR="009407E4" w:rsidRPr="00D93AE9" w:rsidRDefault="009407E4" w:rsidP="009407E4">
      <w:pPr>
        <w:spacing w:after="0" w:line="240" w:lineRule="auto"/>
        <w:jc w:val="both"/>
        <w:rPr>
          <w:rFonts w:ascii="Times New Roman" w:hAnsi="Times New Roman"/>
          <w:sz w:val="24"/>
          <w:szCs w:val="24"/>
        </w:rPr>
      </w:pPr>
    </w:p>
    <w:p w:rsidR="009407E4" w:rsidRPr="00D93AE9" w:rsidRDefault="009407E4" w:rsidP="009407E4">
      <w:pPr>
        <w:spacing w:after="0" w:line="240" w:lineRule="auto"/>
        <w:jc w:val="both"/>
        <w:rPr>
          <w:rFonts w:ascii="Times New Roman" w:hAnsi="Times New Roman"/>
          <w:sz w:val="24"/>
          <w:szCs w:val="24"/>
          <w:highlight w:val="yellow"/>
        </w:rPr>
      </w:pPr>
      <w:r w:rsidRPr="00D93AE9">
        <w:rPr>
          <w:rFonts w:ascii="Times New Roman" w:hAnsi="Times New Roman"/>
          <w:sz w:val="24"/>
          <w:szCs w:val="24"/>
        </w:rPr>
        <w:t>7.13.5</w:t>
      </w:r>
      <w:r w:rsidRPr="00D93AE9">
        <w:rPr>
          <w:rFonts w:ascii="Times New Roman" w:hAnsi="Times New Roman"/>
          <w:iCs/>
          <w:sz w:val="24"/>
          <w:szCs w:val="24"/>
        </w:rPr>
        <w:t xml:space="preserve">. </w:t>
      </w:r>
      <w:r w:rsidRPr="00D93AE9">
        <w:rPr>
          <w:rFonts w:ascii="Times New Roman" w:hAnsi="Times New Roman"/>
          <w:sz w:val="24"/>
          <w:szCs w:val="24"/>
        </w:rPr>
        <w:t>W przypadku wspólnego ubiegania się o zamówienie przez Wykonawców są  oni zobowiązani na wezwanie Zamawiającego złożyć dokumenty i oświadczenia o których mowa w pkt 7.6 SIWZ, przy czym:</w:t>
      </w:r>
    </w:p>
    <w:p w:rsidR="009407E4" w:rsidRPr="00D93AE9" w:rsidRDefault="009407E4" w:rsidP="009407E4">
      <w:pPr>
        <w:spacing w:after="0" w:line="240" w:lineRule="auto"/>
        <w:jc w:val="both"/>
        <w:rPr>
          <w:rFonts w:ascii="Times New Roman" w:hAnsi="Times New Roman"/>
          <w:sz w:val="24"/>
          <w:szCs w:val="24"/>
        </w:rPr>
      </w:pPr>
      <w:r w:rsidRPr="00D93AE9">
        <w:rPr>
          <w:rFonts w:ascii="Times New Roman" w:hAnsi="Times New Roman"/>
          <w:sz w:val="24"/>
          <w:szCs w:val="24"/>
        </w:rPr>
        <w:t xml:space="preserve">1) </w:t>
      </w:r>
      <w:r w:rsidR="00570383" w:rsidRPr="00D93AE9">
        <w:rPr>
          <w:rFonts w:ascii="Times New Roman" w:hAnsi="Times New Roman"/>
          <w:sz w:val="24"/>
          <w:szCs w:val="24"/>
        </w:rPr>
        <w:t xml:space="preserve">wspólnie </w:t>
      </w:r>
      <w:r w:rsidRPr="00D93AE9">
        <w:rPr>
          <w:rFonts w:ascii="Times New Roman" w:hAnsi="Times New Roman"/>
          <w:sz w:val="24"/>
          <w:szCs w:val="24"/>
        </w:rPr>
        <w:t xml:space="preserve">dokumenty i oświadczenia o których mowa w pkt 7.6. pkt 1) </w:t>
      </w:r>
      <w:r w:rsidR="00570383" w:rsidRPr="00D93AE9">
        <w:rPr>
          <w:rFonts w:ascii="Times New Roman" w:hAnsi="Times New Roman"/>
          <w:sz w:val="24"/>
          <w:szCs w:val="24"/>
        </w:rPr>
        <w:t xml:space="preserve">odpowiednio dla części na którą Wykonawcy składają ofertę </w:t>
      </w:r>
      <w:r w:rsidRPr="00D93AE9">
        <w:rPr>
          <w:rFonts w:ascii="Times New Roman" w:hAnsi="Times New Roman"/>
          <w:sz w:val="24"/>
          <w:szCs w:val="24"/>
        </w:rPr>
        <w:t xml:space="preserve">wspólnie </w:t>
      </w:r>
    </w:p>
    <w:p w:rsidR="009407E4" w:rsidRPr="00570383" w:rsidRDefault="009407E4" w:rsidP="009407E4">
      <w:pPr>
        <w:spacing w:after="0" w:line="240" w:lineRule="auto"/>
        <w:jc w:val="both"/>
        <w:rPr>
          <w:rFonts w:ascii="Times New Roman" w:hAnsi="Times New Roman"/>
          <w:iCs/>
          <w:color w:val="FF0000"/>
          <w:sz w:val="24"/>
          <w:szCs w:val="24"/>
        </w:rPr>
      </w:pPr>
      <w:r w:rsidRPr="00D93AE9">
        <w:rPr>
          <w:rFonts w:ascii="Times New Roman" w:hAnsi="Times New Roman"/>
          <w:sz w:val="24"/>
          <w:szCs w:val="24"/>
        </w:rPr>
        <w:t xml:space="preserve">2) </w:t>
      </w:r>
      <w:r w:rsidR="00570383" w:rsidRPr="00D93AE9">
        <w:rPr>
          <w:rFonts w:ascii="Times New Roman" w:hAnsi="Times New Roman"/>
          <w:sz w:val="24"/>
          <w:szCs w:val="24"/>
        </w:rPr>
        <w:t xml:space="preserve">każdy z nich </w:t>
      </w:r>
      <w:r w:rsidRPr="00D93AE9">
        <w:rPr>
          <w:rFonts w:ascii="Times New Roman" w:hAnsi="Times New Roman"/>
          <w:sz w:val="24"/>
          <w:szCs w:val="24"/>
        </w:rPr>
        <w:t xml:space="preserve">dokumenty i oświadczenia o których mowa w pkt 7.6. pkt 2 ) </w:t>
      </w:r>
      <w:r w:rsidR="00570383" w:rsidRPr="00D93AE9">
        <w:rPr>
          <w:rFonts w:ascii="Times New Roman" w:hAnsi="Times New Roman"/>
          <w:sz w:val="24"/>
          <w:szCs w:val="24"/>
        </w:rPr>
        <w:t>odpowiednio dla części na którą Wykonawcy składają ofertę wspólnie</w:t>
      </w:r>
      <w:r w:rsidRPr="00D93AE9">
        <w:rPr>
          <w:rFonts w:ascii="Times New Roman" w:hAnsi="Times New Roman"/>
          <w:sz w:val="24"/>
          <w:szCs w:val="24"/>
        </w:rPr>
        <w:t>.</w:t>
      </w:r>
    </w:p>
    <w:p w:rsidR="00C57013" w:rsidRDefault="00C57013" w:rsidP="000B0AAF">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p>
    <w:p w:rsidR="00C57013" w:rsidRDefault="00C57013" w:rsidP="000B0AAF">
      <w:pPr>
        <w:pStyle w:val="pkt"/>
        <w:pBdr>
          <w:top w:val="single" w:sz="4" w:space="1" w:color="auto"/>
          <w:bottom w:val="single" w:sz="4" w:space="1" w:color="auto"/>
        </w:pBdr>
        <w:shd w:val="clear" w:color="auto" w:fill="FFFFFF"/>
        <w:tabs>
          <w:tab w:val="left" w:pos="709"/>
          <w:tab w:val="num" w:pos="1146"/>
          <w:tab w:val="num" w:pos="1440"/>
        </w:tabs>
        <w:spacing w:before="0" w:after="0"/>
        <w:ind w:left="0" w:firstLine="0"/>
        <w:jc w:val="left"/>
        <w:rPr>
          <w:rFonts w:ascii="Times New Roman" w:hAnsi="Times New Roman" w:cs="Times New Roman"/>
          <w:b/>
          <w:sz w:val="24"/>
          <w:szCs w:val="24"/>
        </w:rPr>
      </w:pPr>
      <w:r w:rsidRPr="00C57013">
        <w:rPr>
          <w:rFonts w:ascii="Times New Roman" w:hAnsi="Times New Roman" w:cs="Times New Roman"/>
          <w:b/>
          <w:sz w:val="24"/>
          <w:szCs w:val="24"/>
        </w:rPr>
        <w:t xml:space="preserve">8. INFORMACJE O SPOSOBIE POROZUMIEWANIA SIĘZAMAWIAJĄCEGO </w:t>
      </w:r>
    </w:p>
    <w:p w:rsidR="00C57013" w:rsidRPr="00C57013" w:rsidRDefault="00C57013" w:rsidP="000B0AAF">
      <w:pPr>
        <w:pStyle w:val="pkt"/>
        <w:pBdr>
          <w:top w:val="single" w:sz="4" w:space="1" w:color="auto"/>
          <w:bottom w:val="single" w:sz="4" w:space="1" w:color="auto"/>
        </w:pBdr>
        <w:shd w:val="clear" w:color="auto" w:fill="FFFFFF"/>
        <w:tabs>
          <w:tab w:val="left" w:pos="709"/>
          <w:tab w:val="num" w:pos="1146"/>
          <w:tab w:val="num" w:pos="1440"/>
        </w:tabs>
        <w:spacing w:before="0" w:after="0"/>
        <w:ind w:left="0" w:firstLine="0"/>
        <w:jc w:val="left"/>
        <w:rPr>
          <w:rFonts w:ascii="Times New Roman" w:hAnsi="Times New Roman" w:cs="Times New Roman"/>
          <w:b/>
          <w:sz w:val="24"/>
          <w:szCs w:val="24"/>
        </w:rPr>
      </w:pPr>
      <w:r w:rsidRPr="00C57013">
        <w:rPr>
          <w:rFonts w:ascii="Times New Roman" w:hAnsi="Times New Roman" w:cs="Times New Roman"/>
          <w:b/>
          <w:sz w:val="24"/>
          <w:szCs w:val="24"/>
        </w:rPr>
        <w:t>Z WYKONAWCAMI</w:t>
      </w:r>
    </w:p>
    <w:p w:rsidR="002D1FAA" w:rsidRDefault="002D1FAA" w:rsidP="000B0AAF">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DD7150" w:rsidRDefault="00C57013" w:rsidP="000B0AAF">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 xml:space="preserve">8.1 </w:t>
      </w:r>
      <w:r w:rsidR="00D91585">
        <w:rPr>
          <w:rFonts w:ascii="Times New Roman" w:hAnsi="Times New Roman" w:cs="Times New Roman"/>
          <w:sz w:val="24"/>
          <w:szCs w:val="24"/>
        </w:rPr>
        <w:t>Zasady i formy przekazywania oświadczeń, wniosków i innych:</w:t>
      </w:r>
    </w:p>
    <w:p w:rsidR="00D91585" w:rsidRDefault="00D91585" w:rsidP="000B0AAF">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a) Komunikacja pomiędzy Zmawiającym a Wykonawcami odbywa się za pośrednictwem operatora</w:t>
      </w:r>
      <w:r w:rsidR="007B7EE4">
        <w:rPr>
          <w:rFonts w:ascii="Times New Roman" w:hAnsi="Times New Roman" w:cs="Times New Roman"/>
          <w:sz w:val="24"/>
          <w:szCs w:val="24"/>
        </w:rPr>
        <w:t xml:space="preserve"> </w:t>
      </w:r>
      <w:r>
        <w:rPr>
          <w:rFonts w:ascii="Times New Roman" w:hAnsi="Times New Roman" w:cs="Times New Roman"/>
          <w:sz w:val="24"/>
          <w:szCs w:val="24"/>
        </w:rPr>
        <w:t>pocztowego w rozumieniu ustawy z dnia 23 listopada 2012 roku – Prawo pocztowe (Dz. U. z 2012 r. poz. 1529 oraz z 2015 r. poz. 1830), osobiście, za pośrednictwem posłańca, faksu, przy użyciu</w:t>
      </w:r>
      <w:r w:rsidR="007B7EE4">
        <w:rPr>
          <w:rFonts w:ascii="Times New Roman" w:hAnsi="Times New Roman" w:cs="Times New Roman"/>
          <w:sz w:val="24"/>
          <w:szCs w:val="24"/>
        </w:rPr>
        <w:t xml:space="preserve"> </w:t>
      </w:r>
      <w:r>
        <w:rPr>
          <w:rFonts w:ascii="Times New Roman" w:hAnsi="Times New Roman" w:cs="Times New Roman"/>
          <w:sz w:val="24"/>
          <w:szCs w:val="24"/>
        </w:rPr>
        <w:t>środków komunikacji elektronicznej w rozumieniu ustawy z dnia 18 lipca 2002 r. o świadczeniu</w:t>
      </w:r>
      <w:r w:rsidR="007B7EE4">
        <w:rPr>
          <w:rFonts w:ascii="Times New Roman" w:hAnsi="Times New Roman" w:cs="Times New Roman"/>
          <w:sz w:val="24"/>
          <w:szCs w:val="24"/>
        </w:rPr>
        <w:t xml:space="preserve"> </w:t>
      </w:r>
      <w:r>
        <w:rPr>
          <w:rFonts w:ascii="Times New Roman" w:hAnsi="Times New Roman" w:cs="Times New Roman"/>
          <w:sz w:val="24"/>
          <w:szCs w:val="24"/>
        </w:rPr>
        <w:t xml:space="preserve">usług drogą elektroniczną </w:t>
      </w:r>
      <w:r w:rsidR="00F422C2">
        <w:rPr>
          <w:rFonts w:ascii="Times New Roman" w:hAnsi="Times New Roman" w:cs="Times New Roman"/>
          <w:sz w:val="24"/>
          <w:szCs w:val="24"/>
        </w:rPr>
        <w:t>(Dz. U. z 2013 r. poz. 1422, z 2015 r. poz. 1844 oraz z 2016 r. poz. 147 i 615).</w:t>
      </w:r>
    </w:p>
    <w:p w:rsidR="00F422C2" w:rsidRDefault="00F422C2" w:rsidP="000B0AAF">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b) </w:t>
      </w:r>
      <w:r w:rsidR="00584EB3">
        <w:rPr>
          <w:rFonts w:ascii="Times New Roman" w:hAnsi="Times New Roman" w:cs="Times New Roman"/>
          <w:sz w:val="24"/>
          <w:szCs w:val="24"/>
        </w:rPr>
        <w:t xml:space="preserve">Wszelkie oświadczenia, wnioski, zawiadomienia oraz informacje </w:t>
      </w:r>
      <w:r w:rsidR="0048089C">
        <w:rPr>
          <w:rFonts w:ascii="Times New Roman" w:hAnsi="Times New Roman" w:cs="Times New Roman"/>
          <w:sz w:val="24"/>
          <w:szCs w:val="24"/>
        </w:rPr>
        <w:t>są</w:t>
      </w:r>
      <w:r w:rsidR="00584EB3">
        <w:rPr>
          <w:rFonts w:ascii="Times New Roman" w:hAnsi="Times New Roman" w:cs="Times New Roman"/>
          <w:sz w:val="24"/>
          <w:szCs w:val="24"/>
        </w:rPr>
        <w:t xml:space="preserve"> przekazywane:</w:t>
      </w:r>
    </w:p>
    <w:p w:rsidR="00584EB3" w:rsidRDefault="00584EB3" w:rsidP="000B0AAF">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za pośrednictwem operatora pocztowego oraz osobiście, za pośrednictwem posłańca należy</w:t>
      </w:r>
      <w:r w:rsidR="00570383">
        <w:rPr>
          <w:rFonts w:ascii="Times New Roman" w:hAnsi="Times New Roman" w:cs="Times New Roman"/>
          <w:sz w:val="24"/>
          <w:szCs w:val="24"/>
        </w:rPr>
        <w:t xml:space="preserve"> ki</w:t>
      </w:r>
      <w:r>
        <w:rPr>
          <w:rFonts w:ascii="Times New Roman" w:hAnsi="Times New Roman" w:cs="Times New Roman"/>
          <w:sz w:val="24"/>
          <w:szCs w:val="24"/>
        </w:rPr>
        <w:t>erować / przekazywać na adres Zamawiającego podany w pkt 1 niniejszej Specyfikacji,</w:t>
      </w:r>
    </w:p>
    <w:p w:rsidR="00584EB3" w:rsidRDefault="00584EB3" w:rsidP="000B0AAF">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lastRenderedPageBreak/>
        <w:t>- za pomocą faksu należy kierować na nr faksu podany w pkt 1 niniejszej Specyfikacji,</w:t>
      </w:r>
    </w:p>
    <w:p w:rsidR="00584EB3" w:rsidRDefault="00584EB3" w:rsidP="00570383">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przy użyciu środków komunikacji elektronicznej (poczta elektroniczna) należy kierować na adres poczty elektronicznej Zamawiającego podany w pkt 1 niniejszej Specyfikacji.</w:t>
      </w:r>
    </w:p>
    <w:p w:rsidR="00584EB3" w:rsidRDefault="00584EB3" w:rsidP="000B0AAF">
      <w:pPr>
        <w:pStyle w:val="pkt"/>
        <w:shd w:val="clear" w:color="auto" w:fill="FFFFFF"/>
        <w:tabs>
          <w:tab w:val="left" w:pos="567"/>
          <w:tab w:val="left" w:pos="709"/>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c) Każda ze stron na żądanie drugiej niezwłocznie potwierdza fakt otrzymania oświadczeń,</w:t>
      </w:r>
      <w:r w:rsidR="00EE30AB">
        <w:rPr>
          <w:rFonts w:ascii="Times New Roman" w:hAnsi="Times New Roman" w:cs="Times New Roman"/>
          <w:sz w:val="24"/>
          <w:szCs w:val="24"/>
        </w:rPr>
        <w:t xml:space="preserve"> </w:t>
      </w:r>
      <w:r>
        <w:rPr>
          <w:rFonts w:ascii="Times New Roman" w:hAnsi="Times New Roman" w:cs="Times New Roman"/>
          <w:sz w:val="24"/>
          <w:szCs w:val="24"/>
        </w:rPr>
        <w:t>wniosków, zawiadomień oraz innych informacji przekazanych przy użyciu środków komunikacji elektronicznej (faks, poczta elektroniczna).</w:t>
      </w:r>
    </w:p>
    <w:p w:rsidR="00584EB3" w:rsidRDefault="00584EB3" w:rsidP="000B0AAF">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d) W przypadku gdy przesłane za pomocą faksu oświadczenia, wnioski, zawiadomienia oraz inne</w:t>
      </w:r>
      <w:r w:rsidR="00EE30AB">
        <w:rPr>
          <w:rFonts w:ascii="Times New Roman" w:hAnsi="Times New Roman" w:cs="Times New Roman"/>
          <w:sz w:val="24"/>
          <w:szCs w:val="24"/>
        </w:rPr>
        <w:t xml:space="preserve"> </w:t>
      </w:r>
      <w:r>
        <w:rPr>
          <w:rFonts w:ascii="Times New Roman" w:hAnsi="Times New Roman" w:cs="Times New Roman"/>
          <w:sz w:val="24"/>
          <w:szCs w:val="24"/>
        </w:rPr>
        <w:t>dokumenty w niniejszym postępowaniu będą nieczytelne, Zamawiający może się zwrócić o</w:t>
      </w:r>
      <w:r w:rsidR="00EE30AB">
        <w:rPr>
          <w:rFonts w:ascii="Times New Roman" w:hAnsi="Times New Roman" w:cs="Times New Roman"/>
          <w:sz w:val="24"/>
          <w:szCs w:val="24"/>
        </w:rPr>
        <w:t xml:space="preserve"> </w:t>
      </w:r>
      <w:r>
        <w:rPr>
          <w:rFonts w:ascii="Times New Roman" w:hAnsi="Times New Roman" w:cs="Times New Roman"/>
          <w:sz w:val="24"/>
          <w:szCs w:val="24"/>
        </w:rPr>
        <w:t>ponowne ich przesłanie za pomocą innego z wymienionych w niniejszej Specyfikacji sposobów.</w:t>
      </w:r>
    </w:p>
    <w:p w:rsidR="00721DD3" w:rsidRDefault="00721DD3" w:rsidP="000B0AAF">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3F4DDC" w:rsidRDefault="003F4DDC" w:rsidP="000B0AAF">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8.2</w:t>
      </w:r>
      <w:r w:rsidR="00292097">
        <w:rPr>
          <w:rFonts w:ascii="Times New Roman" w:hAnsi="Times New Roman" w:cs="Times New Roman"/>
          <w:sz w:val="24"/>
          <w:szCs w:val="24"/>
        </w:rPr>
        <w:t xml:space="preserve"> Wyjaśnienie treści SIWZ:</w:t>
      </w:r>
    </w:p>
    <w:p w:rsidR="00292097" w:rsidRDefault="00292097" w:rsidP="000B0AAF">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a) Wykonawca może  zwrócić się do Zamawiającego o wyjaśnienie treści niniejszej Specyfikacji.</w:t>
      </w:r>
      <w:r w:rsidR="00EE30AB">
        <w:rPr>
          <w:rFonts w:ascii="Times New Roman" w:hAnsi="Times New Roman" w:cs="Times New Roman"/>
          <w:sz w:val="24"/>
          <w:szCs w:val="24"/>
        </w:rPr>
        <w:t xml:space="preserve"> </w:t>
      </w:r>
      <w:r>
        <w:rPr>
          <w:rFonts w:ascii="Times New Roman" w:hAnsi="Times New Roman" w:cs="Times New Roman"/>
          <w:sz w:val="24"/>
          <w:szCs w:val="24"/>
        </w:rPr>
        <w:t>Zamawiający udzieli wyjaśnień niezwłocznie, nie później niż na 2 dni przed upływem terminu</w:t>
      </w:r>
      <w:r w:rsidR="00EE30AB">
        <w:rPr>
          <w:rFonts w:ascii="Times New Roman" w:hAnsi="Times New Roman" w:cs="Times New Roman"/>
          <w:sz w:val="24"/>
          <w:szCs w:val="24"/>
        </w:rPr>
        <w:t xml:space="preserve"> </w:t>
      </w:r>
      <w:r>
        <w:rPr>
          <w:rFonts w:ascii="Times New Roman" w:hAnsi="Times New Roman" w:cs="Times New Roman"/>
          <w:sz w:val="24"/>
          <w:szCs w:val="24"/>
        </w:rPr>
        <w:t>składania ofert, z zastrzeżeniem lit. „b)”.</w:t>
      </w:r>
    </w:p>
    <w:p w:rsidR="00034F1C" w:rsidRDefault="00292097" w:rsidP="000B0AAF">
      <w:pPr>
        <w:pStyle w:val="pkt"/>
        <w:shd w:val="clear" w:color="auto" w:fill="FFFFFF"/>
        <w:tabs>
          <w:tab w:val="left" w:pos="567"/>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b) Jeżeli wniosek o wyjaśnienie treści Specyfikacji wpłynie do Zamawiającego później niż do końca</w:t>
      </w:r>
      <w:r w:rsidR="00EE30AB">
        <w:rPr>
          <w:rFonts w:ascii="Times New Roman" w:hAnsi="Times New Roman" w:cs="Times New Roman"/>
          <w:sz w:val="24"/>
          <w:szCs w:val="24"/>
        </w:rPr>
        <w:t xml:space="preserve"> </w:t>
      </w:r>
      <w:r>
        <w:rPr>
          <w:rFonts w:ascii="Times New Roman" w:hAnsi="Times New Roman" w:cs="Times New Roman"/>
          <w:sz w:val="24"/>
          <w:szCs w:val="24"/>
        </w:rPr>
        <w:t>dnia, w którym upływa połowa wyznaczonego  (</w:t>
      </w:r>
      <w:r w:rsidR="00034F1C">
        <w:rPr>
          <w:rFonts w:ascii="Times New Roman" w:hAnsi="Times New Roman" w:cs="Times New Roman"/>
          <w:sz w:val="24"/>
          <w:szCs w:val="24"/>
        </w:rPr>
        <w:t>pkt 12.1 niniejszej Specyfikacji) terminu</w:t>
      </w:r>
      <w:r w:rsidR="00EE30AB">
        <w:rPr>
          <w:rFonts w:ascii="Times New Roman" w:hAnsi="Times New Roman" w:cs="Times New Roman"/>
          <w:sz w:val="24"/>
          <w:szCs w:val="24"/>
        </w:rPr>
        <w:t xml:space="preserve"> </w:t>
      </w:r>
      <w:r w:rsidR="00034F1C">
        <w:rPr>
          <w:rFonts w:ascii="Times New Roman" w:hAnsi="Times New Roman" w:cs="Times New Roman"/>
          <w:sz w:val="24"/>
          <w:szCs w:val="24"/>
        </w:rPr>
        <w:t>składania ofert lub dotyczy udzielonych wyjaśnień, Zamawiający może udzielić wyjaśnień lub pozostawić wniosek bez rozpoznania.</w:t>
      </w:r>
    </w:p>
    <w:p w:rsidR="00034F1C" w:rsidRDefault="00034F1C" w:rsidP="000B0AAF">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c) Ewentualna zmiana terminu składania ofert nie powoduje przesunięcia terminu, o którym mowa</w:t>
      </w:r>
      <w:r w:rsidR="00EE30AB">
        <w:rPr>
          <w:rFonts w:ascii="Times New Roman" w:hAnsi="Times New Roman" w:cs="Times New Roman"/>
          <w:sz w:val="24"/>
          <w:szCs w:val="24"/>
        </w:rPr>
        <w:t xml:space="preserve"> </w:t>
      </w:r>
      <w:r>
        <w:rPr>
          <w:rFonts w:ascii="Times New Roman" w:hAnsi="Times New Roman" w:cs="Times New Roman"/>
          <w:sz w:val="24"/>
          <w:szCs w:val="24"/>
        </w:rPr>
        <w:t>pod lit. „b)”, po upływie którego Zamawiający może pozostawić wniosek o wyjaśnienie treści Specyfikacji bez rozpoznania.</w:t>
      </w:r>
    </w:p>
    <w:p w:rsidR="00034F1C" w:rsidRDefault="00034F1C" w:rsidP="000B0AAF">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d) Treść wyjaśnień oraz udzielone wyjaśnienia zostaną jednocześnie przekazane wszystkim Wykonawcom, którym przekazano Specyfikację, bez ujawniania źródła zapytania oraz zamieszczone na stronie internetowej określonej w pkt 1.2 niniejszej Specyfikacji. </w:t>
      </w:r>
    </w:p>
    <w:p w:rsidR="00034F1C" w:rsidRDefault="00034F1C" w:rsidP="000B0AAF">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e) Nie udziela się żadnych ustnych i telefonicznych informacji, wyjaśnień czy odpowiedzi nakierowane </w:t>
      </w:r>
      <w:r w:rsidR="00434F5B">
        <w:rPr>
          <w:rFonts w:ascii="Times New Roman" w:hAnsi="Times New Roman" w:cs="Times New Roman"/>
          <w:sz w:val="24"/>
          <w:szCs w:val="24"/>
        </w:rPr>
        <w:t>do Zamawiającego zapytania w sprawach wymag</w:t>
      </w:r>
      <w:r w:rsidR="00721DD3">
        <w:rPr>
          <w:rFonts w:ascii="Times New Roman" w:hAnsi="Times New Roman" w:cs="Times New Roman"/>
          <w:sz w:val="24"/>
          <w:szCs w:val="24"/>
        </w:rPr>
        <w:t xml:space="preserve">ających zachowania pisemności </w:t>
      </w:r>
      <w:r w:rsidR="00434F5B">
        <w:rPr>
          <w:rFonts w:ascii="Times New Roman" w:hAnsi="Times New Roman" w:cs="Times New Roman"/>
          <w:sz w:val="24"/>
          <w:szCs w:val="24"/>
        </w:rPr>
        <w:t>postępowania.</w:t>
      </w:r>
    </w:p>
    <w:p w:rsidR="00434F5B" w:rsidRDefault="00434F5B" w:rsidP="000B0AAF">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f) Zamawiający nie przewiduje zorganizowania zebrania w Wykonawcami.</w:t>
      </w:r>
    </w:p>
    <w:p w:rsidR="00721DD3" w:rsidRDefault="00721DD3" w:rsidP="000B0AAF">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3F4DDC" w:rsidRDefault="003F4DDC" w:rsidP="000B0AAF">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8.3 Modyfikacja treści Specyfikacji:</w:t>
      </w:r>
    </w:p>
    <w:p w:rsidR="003F4DDC" w:rsidRDefault="003F4DDC" w:rsidP="000B0AAF">
      <w:pPr>
        <w:pStyle w:val="pkt"/>
        <w:shd w:val="clear" w:color="auto" w:fill="FFFFFF"/>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a) </w:t>
      </w:r>
      <w:r w:rsidRPr="00347113">
        <w:rPr>
          <w:rFonts w:ascii="Times New Roman" w:hAnsi="Times New Roman" w:cs="Times New Roman"/>
          <w:sz w:val="24"/>
          <w:szCs w:val="24"/>
        </w:rPr>
        <w:t>W</w:t>
      </w:r>
      <w:r w:rsidR="00EE30AB">
        <w:rPr>
          <w:rFonts w:ascii="Times New Roman" w:hAnsi="Times New Roman" w:cs="Times New Roman"/>
          <w:sz w:val="24"/>
          <w:szCs w:val="24"/>
        </w:rPr>
        <w:t xml:space="preserve"> </w:t>
      </w:r>
      <w:r w:rsidRPr="00347113">
        <w:rPr>
          <w:rFonts w:ascii="Times New Roman" w:hAnsi="Times New Roman" w:cs="Times New Roman"/>
          <w:sz w:val="24"/>
          <w:szCs w:val="24"/>
        </w:rPr>
        <w:t>uzasadnionych przypadkach zamawiający może, przed upływem terminu składania ofert,</w:t>
      </w:r>
      <w:r w:rsidR="00EE30AB">
        <w:rPr>
          <w:rFonts w:ascii="Times New Roman" w:hAnsi="Times New Roman" w:cs="Times New Roman"/>
          <w:sz w:val="24"/>
          <w:szCs w:val="24"/>
        </w:rPr>
        <w:t xml:space="preserve"> </w:t>
      </w:r>
      <w:r w:rsidR="009953A4">
        <w:rPr>
          <w:rFonts w:ascii="Times New Roman" w:hAnsi="Times New Roman" w:cs="Times New Roman"/>
          <w:sz w:val="24"/>
          <w:szCs w:val="24"/>
        </w:rPr>
        <w:t>zmodyfikować</w:t>
      </w:r>
      <w:r w:rsidRPr="00347113">
        <w:rPr>
          <w:rFonts w:ascii="Times New Roman" w:hAnsi="Times New Roman" w:cs="Times New Roman"/>
          <w:sz w:val="24"/>
          <w:szCs w:val="24"/>
        </w:rPr>
        <w:t xml:space="preserve"> treść </w:t>
      </w:r>
      <w:r w:rsidR="009953A4">
        <w:rPr>
          <w:rFonts w:ascii="Times New Roman" w:hAnsi="Times New Roman" w:cs="Times New Roman"/>
          <w:sz w:val="24"/>
          <w:szCs w:val="24"/>
        </w:rPr>
        <w:t>S</w:t>
      </w:r>
      <w:r w:rsidRPr="00347113">
        <w:rPr>
          <w:rFonts w:ascii="Times New Roman" w:hAnsi="Times New Roman" w:cs="Times New Roman"/>
          <w:sz w:val="24"/>
          <w:szCs w:val="24"/>
        </w:rPr>
        <w:t xml:space="preserve">pecyfikacji </w:t>
      </w:r>
      <w:r w:rsidR="009953A4">
        <w:rPr>
          <w:rFonts w:ascii="Times New Roman" w:hAnsi="Times New Roman" w:cs="Times New Roman"/>
          <w:sz w:val="24"/>
          <w:szCs w:val="24"/>
        </w:rPr>
        <w:t>I</w:t>
      </w:r>
      <w:r w:rsidRPr="00347113">
        <w:rPr>
          <w:rFonts w:ascii="Times New Roman" w:hAnsi="Times New Roman" w:cs="Times New Roman"/>
          <w:sz w:val="24"/>
          <w:szCs w:val="24"/>
        </w:rPr>
        <w:t xml:space="preserve">stotnych </w:t>
      </w:r>
      <w:r w:rsidR="009953A4">
        <w:rPr>
          <w:rFonts w:ascii="Times New Roman" w:hAnsi="Times New Roman" w:cs="Times New Roman"/>
          <w:sz w:val="24"/>
          <w:szCs w:val="24"/>
        </w:rPr>
        <w:t>W</w:t>
      </w:r>
      <w:r w:rsidRPr="00347113">
        <w:rPr>
          <w:rFonts w:ascii="Times New Roman" w:hAnsi="Times New Roman" w:cs="Times New Roman"/>
          <w:sz w:val="24"/>
          <w:szCs w:val="24"/>
        </w:rPr>
        <w:t xml:space="preserve">arunków </w:t>
      </w:r>
      <w:r w:rsidR="009953A4">
        <w:rPr>
          <w:rFonts w:ascii="Times New Roman" w:hAnsi="Times New Roman" w:cs="Times New Roman"/>
          <w:sz w:val="24"/>
          <w:szCs w:val="24"/>
        </w:rPr>
        <w:t>Z</w:t>
      </w:r>
      <w:r w:rsidRPr="00347113">
        <w:rPr>
          <w:rFonts w:ascii="Times New Roman" w:hAnsi="Times New Roman" w:cs="Times New Roman"/>
          <w:sz w:val="24"/>
          <w:szCs w:val="24"/>
        </w:rPr>
        <w:t>amówienia.</w:t>
      </w:r>
    </w:p>
    <w:p w:rsidR="009953A4" w:rsidRDefault="009953A4" w:rsidP="000B0AAF">
      <w:pPr>
        <w:pStyle w:val="pkt"/>
        <w:shd w:val="clear" w:color="auto" w:fill="FFFFFF"/>
        <w:tabs>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b)</w:t>
      </w:r>
      <w:r w:rsidRPr="00347113">
        <w:rPr>
          <w:rFonts w:ascii="Times New Roman" w:hAnsi="Times New Roman" w:cs="Times New Roman"/>
          <w:sz w:val="24"/>
          <w:szCs w:val="24"/>
        </w:rPr>
        <w:t xml:space="preserve">Wprowadzone w ten sposób, </w:t>
      </w:r>
      <w:r>
        <w:rPr>
          <w:rFonts w:ascii="Times New Roman" w:hAnsi="Times New Roman" w:cs="Times New Roman"/>
          <w:sz w:val="24"/>
          <w:szCs w:val="24"/>
        </w:rPr>
        <w:t>modyfikacje, uzupełnienia i ustalenia oraz zmiany w tym zmiany</w:t>
      </w:r>
      <w:r w:rsidR="00EE30AB">
        <w:rPr>
          <w:rFonts w:ascii="Times New Roman" w:hAnsi="Times New Roman" w:cs="Times New Roman"/>
          <w:sz w:val="24"/>
          <w:szCs w:val="24"/>
        </w:rPr>
        <w:t xml:space="preserve"> </w:t>
      </w:r>
      <w:r>
        <w:rPr>
          <w:rFonts w:ascii="Times New Roman" w:hAnsi="Times New Roman" w:cs="Times New Roman"/>
          <w:sz w:val="24"/>
          <w:szCs w:val="24"/>
        </w:rPr>
        <w:t>terminów, zamieszczone zostanę na stronie  internetowej określonej w pkt 1.2 niniejszej Specyfikacji.</w:t>
      </w:r>
    </w:p>
    <w:p w:rsidR="009953A4" w:rsidRDefault="006D5BEA" w:rsidP="000B0AAF">
      <w:pPr>
        <w:pStyle w:val="pkt"/>
        <w:shd w:val="clear" w:color="auto" w:fill="FFFFFF"/>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c) Wszelkie modyfikacje, uzupełnienia i ustalenia oraz zmiany w tym zmiany terminów, jak również</w:t>
      </w:r>
      <w:r w:rsidR="00EE30AB">
        <w:rPr>
          <w:rFonts w:ascii="Times New Roman" w:hAnsi="Times New Roman" w:cs="Times New Roman"/>
          <w:sz w:val="24"/>
          <w:szCs w:val="24"/>
        </w:rPr>
        <w:t xml:space="preserve"> </w:t>
      </w:r>
      <w:r>
        <w:rPr>
          <w:rFonts w:ascii="Times New Roman" w:hAnsi="Times New Roman" w:cs="Times New Roman"/>
          <w:sz w:val="24"/>
          <w:szCs w:val="24"/>
        </w:rPr>
        <w:t>pytania Wykonawców wraz z wyjaśnieniami staja się integralna częścią Specyfikacji Istotnych</w:t>
      </w:r>
      <w:r w:rsidR="00EE30AB">
        <w:rPr>
          <w:rFonts w:ascii="Times New Roman" w:hAnsi="Times New Roman" w:cs="Times New Roman"/>
          <w:sz w:val="24"/>
          <w:szCs w:val="24"/>
        </w:rPr>
        <w:t xml:space="preserve"> </w:t>
      </w:r>
      <w:r>
        <w:rPr>
          <w:rFonts w:ascii="Times New Roman" w:hAnsi="Times New Roman" w:cs="Times New Roman"/>
          <w:sz w:val="24"/>
          <w:szCs w:val="24"/>
        </w:rPr>
        <w:t>Warunków Zamówienia i będą wiążące przy składaniu ofert. Wszelkie prawa i zobowiązania</w:t>
      </w:r>
      <w:r w:rsidR="00EE30AB">
        <w:rPr>
          <w:rFonts w:ascii="Times New Roman" w:hAnsi="Times New Roman" w:cs="Times New Roman"/>
          <w:sz w:val="24"/>
          <w:szCs w:val="24"/>
        </w:rPr>
        <w:t xml:space="preserve"> </w:t>
      </w:r>
      <w:r>
        <w:rPr>
          <w:rFonts w:ascii="Times New Roman" w:hAnsi="Times New Roman" w:cs="Times New Roman"/>
          <w:sz w:val="24"/>
          <w:szCs w:val="24"/>
        </w:rPr>
        <w:t>Wykonawcy odnośnie wcześniej ustalonych terminów będą podlegały nowemu terminowi.</w:t>
      </w:r>
    </w:p>
    <w:p w:rsidR="006D5BEA" w:rsidRDefault="006D5BEA" w:rsidP="000B0AAF">
      <w:pPr>
        <w:pStyle w:val="pkt"/>
        <w:shd w:val="clear" w:color="auto" w:fill="FFFFFF"/>
        <w:tabs>
          <w:tab w:val="left" w:pos="709"/>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d) Jeżeli wprowadzona modyfikacja treści Specyfikacji nie prowadzi do zmiany treści ogłoszenia Zamawiający może przedłużyć termin składania ofert o czas niezbędny na wprowadzenie zmian w ofertach, jeżeli będzie to niezbędne.</w:t>
      </w:r>
    </w:p>
    <w:p w:rsidR="00046F57" w:rsidRDefault="006D5BEA" w:rsidP="000B0AAF">
      <w:pPr>
        <w:pStyle w:val="pkt"/>
        <w:shd w:val="clear" w:color="auto" w:fill="FFFFFF"/>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e) Jeżeli wprowadzona modyfikacja treści Specyfikacji Istotnych Warunkó</w:t>
      </w:r>
      <w:r w:rsidR="00046F57">
        <w:rPr>
          <w:rFonts w:ascii="Times New Roman" w:hAnsi="Times New Roman" w:cs="Times New Roman"/>
          <w:sz w:val="24"/>
          <w:szCs w:val="24"/>
        </w:rPr>
        <w:t>w</w:t>
      </w:r>
      <w:r>
        <w:rPr>
          <w:rFonts w:ascii="Times New Roman" w:hAnsi="Times New Roman" w:cs="Times New Roman"/>
          <w:sz w:val="24"/>
          <w:szCs w:val="24"/>
        </w:rPr>
        <w:t xml:space="preserve"> Zamówienia</w:t>
      </w:r>
      <w:r w:rsidR="00EE30AB">
        <w:rPr>
          <w:rFonts w:ascii="Times New Roman" w:hAnsi="Times New Roman" w:cs="Times New Roman"/>
          <w:sz w:val="24"/>
          <w:szCs w:val="24"/>
        </w:rPr>
        <w:t xml:space="preserve"> </w:t>
      </w:r>
      <w:r>
        <w:rPr>
          <w:rFonts w:ascii="Times New Roman" w:hAnsi="Times New Roman" w:cs="Times New Roman"/>
          <w:sz w:val="24"/>
          <w:szCs w:val="24"/>
        </w:rPr>
        <w:t>prowadzi</w:t>
      </w:r>
      <w:r w:rsidR="00EE30AB">
        <w:rPr>
          <w:rFonts w:ascii="Times New Roman" w:hAnsi="Times New Roman" w:cs="Times New Roman"/>
          <w:sz w:val="24"/>
          <w:szCs w:val="24"/>
        </w:rPr>
        <w:t xml:space="preserve"> </w:t>
      </w:r>
      <w:r>
        <w:rPr>
          <w:rFonts w:ascii="Times New Roman" w:hAnsi="Times New Roman" w:cs="Times New Roman"/>
          <w:sz w:val="24"/>
          <w:szCs w:val="24"/>
        </w:rPr>
        <w:t>do zmiany treści ogłoszenia</w:t>
      </w:r>
      <w:r w:rsidR="00046F57">
        <w:rPr>
          <w:rFonts w:ascii="Times New Roman" w:hAnsi="Times New Roman" w:cs="Times New Roman"/>
          <w:sz w:val="24"/>
          <w:szCs w:val="24"/>
        </w:rPr>
        <w:t>,</w:t>
      </w:r>
      <w:r>
        <w:rPr>
          <w:rFonts w:ascii="Times New Roman" w:hAnsi="Times New Roman" w:cs="Times New Roman"/>
          <w:sz w:val="24"/>
          <w:szCs w:val="24"/>
        </w:rPr>
        <w:t xml:space="preserve"> Zamawiający zamieści w biuletynie Zamówień Publicznych „Ogłoszenie o zmianie</w:t>
      </w:r>
      <w:r w:rsidR="00EE30AB">
        <w:rPr>
          <w:rFonts w:ascii="Times New Roman" w:hAnsi="Times New Roman" w:cs="Times New Roman"/>
          <w:sz w:val="24"/>
          <w:szCs w:val="24"/>
        </w:rPr>
        <w:t xml:space="preserve"> </w:t>
      </w:r>
      <w:r>
        <w:rPr>
          <w:rFonts w:ascii="Times New Roman" w:hAnsi="Times New Roman" w:cs="Times New Roman"/>
          <w:sz w:val="24"/>
          <w:szCs w:val="24"/>
        </w:rPr>
        <w:t>ogłoszenia</w:t>
      </w:r>
      <w:r w:rsidR="00EE30AB">
        <w:rPr>
          <w:rFonts w:ascii="Times New Roman" w:hAnsi="Times New Roman" w:cs="Times New Roman"/>
          <w:sz w:val="24"/>
          <w:szCs w:val="24"/>
        </w:rPr>
        <w:t xml:space="preserve"> </w:t>
      </w:r>
      <w:r>
        <w:rPr>
          <w:rFonts w:ascii="Times New Roman" w:hAnsi="Times New Roman" w:cs="Times New Roman"/>
          <w:sz w:val="24"/>
          <w:szCs w:val="24"/>
        </w:rPr>
        <w:t xml:space="preserve">zamieszczonego w Biuletynie Zamówień Publicznych”, przedłużając </w:t>
      </w:r>
      <w:r w:rsidR="00046F57">
        <w:rPr>
          <w:rFonts w:ascii="Times New Roman" w:hAnsi="Times New Roman" w:cs="Times New Roman"/>
          <w:sz w:val="24"/>
          <w:szCs w:val="24"/>
        </w:rPr>
        <w:t>jednocześnie termin składania ofert o czas n</w:t>
      </w:r>
      <w:r w:rsidR="00721DD3">
        <w:rPr>
          <w:rFonts w:ascii="Times New Roman" w:hAnsi="Times New Roman" w:cs="Times New Roman"/>
          <w:sz w:val="24"/>
          <w:szCs w:val="24"/>
        </w:rPr>
        <w:t xml:space="preserve">iezbędny na wprowadzenie zmian </w:t>
      </w:r>
      <w:r w:rsidR="00046F57">
        <w:rPr>
          <w:rFonts w:ascii="Times New Roman" w:hAnsi="Times New Roman" w:cs="Times New Roman"/>
          <w:sz w:val="24"/>
          <w:szCs w:val="24"/>
        </w:rPr>
        <w:t xml:space="preserve">w ofertach, jeżeli spełnione zostaną przesłani określone w art. </w:t>
      </w:r>
      <w:r w:rsidR="00721DD3">
        <w:rPr>
          <w:rFonts w:ascii="Times New Roman" w:hAnsi="Times New Roman" w:cs="Times New Roman"/>
          <w:sz w:val="24"/>
          <w:szCs w:val="24"/>
        </w:rPr>
        <w:t xml:space="preserve">12a ust. 1 lub 2 Prawa zamówień </w:t>
      </w:r>
      <w:r w:rsidR="00046F57">
        <w:rPr>
          <w:rFonts w:ascii="Times New Roman" w:hAnsi="Times New Roman" w:cs="Times New Roman"/>
          <w:sz w:val="24"/>
          <w:szCs w:val="24"/>
        </w:rPr>
        <w:t>publicznych.</w:t>
      </w:r>
    </w:p>
    <w:p w:rsidR="00046F57" w:rsidRDefault="00046F57" w:rsidP="00721DD3">
      <w:pPr>
        <w:pStyle w:val="pkt"/>
        <w:shd w:val="clear" w:color="auto" w:fill="FFFFFF"/>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f) Niezwłocznie po zamieszczeniu w Biuletynie Zamówień Pu</w:t>
      </w:r>
      <w:r w:rsidR="00721DD3">
        <w:rPr>
          <w:rFonts w:ascii="Times New Roman" w:hAnsi="Times New Roman" w:cs="Times New Roman"/>
          <w:sz w:val="24"/>
          <w:szCs w:val="24"/>
        </w:rPr>
        <w:t xml:space="preserve">blicznych „Ogłoszenia o zmianie </w:t>
      </w:r>
      <w:r>
        <w:rPr>
          <w:rFonts w:ascii="Times New Roman" w:hAnsi="Times New Roman" w:cs="Times New Roman"/>
          <w:sz w:val="24"/>
          <w:szCs w:val="24"/>
        </w:rPr>
        <w:t>ogłoszenia zamieszczonego w Biuletynie Zamówień Publicznych” Zamawiający zamieści</w:t>
      </w:r>
      <w:r w:rsidR="00EE30AB">
        <w:rPr>
          <w:rFonts w:ascii="Times New Roman" w:hAnsi="Times New Roman" w:cs="Times New Roman"/>
          <w:sz w:val="24"/>
          <w:szCs w:val="24"/>
        </w:rPr>
        <w:t xml:space="preserve"> </w:t>
      </w:r>
      <w:r>
        <w:rPr>
          <w:rFonts w:ascii="Times New Roman" w:hAnsi="Times New Roman" w:cs="Times New Roman"/>
          <w:sz w:val="24"/>
          <w:szCs w:val="24"/>
        </w:rPr>
        <w:t>informację o zmianach na stronie internetowej określonej w pkt 1.2 niniejszej Specyfikacji.</w:t>
      </w:r>
    </w:p>
    <w:p w:rsidR="00721DD3" w:rsidRDefault="00721DD3" w:rsidP="000B0AAF">
      <w:pPr>
        <w:pStyle w:val="pkt"/>
        <w:shd w:val="clear" w:color="auto" w:fill="FFFFFF"/>
        <w:spacing w:before="0" w:after="0"/>
        <w:ind w:left="0" w:firstLine="0"/>
        <w:jc w:val="left"/>
        <w:rPr>
          <w:rFonts w:ascii="Times New Roman" w:hAnsi="Times New Roman" w:cs="Times New Roman"/>
          <w:sz w:val="24"/>
          <w:szCs w:val="24"/>
        </w:rPr>
      </w:pPr>
    </w:p>
    <w:p w:rsidR="006D5BEA" w:rsidRDefault="00434F5B" w:rsidP="000B0AAF">
      <w:pPr>
        <w:pStyle w:val="pkt"/>
        <w:shd w:val="clear" w:color="auto" w:fill="FFFFFF"/>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8.4 </w:t>
      </w:r>
      <w:r w:rsidR="00C068F5">
        <w:rPr>
          <w:rFonts w:ascii="Times New Roman" w:hAnsi="Times New Roman" w:cs="Times New Roman"/>
          <w:sz w:val="24"/>
          <w:szCs w:val="24"/>
        </w:rPr>
        <w:t>Postanowienia dotyczące prowadzenia przez Zamawiającego wyjaśnień w toku badania i oceny ofert:</w:t>
      </w:r>
    </w:p>
    <w:p w:rsidR="00C068F5" w:rsidRDefault="00C068F5" w:rsidP="000B0AAF">
      <w:pPr>
        <w:pStyle w:val="pkt"/>
        <w:shd w:val="clear" w:color="auto" w:fill="FFFFFF"/>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a) Zamawiający wezwie Wykonawców do złożenia, uzupełnienia, poprawienia lub udzielenia wyjaśnień w terminie przez siebie wskazanym odpowiednich oświadczeń lub dokumentów:</w:t>
      </w:r>
    </w:p>
    <w:p w:rsidR="00C068F5" w:rsidRDefault="00C068F5" w:rsidP="000B0AAF">
      <w:pPr>
        <w:pStyle w:val="pkt"/>
        <w:shd w:val="clear" w:color="auto" w:fill="FFFFFF"/>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potwierdzających spełnienie warunków udziału w postępowaniu,</w:t>
      </w:r>
    </w:p>
    <w:p w:rsidR="00C068F5" w:rsidRDefault="00C068F5" w:rsidP="000B0AAF">
      <w:pPr>
        <w:pStyle w:val="pkt"/>
        <w:shd w:val="clear" w:color="auto" w:fill="FFFFFF"/>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potwierdzających spełnienie przez oferowane roboty budowlane, wymagań określonych przez</w:t>
      </w:r>
      <w:r w:rsidR="00EE30AB">
        <w:rPr>
          <w:rFonts w:ascii="Times New Roman" w:hAnsi="Times New Roman" w:cs="Times New Roman"/>
          <w:sz w:val="24"/>
          <w:szCs w:val="24"/>
        </w:rPr>
        <w:t xml:space="preserve"> </w:t>
      </w:r>
      <w:r>
        <w:rPr>
          <w:rFonts w:ascii="Times New Roman" w:hAnsi="Times New Roman" w:cs="Times New Roman"/>
          <w:sz w:val="24"/>
          <w:szCs w:val="24"/>
        </w:rPr>
        <w:t>Zamawiającego,</w:t>
      </w:r>
    </w:p>
    <w:p w:rsidR="00C068F5" w:rsidRDefault="00C068F5" w:rsidP="000B0AAF">
      <w:pPr>
        <w:pStyle w:val="pkt"/>
        <w:shd w:val="clear" w:color="auto" w:fill="FFFFFF"/>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lastRenderedPageBreak/>
        <w:t>- potwierdzających brak podstaw wykluczenia,</w:t>
      </w:r>
    </w:p>
    <w:p w:rsidR="00C068F5" w:rsidRDefault="00C068F5" w:rsidP="000B0AAF">
      <w:pPr>
        <w:pStyle w:val="pkt"/>
        <w:shd w:val="clear" w:color="auto" w:fill="FFFFFF"/>
        <w:tabs>
          <w:tab w:val="left" w:pos="709"/>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oświadczenia, o którym mowa w pkt 7.1 lit. „b)”niniejszej Specyfikacji,</w:t>
      </w:r>
    </w:p>
    <w:p w:rsidR="00C068F5" w:rsidRDefault="00C068F5" w:rsidP="000B0AAF">
      <w:pPr>
        <w:pStyle w:val="pkt"/>
        <w:shd w:val="clear" w:color="auto" w:fill="FFFFFF"/>
        <w:tabs>
          <w:tab w:val="left" w:pos="709"/>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innych dokumentów niezbędnych do przeprowadzenia postępowania,</w:t>
      </w:r>
    </w:p>
    <w:p w:rsidR="00C068F5" w:rsidRDefault="00C068F5" w:rsidP="00721DD3">
      <w:pPr>
        <w:pStyle w:val="pkt"/>
        <w:shd w:val="clear" w:color="auto" w:fill="FFFFFF"/>
        <w:tabs>
          <w:tab w:val="left" w:pos="709"/>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pełnomo</w:t>
      </w:r>
      <w:r w:rsidR="00721DD3">
        <w:rPr>
          <w:rFonts w:ascii="Times New Roman" w:hAnsi="Times New Roman" w:cs="Times New Roman"/>
          <w:sz w:val="24"/>
          <w:szCs w:val="24"/>
        </w:rPr>
        <w:t xml:space="preserve">cnictw, </w:t>
      </w:r>
      <w:r>
        <w:rPr>
          <w:rFonts w:ascii="Times New Roman" w:hAnsi="Times New Roman" w:cs="Times New Roman"/>
          <w:sz w:val="24"/>
          <w:szCs w:val="24"/>
        </w:rPr>
        <w:t>jeżeli spełnione zostaną przesłanki określone w art. 26 ust. 3 i ust. 3a ustawy Pzp.</w:t>
      </w:r>
    </w:p>
    <w:p w:rsidR="00C068F5" w:rsidRDefault="00C068F5" w:rsidP="000B0AAF">
      <w:pPr>
        <w:pStyle w:val="pkt"/>
        <w:shd w:val="clear" w:color="auto" w:fill="FFFFFF"/>
        <w:tabs>
          <w:tab w:val="left" w:pos="426"/>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b) W toku badania i oceny ofert Zamawiający może żądać od Wykonawców wyjaśnień dotyczących</w:t>
      </w:r>
      <w:r w:rsidR="00EE30AB">
        <w:rPr>
          <w:rFonts w:ascii="Times New Roman" w:hAnsi="Times New Roman" w:cs="Times New Roman"/>
          <w:sz w:val="24"/>
          <w:szCs w:val="24"/>
        </w:rPr>
        <w:t xml:space="preserve"> </w:t>
      </w:r>
      <w:r>
        <w:rPr>
          <w:rFonts w:ascii="Times New Roman" w:hAnsi="Times New Roman" w:cs="Times New Roman"/>
          <w:sz w:val="24"/>
          <w:szCs w:val="24"/>
        </w:rPr>
        <w:t>treści złożonych ofert oraz wyjaśnień dotyczących oświadczeń lub dokumentów</w:t>
      </w:r>
      <w:r w:rsidR="00EE30AB">
        <w:rPr>
          <w:rFonts w:ascii="Times New Roman" w:hAnsi="Times New Roman" w:cs="Times New Roman"/>
          <w:sz w:val="24"/>
          <w:szCs w:val="24"/>
        </w:rPr>
        <w:t xml:space="preserve"> </w:t>
      </w:r>
      <w:r>
        <w:rPr>
          <w:rFonts w:ascii="Times New Roman" w:hAnsi="Times New Roman" w:cs="Times New Roman"/>
          <w:sz w:val="24"/>
          <w:szCs w:val="24"/>
        </w:rPr>
        <w:t>potwierdzających:</w:t>
      </w:r>
    </w:p>
    <w:p w:rsidR="00C068F5" w:rsidRDefault="00DD61F1" w:rsidP="000B0AAF">
      <w:pPr>
        <w:pStyle w:val="pkt"/>
        <w:shd w:val="clear" w:color="auto" w:fill="FFFFFF"/>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spełnienie przez Wykonawców warunków udziału w postępowaniu,</w:t>
      </w:r>
    </w:p>
    <w:p w:rsidR="00DD61F1" w:rsidRDefault="00DD61F1" w:rsidP="000B0AAF">
      <w:pPr>
        <w:pStyle w:val="pkt"/>
        <w:shd w:val="clear" w:color="auto" w:fill="FFFFFF"/>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spełnienie przez oferowane roboty budowlane wymagań określonych przez Zamawiającego,</w:t>
      </w:r>
    </w:p>
    <w:p w:rsidR="00DD61F1" w:rsidRDefault="00DD61F1" w:rsidP="000B0AAF">
      <w:pPr>
        <w:pStyle w:val="pkt"/>
        <w:shd w:val="clear" w:color="auto" w:fill="FFFFFF"/>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 potwierdzających brak podstaw wykluczenia. </w:t>
      </w:r>
    </w:p>
    <w:p w:rsidR="00DD61F1" w:rsidRDefault="00DD61F1" w:rsidP="00FA294F">
      <w:pPr>
        <w:pStyle w:val="pkt"/>
        <w:shd w:val="clear" w:color="auto" w:fill="FFFFFF"/>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c) Zamawiający poprawia w ofercie oczywiste omyłki pisarskie oraz oczywiste omyłki rachunkowe,</w:t>
      </w:r>
      <w:r w:rsidR="00EE30AB">
        <w:rPr>
          <w:rFonts w:ascii="Times New Roman" w:hAnsi="Times New Roman" w:cs="Times New Roman"/>
          <w:sz w:val="24"/>
          <w:szCs w:val="24"/>
        </w:rPr>
        <w:t xml:space="preserve"> </w:t>
      </w:r>
      <w:r>
        <w:rPr>
          <w:rFonts w:ascii="Times New Roman" w:hAnsi="Times New Roman" w:cs="Times New Roman"/>
          <w:sz w:val="24"/>
          <w:szCs w:val="24"/>
        </w:rPr>
        <w:t>z uwzględnieniem konsekwencji rachunkowych dokonanych poprawek, niezwłocznie zawiadamiając o tym Wykonawcę którego oferta została poprawiona.</w:t>
      </w:r>
    </w:p>
    <w:p w:rsidR="00DD61F1" w:rsidRPr="00347113" w:rsidRDefault="00DD61F1" w:rsidP="000B0AAF">
      <w:pPr>
        <w:pStyle w:val="pkt"/>
        <w:shd w:val="clear" w:color="auto" w:fill="FFFFFF"/>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d) Zamawiający poprawia w ofercie inne omyłki polegające na niezgodności oferty ze Specyfikacją</w:t>
      </w:r>
      <w:r w:rsidR="00EE30AB">
        <w:rPr>
          <w:rFonts w:ascii="Times New Roman" w:hAnsi="Times New Roman" w:cs="Times New Roman"/>
          <w:sz w:val="24"/>
          <w:szCs w:val="24"/>
        </w:rPr>
        <w:t xml:space="preserve"> </w:t>
      </w:r>
      <w:r>
        <w:rPr>
          <w:rFonts w:ascii="Times New Roman" w:hAnsi="Times New Roman" w:cs="Times New Roman"/>
          <w:sz w:val="24"/>
          <w:szCs w:val="24"/>
        </w:rPr>
        <w:t>Istotnych Warunkó</w:t>
      </w:r>
      <w:r w:rsidR="00B52905">
        <w:rPr>
          <w:rFonts w:ascii="Times New Roman" w:hAnsi="Times New Roman" w:cs="Times New Roman"/>
          <w:sz w:val="24"/>
          <w:szCs w:val="24"/>
        </w:rPr>
        <w:t>w</w:t>
      </w:r>
      <w:r>
        <w:rPr>
          <w:rFonts w:ascii="Times New Roman" w:hAnsi="Times New Roman" w:cs="Times New Roman"/>
          <w:sz w:val="24"/>
          <w:szCs w:val="24"/>
        </w:rPr>
        <w:t xml:space="preserve"> Zamówienia, niepowodujące istotnych zmian w ofercie, niezwłocznie</w:t>
      </w:r>
      <w:r w:rsidR="00EE30AB">
        <w:rPr>
          <w:rFonts w:ascii="Times New Roman" w:hAnsi="Times New Roman" w:cs="Times New Roman"/>
          <w:sz w:val="24"/>
          <w:szCs w:val="24"/>
        </w:rPr>
        <w:t xml:space="preserve"> </w:t>
      </w:r>
      <w:r>
        <w:rPr>
          <w:rFonts w:ascii="Times New Roman" w:hAnsi="Times New Roman" w:cs="Times New Roman"/>
          <w:sz w:val="24"/>
          <w:szCs w:val="24"/>
        </w:rPr>
        <w:t>zawiadamiając o tym Wykonawc</w:t>
      </w:r>
      <w:r w:rsidR="00B52905">
        <w:rPr>
          <w:rFonts w:ascii="Times New Roman" w:hAnsi="Times New Roman" w:cs="Times New Roman"/>
          <w:sz w:val="24"/>
          <w:szCs w:val="24"/>
        </w:rPr>
        <w:t>ę</w:t>
      </w:r>
      <w:r>
        <w:rPr>
          <w:rFonts w:ascii="Times New Roman" w:hAnsi="Times New Roman" w:cs="Times New Roman"/>
          <w:sz w:val="24"/>
          <w:szCs w:val="24"/>
        </w:rPr>
        <w:t>, którego oferta została pop</w:t>
      </w:r>
      <w:r w:rsidR="00FA294F">
        <w:rPr>
          <w:rFonts w:ascii="Times New Roman" w:hAnsi="Times New Roman" w:cs="Times New Roman"/>
          <w:sz w:val="24"/>
          <w:szCs w:val="24"/>
        </w:rPr>
        <w:t xml:space="preserve">rawiona. Oferta Wykonawcy, który </w:t>
      </w:r>
      <w:r>
        <w:rPr>
          <w:rFonts w:ascii="Times New Roman" w:hAnsi="Times New Roman" w:cs="Times New Roman"/>
          <w:sz w:val="24"/>
          <w:szCs w:val="24"/>
        </w:rPr>
        <w:t>w terminie 3 dni od dnia doręczenia zawiadomienia nie zgodził się na poprawienie takiej omyłki,</w:t>
      </w:r>
      <w:r w:rsidR="00EE30AB">
        <w:rPr>
          <w:rFonts w:ascii="Times New Roman" w:hAnsi="Times New Roman" w:cs="Times New Roman"/>
          <w:sz w:val="24"/>
          <w:szCs w:val="24"/>
        </w:rPr>
        <w:t xml:space="preserve"> </w:t>
      </w:r>
      <w:r>
        <w:rPr>
          <w:rFonts w:ascii="Times New Roman" w:hAnsi="Times New Roman" w:cs="Times New Roman"/>
          <w:sz w:val="24"/>
          <w:szCs w:val="24"/>
        </w:rPr>
        <w:t>podlega odrzuceniu.</w:t>
      </w:r>
    </w:p>
    <w:p w:rsidR="003F4DDC" w:rsidRDefault="00B52905" w:rsidP="000B0AAF">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e) Zamawiający w celu ustalenia, czy oferta zawiera rażąco niską cenę lub koszt w stosunku do</w:t>
      </w:r>
      <w:r w:rsidR="00EE30AB">
        <w:rPr>
          <w:rFonts w:ascii="Times New Roman" w:hAnsi="Times New Roman" w:cs="Times New Roman"/>
          <w:sz w:val="24"/>
          <w:szCs w:val="24"/>
        </w:rPr>
        <w:t xml:space="preserve"> </w:t>
      </w:r>
      <w:r>
        <w:rPr>
          <w:rFonts w:ascii="Times New Roman" w:hAnsi="Times New Roman" w:cs="Times New Roman"/>
          <w:sz w:val="24"/>
          <w:szCs w:val="24"/>
        </w:rPr>
        <w:t xml:space="preserve">przedmiotu zamówienia, zwróci się do Wykonawcy o udzielenie wyjaśnień, w tym złożenie dowodów, dotyczących wyliczenia ceny lub kosztu. </w:t>
      </w:r>
    </w:p>
    <w:p w:rsidR="00B52905" w:rsidRDefault="00B52905" w:rsidP="00FA294F">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f) Zamawiający odrzuci ofertę Wykonawcy, </w:t>
      </w:r>
      <w:r w:rsidR="00FB10F3">
        <w:rPr>
          <w:rFonts w:ascii="Times New Roman" w:hAnsi="Times New Roman" w:cs="Times New Roman"/>
          <w:sz w:val="24"/>
          <w:szCs w:val="24"/>
        </w:rPr>
        <w:t>który nie udzielił wyjaśnień lub jeżeli dokonana ocena wyjaśnień wraz ze złożonymi dowodami potwierdza, że oferta zawiera rażąco niską cenę lub koszt</w:t>
      </w:r>
      <w:r w:rsidR="00EE30AB">
        <w:rPr>
          <w:rFonts w:ascii="Times New Roman" w:hAnsi="Times New Roman" w:cs="Times New Roman"/>
          <w:sz w:val="24"/>
          <w:szCs w:val="24"/>
        </w:rPr>
        <w:t xml:space="preserve"> </w:t>
      </w:r>
      <w:r w:rsidR="00FB10F3">
        <w:rPr>
          <w:rFonts w:ascii="Times New Roman" w:hAnsi="Times New Roman" w:cs="Times New Roman"/>
          <w:sz w:val="24"/>
          <w:szCs w:val="24"/>
        </w:rPr>
        <w:t xml:space="preserve">w stosunku do przedmiotu zamówienia. </w:t>
      </w:r>
    </w:p>
    <w:p w:rsidR="00AE2724" w:rsidRPr="00100656" w:rsidRDefault="00FB10F3" w:rsidP="000B0AAF">
      <w:pPr>
        <w:pStyle w:val="pkt"/>
        <w:shd w:val="clear" w:color="auto" w:fill="FFFFFF"/>
        <w:tabs>
          <w:tab w:val="num" w:pos="720"/>
        </w:tabs>
        <w:spacing w:before="0" w:after="0"/>
        <w:ind w:left="0" w:firstLine="0"/>
        <w:rPr>
          <w:rFonts w:ascii="Times New Roman" w:hAnsi="Times New Roman" w:cs="Times New Roman"/>
          <w:sz w:val="24"/>
          <w:szCs w:val="24"/>
        </w:rPr>
      </w:pPr>
      <w:r>
        <w:rPr>
          <w:rFonts w:ascii="Times New Roman" w:hAnsi="Times New Roman" w:cs="Times New Roman"/>
          <w:sz w:val="24"/>
          <w:szCs w:val="24"/>
        </w:rPr>
        <w:t>8.5</w:t>
      </w:r>
      <w:r w:rsidR="00AE2724" w:rsidRPr="00100656">
        <w:rPr>
          <w:rFonts w:ascii="Times New Roman" w:hAnsi="Times New Roman" w:cs="Times New Roman"/>
          <w:sz w:val="24"/>
          <w:szCs w:val="24"/>
        </w:rPr>
        <w:t>Osob</w:t>
      </w:r>
      <w:r w:rsidR="00AE2724">
        <w:rPr>
          <w:rFonts w:ascii="Times New Roman" w:hAnsi="Times New Roman" w:cs="Times New Roman"/>
          <w:sz w:val="24"/>
          <w:szCs w:val="24"/>
        </w:rPr>
        <w:t>yuprawnione do porozumiewania się z Wykonawcami:</w:t>
      </w:r>
    </w:p>
    <w:p w:rsidR="00AE2724" w:rsidRPr="00100656" w:rsidRDefault="00AE2724" w:rsidP="000B0AAF">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100656">
        <w:rPr>
          <w:rFonts w:ascii="Times New Roman" w:hAnsi="Times New Roman" w:cs="Times New Roman"/>
          <w:sz w:val="24"/>
          <w:szCs w:val="24"/>
        </w:rPr>
        <w:t>stanowisko</w:t>
      </w:r>
      <w:r w:rsidRPr="00100656">
        <w:rPr>
          <w:rFonts w:ascii="Times New Roman" w:hAnsi="Times New Roman" w:cs="Times New Roman"/>
          <w:sz w:val="24"/>
          <w:szCs w:val="24"/>
        </w:rPr>
        <w:tab/>
        <w:t>inspektor</w:t>
      </w:r>
    </w:p>
    <w:p w:rsidR="00AE2724" w:rsidRPr="00100656" w:rsidRDefault="00AE2724" w:rsidP="000B0AAF">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100656">
        <w:rPr>
          <w:rFonts w:ascii="Times New Roman" w:hAnsi="Times New Roman" w:cs="Times New Roman"/>
          <w:sz w:val="24"/>
          <w:szCs w:val="24"/>
        </w:rPr>
        <w:t>imię i nazwisko</w:t>
      </w:r>
      <w:r w:rsidRPr="00100656">
        <w:rPr>
          <w:rFonts w:ascii="Times New Roman" w:hAnsi="Times New Roman" w:cs="Times New Roman"/>
          <w:sz w:val="24"/>
          <w:szCs w:val="24"/>
        </w:rPr>
        <w:tab/>
        <w:t>Sławomir Kuligowski</w:t>
      </w:r>
    </w:p>
    <w:p w:rsidR="00AE2724" w:rsidRPr="00100656" w:rsidRDefault="00AE2724" w:rsidP="000B0AAF">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100656">
        <w:rPr>
          <w:rFonts w:ascii="Times New Roman" w:hAnsi="Times New Roman" w:cs="Times New Roman"/>
          <w:sz w:val="24"/>
          <w:szCs w:val="24"/>
        </w:rPr>
        <w:t>tel.</w:t>
      </w:r>
      <w:r w:rsidRPr="00100656">
        <w:rPr>
          <w:rFonts w:ascii="Times New Roman" w:hAnsi="Times New Roman" w:cs="Times New Roman"/>
          <w:sz w:val="24"/>
          <w:szCs w:val="24"/>
        </w:rPr>
        <w:tab/>
        <w:t>0 (44) 787-10-87</w:t>
      </w:r>
    </w:p>
    <w:p w:rsidR="00AE2724" w:rsidRPr="00100656" w:rsidRDefault="00AE2724" w:rsidP="000B0AAF">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100656">
        <w:rPr>
          <w:rFonts w:ascii="Times New Roman" w:hAnsi="Times New Roman" w:cs="Times New Roman"/>
          <w:sz w:val="24"/>
          <w:szCs w:val="24"/>
        </w:rPr>
        <w:t>fax</w:t>
      </w:r>
      <w:r w:rsidRPr="00100656">
        <w:rPr>
          <w:rFonts w:ascii="Times New Roman" w:hAnsi="Times New Roman" w:cs="Times New Roman"/>
          <w:sz w:val="24"/>
          <w:szCs w:val="24"/>
        </w:rPr>
        <w:tab/>
        <w:t>0 (44) 787-10-82</w:t>
      </w:r>
    </w:p>
    <w:p w:rsidR="00AE2724" w:rsidRPr="00100656" w:rsidRDefault="00AE2724" w:rsidP="000B0AAF">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100656">
        <w:rPr>
          <w:rFonts w:ascii="Times New Roman" w:hAnsi="Times New Roman" w:cs="Times New Roman"/>
          <w:sz w:val="24"/>
          <w:szCs w:val="24"/>
        </w:rPr>
        <w:t>uwagi</w:t>
      </w:r>
      <w:r w:rsidRPr="00100656">
        <w:rPr>
          <w:rFonts w:ascii="Times New Roman" w:hAnsi="Times New Roman" w:cs="Times New Roman"/>
          <w:sz w:val="24"/>
          <w:szCs w:val="24"/>
        </w:rPr>
        <w:tab/>
        <w:t>od poniedziałku do piątku</w:t>
      </w:r>
    </w:p>
    <w:p w:rsidR="00AE2724" w:rsidRPr="00100656" w:rsidRDefault="00AE2724" w:rsidP="000B0AAF">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100656">
        <w:rPr>
          <w:rFonts w:ascii="Times New Roman" w:hAnsi="Times New Roman" w:cs="Times New Roman"/>
          <w:sz w:val="24"/>
          <w:szCs w:val="24"/>
        </w:rPr>
        <w:tab/>
        <w:t xml:space="preserve">                                                         w godz. pomiędzy 8:00 a 15:00</w:t>
      </w:r>
    </w:p>
    <w:p w:rsidR="00AE2724" w:rsidRPr="00100656" w:rsidRDefault="00AE2724" w:rsidP="000B0AAF">
      <w:pPr>
        <w:pStyle w:val="pkt"/>
        <w:shd w:val="clear" w:color="auto" w:fill="FFFFFF"/>
        <w:tabs>
          <w:tab w:val="left" w:pos="4140"/>
          <w:tab w:val="left" w:leader="dot" w:pos="7380"/>
        </w:tabs>
        <w:spacing w:before="0" w:after="0"/>
        <w:ind w:left="556" w:firstLine="0"/>
        <w:rPr>
          <w:rFonts w:ascii="Times New Roman" w:hAnsi="Times New Roman" w:cs="Times New Roman"/>
          <w:sz w:val="24"/>
          <w:szCs w:val="24"/>
        </w:rPr>
      </w:pPr>
    </w:p>
    <w:p w:rsidR="00AE2724" w:rsidRPr="00100656" w:rsidRDefault="00AE2724" w:rsidP="000B0AAF">
      <w:pPr>
        <w:pStyle w:val="pkt"/>
        <w:shd w:val="clear" w:color="auto" w:fill="FFFFFF"/>
        <w:tabs>
          <w:tab w:val="left" w:pos="4140"/>
          <w:tab w:val="left" w:leader="dot" w:pos="7380"/>
        </w:tabs>
        <w:spacing w:before="0" w:after="0"/>
        <w:rPr>
          <w:rFonts w:ascii="Times New Roman" w:hAnsi="Times New Roman" w:cs="Times New Roman"/>
          <w:sz w:val="24"/>
          <w:szCs w:val="24"/>
        </w:rPr>
      </w:pPr>
      <w:r w:rsidRPr="00100656">
        <w:rPr>
          <w:rFonts w:ascii="Times New Roman" w:hAnsi="Times New Roman" w:cs="Times New Roman"/>
          <w:sz w:val="24"/>
          <w:szCs w:val="24"/>
        </w:rPr>
        <w:t>stanowisko</w:t>
      </w:r>
      <w:r w:rsidRPr="00100656">
        <w:rPr>
          <w:rFonts w:ascii="Times New Roman" w:hAnsi="Times New Roman" w:cs="Times New Roman"/>
          <w:sz w:val="24"/>
          <w:szCs w:val="24"/>
        </w:rPr>
        <w:tab/>
        <w:t>inspektor</w:t>
      </w:r>
    </w:p>
    <w:p w:rsidR="00AE2724" w:rsidRPr="00100656" w:rsidRDefault="00AE2724" w:rsidP="000B0AAF">
      <w:pPr>
        <w:pStyle w:val="pkt"/>
        <w:shd w:val="clear" w:color="auto" w:fill="FFFFFF"/>
        <w:tabs>
          <w:tab w:val="left" w:pos="4140"/>
          <w:tab w:val="left" w:leader="dot" w:pos="7380"/>
        </w:tabs>
        <w:spacing w:before="0" w:after="0"/>
        <w:rPr>
          <w:rFonts w:ascii="Times New Roman" w:hAnsi="Times New Roman" w:cs="Times New Roman"/>
          <w:sz w:val="24"/>
          <w:szCs w:val="24"/>
        </w:rPr>
      </w:pPr>
      <w:r w:rsidRPr="00100656">
        <w:rPr>
          <w:rFonts w:ascii="Times New Roman" w:hAnsi="Times New Roman" w:cs="Times New Roman"/>
          <w:sz w:val="24"/>
          <w:szCs w:val="24"/>
        </w:rPr>
        <w:t>imię i nazwisko</w:t>
      </w:r>
      <w:r w:rsidRPr="00100656">
        <w:rPr>
          <w:rFonts w:ascii="Times New Roman" w:hAnsi="Times New Roman" w:cs="Times New Roman"/>
          <w:sz w:val="24"/>
          <w:szCs w:val="24"/>
        </w:rPr>
        <w:tab/>
        <w:t>Ewa Juszczyk</w:t>
      </w:r>
    </w:p>
    <w:p w:rsidR="00AE2724" w:rsidRPr="00100656" w:rsidRDefault="00AE2724" w:rsidP="000B0AAF">
      <w:pPr>
        <w:pStyle w:val="pkt"/>
        <w:shd w:val="clear" w:color="auto" w:fill="FFFFFF"/>
        <w:tabs>
          <w:tab w:val="left" w:pos="4140"/>
          <w:tab w:val="left" w:leader="dot" w:pos="7380"/>
        </w:tabs>
        <w:spacing w:before="0" w:after="0"/>
        <w:rPr>
          <w:rFonts w:ascii="Times New Roman" w:hAnsi="Times New Roman" w:cs="Times New Roman"/>
          <w:sz w:val="24"/>
          <w:szCs w:val="24"/>
        </w:rPr>
      </w:pPr>
      <w:r w:rsidRPr="00100656">
        <w:rPr>
          <w:rFonts w:ascii="Times New Roman" w:hAnsi="Times New Roman" w:cs="Times New Roman"/>
          <w:sz w:val="24"/>
          <w:szCs w:val="24"/>
        </w:rPr>
        <w:t>tel.</w:t>
      </w:r>
      <w:r w:rsidRPr="00100656">
        <w:rPr>
          <w:rFonts w:ascii="Times New Roman" w:hAnsi="Times New Roman" w:cs="Times New Roman"/>
          <w:sz w:val="24"/>
          <w:szCs w:val="24"/>
        </w:rPr>
        <w:tab/>
        <w:t>0 (44) 787-10-87</w:t>
      </w:r>
    </w:p>
    <w:p w:rsidR="00AE2724" w:rsidRPr="00100656" w:rsidRDefault="00AE2724" w:rsidP="000B0AAF">
      <w:pPr>
        <w:pStyle w:val="pkt"/>
        <w:shd w:val="clear" w:color="auto" w:fill="FFFFFF"/>
        <w:tabs>
          <w:tab w:val="left" w:pos="4140"/>
          <w:tab w:val="left" w:leader="dot" w:pos="7380"/>
        </w:tabs>
        <w:spacing w:before="0" w:after="0"/>
        <w:rPr>
          <w:rFonts w:ascii="Times New Roman" w:hAnsi="Times New Roman" w:cs="Times New Roman"/>
          <w:sz w:val="24"/>
          <w:szCs w:val="24"/>
        </w:rPr>
      </w:pPr>
      <w:r w:rsidRPr="00100656">
        <w:rPr>
          <w:rFonts w:ascii="Times New Roman" w:hAnsi="Times New Roman" w:cs="Times New Roman"/>
          <w:sz w:val="24"/>
          <w:szCs w:val="24"/>
        </w:rPr>
        <w:t xml:space="preserve">fax </w:t>
      </w:r>
      <w:r w:rsidRPr="00100656">
        <w:rPr>
          <w:rFonts w:ascii="Times New Roman" w:hAnsi="Times New Roman" w:cs="Times New Roman"/>
          <w:sz w:val="24"/>
          <w:szCs w:val="24"/>
        </w:rPr>
        <w:tab/>
        <w:t>0 (44)  787-10-82</w:t>
      </w:r>
    </w:p>
    <w:p w:rsidR="00AE2724" w:rsidRPr="00100656" w:rsidRDefault="00AE2724" w:rsidP="000B0AAF">
      <w:pPr>
        <w:pStyle w:val="pkt"/>
        <w:shd w:val="clear" w:color="auto" w:fill="FFFFFF"/>
        <w:tabs>
          <w:tab w:val="left" w:pos="4140"/>
          <w:tab w:val="left" w:leader="dot" w:pos="7380"/>
        </w:tabs>
        <w:spacing w:before="0" w:after="0"/>
        <w:rPr>
          <w:rFonts w:ascii="Times New Roman" w:hAnsi="Times New Roman" w:cs="Times New Roman"/>
          <w:sz w:val="24"/>
          <w:szCs w:val="24"/>
        </w:rPr>
      </w:pPr>
      <w:r w:rsidRPr="00100656">
        <w:rPr>
          <w:rFonts w:ascii="Times New Roman" w:hAnsi="Times New Roman" w:cs="Times New Roman"/>
          <w:sz w:val="24"/>
          <w:szCs w:val="24"/>
        </w:rPr>
        <w:t>uwagi</w:t>
      </w:r>
      <w:r w:rsidRPr="00100656">
        <w:rPr>
          <w:rFonts w:ascii="Times New Roman" w:hAnsi="Times New Roman" w:cs="Times New Roman"/>
          <w:sz w:val="24"/>
          <w:szCs w:val="24"/>
        </w:rPr>
        <w:tab/>
        <w:t xml:space="preserve">od poniedziałku do piątku </w:t>
      </w:r>
    </w:p>
    <w:p w:rsidR="00AE2724" w:rsidRDefault="00AE2724" w:rsidP="000B0AAF">
      <w:pPr>
        <w:pStyle w:val="pkt"/>
        <w:shd w:val="clear" w:color="auto" w:fill="FFFFFF"/>
        <w:tabs>
          <w:tab w:val="left" w:pos="4140"/>
          <w:tab w:val="left" w:leader="dot" w:pos="7380"/>
        </w:tabs>
        <w:spacing w:before="0" w:after="0"/>
        <w:ind w:firstLine="0"/>
        <w:rPr>
          <w:rFonts w:ascii="Times New Roman" w:hAnsi="Times New Roman" w:cs="Times New Roman"/>
          <w:sz w:val="24"/>
          <w:szCs w:val="24"/>
        </w:rPr>
      </w:pPr>
      <w:r w:rsidRPr="00100656">
        <w:rPr>
          <w:rFonts w:ascii="Times New Roman" w:hAnsi="Times New Roman" w:cs="Times New Roman"/>
          <w:sz w:val="24"/>
          <w:szCs w:val="24"/>
        </w:rPr>
        <w:tab/>
        <w:t>w godz. pomiędzy 8:00 a 15:00</w:t>
      </w:r>
      <w:r w:rsidR="000B0AAF">
        <w:rPr>
          <w:rFonts w:ascii="Times New Roman" w:hAnsi="Times New Roman" w:cs="Times New Roman"/>
          <w:sz w:val="24"/>
          <w:szCs w:val="24"/>
        </w:rPr>
        <w:t>.</w:t>
      </w:r>
    </w:p>
    <w:p w:rsidR="000B0AAF" w:rsidRDefault="000B0AAF" w:rsidP="000B0AAF">
      <w:pPr>
        <w:pStyle w:val="pkt"/>
        <w:shd w:val="clear" w:color="auto" w:fill="FFFFFF"/>
        <w:tabs>
          <w:tab w:val="left" w:pos="4140"/>
          <w:tab w:val="left" w:leader="dot" w:pos="7380"/>
        </w:tabs>
        <w:spacing w:before="0" w:after="0"/>
        <w:ind w:firstLine="0"/>
        <w:rPr>
          <w:rFonts w:ascii="Times New Roman" w:hAnsi="Times New Roman" w:cs="Times New Roman"/>
          <w:sz w:val="24"/>
          <w:szCs w:val="24"/>
        </w:rPr>
      </w:pPr>
    </w:p>
    <w:p w:rsidR="000B0AAF" w:rsidRPr="00100656" w:rsidRDefault="000B0AAF" w:rsidP="000B0AAF">
      <w:pPr>
        <w:pStyle w:val="pkt"/>
        <w:shd w:val="clear" w:color="auto" w:fill="FFFFFF"/>
        <w:tabs>
          <w:tab w:val="left" w:pos="4140"/>
          <w:tab w:val="left" w:leader="dot" w:pos="7380"/>
        </w:tabs>
        <w:spacing w:before="0" w:after="0"/>
        <w:ind w:firstLine="0"/>
        <w:rPr>
          <w:rFonts w:ascii="Times New Roman" w:hAnsi="Times New Roman" w:cs="Times New Roman"/>
          <w:sz w:val="24"/>
          <w:szCs w:val="24"/>
        </w:rPr>
      </w:pPr>
    </w:p>
    <w:p w:rsidR="00AE2724" w:rsidRPr="00AB6878" w:rsidRDefault="000B0AAF" w:rsidP="00AB6878">
      <w:pPr>
        <w:pStyle w:val="pkt"/>
        <w:pBdr>
          <w:top w:val="single" w:sz="4" w:space="1" w:color="auto"/>
          <w:bottom w:val="single" w:sz="4" w:space="1" w:color="auto"/>
        </w:pBdr>
        <w:shd w:val="clear" w:color="auto" w:fill="FFFFFF"/>
        <w:tabs>
          <w:tab w:val="left" w:pos="4140"/>
          <w:tab w:val="left" w:leader="dot" w:pos="7380"/>
        </w:tabs>
        <w:spacing w:before="0" w:after="0"/>
        <w:ind w:left="0" w:firstLine="0"/>
        <w:rPr>
          <w:rFonts w:ascii="Times New Roman" w:hAnsi="Times New Roman" w:cs="Times New Roman"/>
          <w:b/>
          <w:sz w:val="24"/>
          <w:szCs w:val="24"/>
        </w:rPr>
      </w:pPr>
      <w:r w:rsidRPr="00AB6878">
        <w:rPr>
          <w:rFonts w:ascii="Times New Roman" w:hAnsi="Times New Roman" w:cs="Times New Roman"/>
          <w:b/>
          <w:sz w:val="24"/>
          <w:szCs w:val="24"/>
        </w:rPr>
        <w:t xml:space="preserve">9. WYMAGANIA </w:t>
      </w:r>
      <w:r w:rsidR="00AB6878" w:rsidRPr="00AB6878">
        <w:rPr>
          <w:rFonts w:ascii="Times New Roman" w:hAnsi="Times New Roman" w:cs="Times New Roman"/>
          <w:b/>
          <w:sz w:val="24"/>
          <w:szCs w:val="24"/>
        </w:rPr>
        <w:t>DOTYCZĄCE WADIUM</w:t>
      </w:r>
    </w:p>
    <w:p w:rsidR="00FB10F3" w:rsidRDefault="00FB10F3" w:rsidP="00BE4411">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DD7150" w:rsidRPr="00BE4411" w:rsidRDefault="00AB6878" w:rsidP="00BE4411">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BE4411">
        <w:rPr>
          <w:rFonts w:ascii="Times New Roman" w:hAnsi="Times New Roman" w:cs="Times New Roman"/>
          <w:sz w:val="24"/>
          <w:szCs w:val="24"/>
        </w:rPr>
        <w:t>Nie dotyczy.</w:t>
      </w:r>
    </w:p>
    <w:p w:rsidR="00AB6878" w:rsidRDefault="00AB6878" w:rsidP="00BE4411">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AB6878" w:rsidRPr="00AB6878" w:rsidRDefault="00AB6878" w:rsidP="00BE4411">
      <w:pPr>
        <w:pStyle w:val="pkt"/>
        <w:pBdr>
          <w:top w:val="single" w:sz="4" w:space="1" w:color="auto"/>
          <w:bottom w:val="single" w:sz="4" w:space="1" w:color="auto"/>
        </w:pBdr>
        <w:shd w:val="clear" w:color="auto" w:fill="FFFFFF"/>
        <w:tabs>
          <w:tab w:val="num" w:pos="1146"/>
          <w:tab w:val="num" w:pos="1440"/>
        </w:tabs>
        <w:spacing w:before="0" w:after="0"/>
        <w:ind w:left="0" w:firstLine="0"/>
        <w:rPr>
          <w:rFonts w:ascii="Times New Roman" w:hAnsi="Times New Roman" w:cs="Times New Roman"/>
          <w:b/>
          <w:sz w:val="24"/>
          <w:szCs w:val="24"/>
        </w:rPr>
      </w:pPr>
      <w:r w:rsidRPr="00AB6878">
        <w:rPr>
          <w:rFonts w:ascii="Times New Roman" w:hAnsi="Times New Roman" w:cs="Times New Roman"/>
          <w:b/>
          <w:sz w:val="24"/>
          <w:szCs w:val="24"/>
        </w:rPr>
        <w:t>10. TERMIN ZWIĄZANIA OFERTĄ</w:t>
      </w:r>
    </w:p>
    <w:p w:rsidR="00DD7150" w:rsidRDefault="00DD7150" w:rsidP="00BE4411">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BE4411" w:rsidRDefault="00BE4411" w:rsidP="00BE4411">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10.1 Bieg terminu związania ofertą rozpoczyna się wraz z upływem terminu składania ofert.</w:t>
      </w:r>
    </w:p>
    <w:p w:rsidR="005D6DC5" w:rsidRDefault="00BE4411" w:rsidP="00A4399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10.2 Wykonawca pozostaje związany ofertą przez okres 30 dni.</w:t>
      </w:r>
    </w:p>
    <w:p w:rsidR="00BE4411" w:rsidRDefault="00BE4411" w:rsidP="00A4399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10.3 W uzasadnionych przypadkach, na co najmniej 3 dni przed upływem terminu związania ofertą Zamawiający może tylko raz zwrócić się do Wykonawców o wyrażenie zgody na przedłużenie tegoterminu o oznaczony okres, nie dłuższy jednak niż 60 dni.</w:t>
      </w:r>
    </w:p>
    <w:p w:rsidR="00BE4411" w:rsidRDefault="00BE4411" w:rsidP="00285C4C">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10.4 Wykonawca może przedłużyć termin związania ofertą samodzielnie, zawiadamiając o tym Zamawiającego.</w:t>
      </w:r>
    </w:p>
    <w:p w:rsidR="00A4399A" w:rsidRDefault="00A4399A" w:rsidP="00A4399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A4399A" w:rsidRPr="00A4399A" w:rsidRDefault="00A4399A" w:rsidP="00A4399A">
      <w:pPr>
        <w:pStyle w:val="pkt"/>
        <w:pBdr>
          <w:top w:val="single" w:sz="4" w:space="1" w:color="auto"/>
          <w:bottom w:val="single" w:sz="4" w:space="1" w:color="auto"/>
        </w:pBdr>
        <w:shd w:val="clear" w:color="auto" w:fill="FFFFFF"/>
        <w:tabs>
          <w:tab w:val="num" w:pos="1146"/>
          <w:tab w:val="num" w:pos="1440"/>
        </w:tabs>
        <w:spacing w:before="0" w:after="0"/>
        <w:ind w:left="0" w:firstLine="0"/>
        <w:jc w:val="left"/>
        <w:rPr>
          <w:rFonts w:ascii="Times New Roman" w:hAnsi="Times New Roman" w:cs="Times New Roman"/>
          <w:b/>
          <w:sz w:val="24"/>
          <w:szCs w:val="24"/>
        </w:rPr>
      </w:pPr>
      <w:r w:rsidRPr="00A4399A">
        <w:rPr>
          <w:rFonts w:ascii="Times New Roman" w:hAnsi="Times New Roman" w:cs="Times New Roman"/>
          <w:b/>
          <w:sz w:val="24"/>
          <w:szCs w:val="24"/>
        </w:rPr>
        <w:t>11. OPIS SPOSOBU PRZYGOTOWANIA OFERT</w:t>
      </w:r>
    </w:p>
    <w:p w:rsidR="005D6DC5" w:rsidRPr="00FA294F" w:rsidRDefault="005D6DC5" w:rsidP="00BE4411">
      <w:pPr>
        <w:pStyle w:val="pkt"/>
        <w:shd w:val="clear" w:color="auto" w:fill="FFFFFF"/>
        <w:tabs>
          <w:tab w:val="num" w:pos="1146"/>
          <w:tab w:val="num" w:pos="1440"/>
        </w:tabs>
        <w:spacing w:before="0" w:after="0"/>
        <w:ind w:left="0" w:firstLine="0"/>
        <w:rPr>
          <w:rFonts w:ascii="Times New Roman" w:hAnsi="Times New Roman" w:cs="Times New Roman"/>
          <w:color w:val="FF0000"/>
          <w:sz w:val="24"/>
          <w:szCs w:val="24"/>
        </w:rPr>
      </w:pPr>
    </w:p>
    <w:p w:rsidR="00FA294F" w:rsidRPr="00C535E8" w:rsidRDefault="00FA294F" w:rsidP="00FA294F">
      <w:pPr>
        <w:spacing w:after="0" w:line="240" w:lineRule="auto"/>
        <w:jc w:val="both"/>
        <w:rPr>
          <w:rFonts w:ascii="Times New Roman" w:hAnsi="Times New Roman"/>
          <w:bCs/>
          <w:sz w:val="24"/>
          <w:szCs w:val="24"/>
        </w:rPr>
      </w:pPr>
      <w:r w:rsidRPr="00C535E8">
        <w:rPr>
          <w:rFonts w:ascii="Times New Roman" w:hAnsi="Times New Roman"/>
          <w:sz w:val="24"/>
          <w:szCs w:val="24"/>
        </w:rPr>
        <w:t>11.1.Wykonawcy zobowiązani są zapoznać się dokładnie z informacjami zawartymi w SIWZ                          i przygotować ofertę zgodnie z wymaganiami określonymi w tym dokumencie.</w:t>
      </w:r>
    </w:p>
    <w:p w:rsidR="00FA294F" w:rsidRPr="00C535E8" w:rsidRDefault="00FA294F" w:rsidP="00FA294F">
      <w:pPr>
        <w:spacing w:after="0" w:line="240" w:lineRule="auto"/>
        <w:jc w:val="both"/>
        <w:rPr>
          <w:rFonts w:ascii="Times New Roman" w:hAnsi="Times New Roman"/>
          <w:bCs/>
          <w:sz w:val="24"/>
          <w:szCs w:val="24"/>
        </w:rPr>
      </w:pPr>
    </w:p>
    <w:p w:rsidR="00FA294F" w:rsidRPr="00C535E8" w:rsidRDefault="00FA294F" w:rsidP="00FA294F">
      <w:pPr>
        <w:spacing w:after="0" w:line="240" w:lineRule="auto"/>
        <w:jc w:val="both"/>
        <w:rPr>
          <w:rFonts w:ascii="Times New Roman" w:hAnsi="Times New Roman"/>
          <w:bCs/>
          <w:sz w:val="24"/>
          <w:szCs w:val="24"/>
        </w:rPr>
      </w:pPr>
      <w:r w:rsidRPr="00C535E8">
        <w:rPr>
          <w:rFonts w:ascii="Times New Roman" w:hAnsi="Times New Roman"/>
          <w:bCs/>
          <w:sz w:val="24"/>
          <w:szCs w:val="24"/>
        </w:rPr>
        <w:t>11.2.Wykonawca ma prawo złożyć tylko jedną ofertę</w:t>
      </w:r>
      <w:r w:rsidR="00D93AE9" w:rsidRPr="00C535E8">
        <w:rPr>
          <w:rFonts w:ascii="Times New Roman" w:hAnsi="Times New Roman"/>
          <w:bCs/>
          <w:sz w:val="24"/>
          <w:szCs w:val="24"/>
        </w:rPr>
        <w:t xml:space="preserve"> w stosunku do danej części zamówienia</w:t>
      </w:r>
      <w:r w:rsidRPr="00C535E8">
        <w:rPr>
          <w:rFonts w:ascii="Times New Roman" w:hAnsi="Times New Roman"/>
          <w:bCs/>
          <w:sz w:val="24"/>
          <w:szCs w:val="24"/>
        </w:rPr>
        <w:t xml:space="preserve">. Wykonawca, który przedkłada lub partycypuje w więcej niż jednej ofercie </w:t>
      </w:r>
      <w:r w:rsidR="00C535E8" w:rsidRPr="00C535E8">
        <w:rPr>
          <w:rFonts w:ascii="Times New Roman" w:hAnsi="Times New Roman"/>
          <w:bCs/>
          <w:sz w:val="24"/>
          <w:szCs w:val="24"/>
        </w:rPr>
        <w:t xml:space="preserve">w stosunku do danej części zamówienia </w:t>
      </w:r>
      <w:r w:rsidRPr="00C535E8">
        <w:rPr>
          <w:rFonts w:ascii="Times New Roman" w:hAnsi="Times New Roman"/>
          <w:bCs/>
          <w:sz w:val="24"/>
          <w:szCs w:val="24"/>
        </w:rPr>
        <w:t xml:space="preserve">spowoduje, że wszystkie oferty z udziałem tego wykonawcy zostaną odrzucone. </w:t>
      </w:r>
    </w:p>
    <w:p w:rsidR="00FA294F" w:rsidRPr="00C535E8" w:rsidRDefault="00FA294F" w:rsidP="00FA294F">
      <w:pPr>
        <w:spacing w:after="0" w:line="240" w:lineRule="auto"/>
        <w:jc w:val="both"/>
        <w:rPr>
          <w:rFonts w:ascii="Times New Roman" w:hAnsi="Times New Roman"/>
          <w:sz w:val="24"/>
          <w:szCs w:val="24"/>
        </w:rPr>
      </w:pPr>
    </w:p>
    <w:p w:rsidR="00FA294F" w:rsidRPr="00C535E8" w:rsidRDefault="00FA294F" w:rsidP="00FA294F">
      <w:pPr>
        <w:spacing w:after="0" w:line="240" w:lineRule="auto"/>
        <w:jc w:val="both"/>
        <w:rPr>
          <w:rFonts w:ascii="Times New Roman" w:hAnsi="Times New Roman"/>
          <w:b/>
          <w:sz w:val="24"/>
          <w:szCs w:val="24"/>
          <w:u w:val="single"/>
        </w:rPr>
      </w:pPr>
      <w:r w:rsidRPr="00C535E8">
        <w:rPr>
          <w:rFonts w:ascii="Times New Roman" w:hAnsi="Times New Roman"/>
          <w:b/>
          <w:sz w:val="24"/>
          <w:szCs w:val="24"/>
          <w:u w:val="single"/>
        </w:rPr>
        <w:t xml:space="preserve">11.3. Oferta musi zawierać następujące oświadczenia i dokumenty: </w:t>
      </w:r>
    </w:p>
    <w:p w:rsidR="00FA294F" w:rsidRPr="00C535E8" w:rsidRDefault="00FA294F" w:rsidP="00FA294F">
      <w:pPr>
        <w:spacing w:after="0" w:line="240" w:lineRule="auto"/>
        <w:jc w:val="both"/>
        <w:rPr>
          <w:rFonts w:ascii="Times New Roman" w:hAnsi="Times New Roman"/>
          <w:sz w:val="24"/>
          <w:szCs w:val="24"/>
        </w:rPr>
      </w:pPr>
      <w:r w:rsidRPr="00C535E8">
        <w:rPr>
          <w:rFonts w:ascii="Times New Roman" w:hAnsi="Times New Roman"/>
          <w:sz w:val="24"/>
          <w:szCs w:val="24"/>
        </w:rPr>
        <w:t xml:space="preserve">1) wypełniony </w:t>
      </w:r>
      <w:r w:rsidRPr="00C535E8">
        <w:rPr>
          <w:rFonts w:ascii="Times New Roman" w:hAnsi="Times New Roman"/>
          <w:b/>
          <w:sz w:val="24"/>
          <w:szCs w:val="24"/>
        </w:rPr>
        <w:t>formularz ofertowy</w:t>
      </w:r>
      <w:r w:rsidRPr="00C535E8">
        <w:rPr>
          <w:rFonts w:ascii="Times New Roman" w:hAnsi="Times New Roman"/>
          <w:sz w:val="24"/>
          <w:szCs w:val="24"/>
        </w:rPr>
        <w:t xml:space="preserve"> sporządzony z wykorzystaniem wzoru stanowiącego</w:t>
      </w:r>
      <w:r w:rsidRPr="00C535E8">
        <w:rPr>
          <w:rFonts w:ascii="Times New Roman" w:hAnsi="Times New Roman"/>
          <w:b/>
          <w:sz w:val="24"/>
          <w:szCs w:val="24"/>
        </w:rPr>
        <w:t xml:space="preserve"> Załącznik nr </w:t>
      </w:r>
      <w:r w:rsidR="002162EA" w:rsidRPr="00C535E8">
        <w:rPr>
          <w:rFonts w:ascii="Times New Roman" w:hAnsi="Times New Roman"/>
          <w:b/>
          <w:sz w:val="24"/>
          <w:szCs w:val="24"/>
        </w:rPr>
        <w:t>1</w:t>
      </w:r>
      <w:r w:rsidR="0068660D">
        <w:rPr>
          <w:rFonts w:ascii="Times New Roman" w:hAnsi="Times New Roman"/>
          <w:b/>
          <w:sz w:val="24"/>
          <w:szCs w:val="24"/>
        </w:rPr>
        <w:t xml:space="preserve"> </w:t>
      </w:r>
      <w:r w:rsidRPr="00C535E8">
        <w:rPr>
          <w:rFonts w:ascii="Times New Roman" w:hAnsi="Times New Roman"/>
          <w:sz w:val="24"/>
          <w:szCs w:val="24"/>
        </w:rPr>
        <w:t xml:space="preserve">do SIWZ, </w:t>
      </w:r>
    </w:p>
    <w:p w:rsidR="00FA294F" w:rsidRPr="00C535E8" w:rsidRDefault="00FA294F" w:rsidP="00FA294F">
      <w:pPr>
        <w:spacing w:after="0" w:line="240" w:lineRule="auto"/>
        <w:jc w:val="both"/>
        <w:rPr>
          <w:rFonts w:ascii="Times New Roman" w:hAnsi="Times New Roman"/>
          <w:sz w:val="24"/>
          <w:szCs w:val="24"/>
        </w:rPr>
      </w:pPr>
      <w:r w:rsidRPr="00C535E8">
        <w:rPr>
          <w:rFonts w:ascii="Times New Roman" w:hAnsi="Times New Roman"/>
          <w:sz w:val="24"/>
          <w:szCs w:val="24"/>
        </w:rPr>
        <w:t>2) oświadczenia wymagane postanowieniami pkt 7.1 SIWZ .</w:t>
      </w:r>
    </w:p>
    <w:p w:rsidR="00FA294F" w:rsidRPr="00C535E8" w:rsidRDefault="00FA294F" w:rsidP="00FA294F">
      <w:pPr>
        <w:pStyle w:val="Standard"/>
        <w:jc w:val="both"/>
      </w:pPr>
      <w:r w:rsidRPr="00C535E8">
        <w:t xml:space="preserve">3) wykaz usług, które Wykonawca powierzy podwykonawcom  – z wykorzystaniem wzoru określonego w </w:t>
      </w:r>
      <w:r w:rsidR="002162EA" w:rsidRPr="00C535E8">
        <w:rPr>
          <w:b/>
          <w:bCs/>
        </w:rPr>
        <w:t>załączniku nr 1</w:t>
      </w:r>
      <w:r w:rsidR="0068660D">
        <w:rPr>
          <w:b/>
          <w:bCs/>
        </w:rPr>
        <w:t>4</w:t>
      </w:r>
      <w:r w:rsidR="00C535E8" w:rsidRPr="00C535E8">
        <w:rPr>
          <w:b/>
          <w:bCs/>
        </w:rPr>
        <w:t xml:space="preserve"> </w:t>
      </w:r>
      <w:r w:rsidRPr="00C535E8">
        <w:t xml:space="preserve">do SIWZ (zgodnie z punktem 28.2 SIWZ Wykonawca, który </w:t>
      </w:r>
      <w:r w:rsidRPr="00C535E8">
        <w:rPr>
          <w:bCs/>
        </w:rPr>
        <w:t xml:space="preserve">nie będzie powierzał prac podwykonawcom przy realizacji przedmiotu zamówienia, nie dołącza do oferty  </w:t>
      </w:r>
      <w:r w:rsidRPr="00C535E8">
        <w:t>w/w załącznika).</w:t>
      </w:r>
    </w:p>
    <w:p w:rsidR="00FA294F" w:rsidRPr="00C535E8" w:rsidRDefault="00FA294F" w:rsidP="00FA294F">
      <w:pPr>
        <w:spacing w:after="0" w:line="240" w:lineRule="auto"/>
        <w:jc w:val="both"/>
        <w:rPr>
          <w:rFonts w:ascii="Times New Roman" w:hAnsi="Times New Roman"/>
          <w:b/>
          <w:bCs/>
          <w:sz w:val="24"/>
          <w:szCs w:val="24"/>
        </w:rPr>
      </w:pPr>
      <w:r w:rsidRPr="00C535E8">
        <w:rPr>
          <w:rFonts w:ascii="Times New Roman" w:hAnsi="Times New Roman"/>
          <w:sz w:val="24"/>
          <w:szCs w:val="24"/>
        </w:rPr>
        <w:t>4) W przypadku oferty wspólnej pełnomocnictwo do reprezentowania wszystkich Wykonawców wspólnie ubiegających się o udzielenie zamówienia,. Pełnomocnik może być ustanowiony do reprezentowania Wykonawców w postępowaniu albo do reprezentowania w postępowaniu i zawarcia umowy. Pełnomocnictwo winno być załączone w formie oryginału lub notarialnie poświadczonej kopii</w:t>
      </w:r>
      <w:r w:rsidR="00C535E8" w:rsidRPr="00C535E8">
        <w:rPr>
          <w:rFonts w:ascii="Times New Roman" w:hAnsi="Times New Roman"/>
          <w:sz w:val="24"/>
          <w:szCs w:val="24"/>
        </w:rPr>
        <w:t>.</w:t>
      </w:r>
    </w:p>
    <w:p w:rsidR="00FA294F" w:rsidRPr="00FA294F" w:rsidRDefault="00FA294F" w:rsidP="00BE4411">
      <w:pPr>
        <w:pStyle w:val="pkt"/>
        <w:shd w:val="clear" w:color="auto" w:fill="FFFFFF"/>
        <w:tabs>
          <w:tab w:val="num" w:pos="1146"/>
          <w:tab w:val="num" w:pos="1440"/>
        </w:tabs>
        <w:spacing w:before="0" w:after="0"/>
        <w:ind w:left="0" w:firstLine="0"/>
        <w:rPr>
          <w:rFonts w:ascii="Times New Roman" w:hAnsi="Times New Roman" w:cs="Times New Roman"/>
          <w:color w:val="FF0000"/>
          <w:sz w:val="24"/>
          <w:szCs w:val="24"/>
        </w:rPr>
      </w:pPr>
    </w:p>
    <w:p w:rsidR="00A758C9" w:rsidRDefault="00FA294F" w:rsidP="00FA294F">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11.4.1</w:t>
      </w:r>
      <w:r w:rsidR="00A758C9">
        <w:rPr>
          <w:rFonts w:ascii="Times New Roman" w:hAnsi="Times New Roman" w:cs="Times New Roman"/>
          <w:sz w:val="24"/>
          <w:szCs w:val="24"/>
        </w:rPr>
        <w:t xml:space="preserve"> Wykonawca składa ofertę na całość zamówienia, w formie pisemnej, w języku polskim, pismem</w:t>
      </w:r>
      <w:r>
        <w:rPr>
          <w:rFonts w:ascii="Times New Roman" w:hAnsi="Times New Roman" w:cs="Times New Roman"/>
          <w:sz w:val="24"/>
          <w:szCs w:val="24"/>
        </w:rPr>
        <w:t xml:space="preserve"> czytelnym.</w:t>
      </w:r>
      <w:r w:rsidR="00A758C9">
        <w:rPr>
          <w:rFonts w:ascii="Times New Roman" w:hAnsi="Times New Roman" w:cs="Times New Roman"/>
          <w:sz w:val="24"/>
          <w:szCs w:val="24"/>
        </w:rPr>
        <w:t xml:space="preserve"> Koszty związane z przygotowaniem oferty ponosi składający ofertę.</w:t>
      </w:r>
    </w:p>
    <w:p w:rsidR="00A758C9" w:rsidRDefault="00FA294F" w:rsidP="00285C4C">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11.4.2.</w:t>
      </w:r>
      <w:r w:rsidR="00A758C9">
        <w:rPr>
          <w:rFonts w:ascii="Times New Roman" w:hAnsi="Times New Roman" w:cs="Times New Roman"/>
          <w:sz w:val="24"/>
          <w:szCs w:val="24"/>
        </w:rPr>
        <w:t xml:space="preserve"> Treść oferty musi odpowiadać Specyfikacji Istotnych Warunków Zamówienia.</w:t>
      </w:r>
    </w:p>
    <w:p w:rsidR="00321AD0" w:rsidRDefault="00FA294F" w:rsidP="00285C4C">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11.4.3. </w:t>
      </w:r>
      <w:r w:rsidR="00D41FB2">
        <w:rPr>
          <w:rFonts w:ascii="Times New Roman" w:hAnsi="Times New Roman" w:cs="Times New Roman"/>
          <w:sz w:val="24"/>
          <w:szCs w:val="24"/>
        </w:rPr>
        <w:t>O</w:t>
      </w:r>
      <w:r w:rsidR="00321AD0">
        <w:rPr>
          <w:rFonts w:ascii="Times New Roman" w:hAnsi="Times New Roman" w:cs="Times New Roman"/>
          <w:sz w:val="24"/>
          <w:szCs w:val="24"/>
        </w:rPr>
        <w:t>ferta powinna być napisana pismem maszynowym, komputerowym albo ręcznym w sposób</w:t>
      </w:r>
      <w:r w:rsidR="00EE30AB">
        <w:rPr>
          <w:rFonts w:ascii="Times New Roman" w:hAnsi="Times New Roman" w:cs="Times New Roman"/>
          <w:sz w:val="24"/>
          <w:szCs w:val="24"/>
        </w:rPr>
        <w:t xml:space="preserve"> </w:t>
      </w:r>
      <w:r w:rsidR="00321AD0">
        <w:rPr>
          <w:rFonts w:ascii="Times New Roman" w:hAnsi="Times New Roman" w:cs="Times New Roman"/>
          <w:sz w:val="24"/>
          <w:szCs w:val="24"/>
        </w:rPr>
        <w:t>czytelny, pismem czytelnym.</w:t>
      </w:r>
    </w:p>
    <w:p w:rsidR="00321AD0" w:rsidRDefault="00FA294F" w:rsidP="00285C4C">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11.4.4</w:t>
      </w:r>
      <w:r w:rsidR="00321AD0">
        <w:rPr>
          <w:rFonts w:ascii="Times New Roman" w:hAnsi="Times New Roman" w:cs="Times New Roman"/>
          <w:sz w:val="24"/>
          <w:szCs w:val="24"/>
        </w:rPr>
        <w:t xml:space="preserve"> Wskazanym jest by pierwsza strona oferty zawierała spis </w:t>
      </w:r>
      <w:r w:rsidR="00285C4C">
        <w:rPr>
          <w:rFonts w:ascii="Times New Roman" w:hAnsi="Times New Roman" w:cs="Times New Roman"/>
          <w:sz w:val="24"/>
          <w:szCs w:val="24"/>
        </w:rPr>
        <w:t>wszystkich dokumentów znajdujących</w:t>
      </w:r>
      <w:r w:rsidR="00EE30AB">
        <w:rPr>
          <w:rFonts w:ascii="Times New Roman" w:hAnsi="Times New Roman" w:cs="Times New Roman"/>
          <w:sz w:val="24"/>
          <w:szCs w:val="24"/>
        </w:rPr>
        <w:t xml:space="preserve"> </w:t>
      </w:r>
      <w:r w:rsidR="00285C4C">
        <w:rPr>
          <w:rFonts w:ascii="Times New Roman" w:hAnsi="Times New Roman" w:cs="Times New Roman"/>
          <w:sz w:val="24"/>
          <w:szCs w:val="24"/>
        </w:rPr>
        <w:t>się w kopercie /opakowaniu – brak takiego spisu nie skutkuje odrzuceniem oferty.</w:t>
      </w:r>
    </w:p>
    <w:p w:rsidR="00285C4C" w:rsidRDefault="00FA294F" w:rsidP="00D41FB2">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11.4.5.</w:t>
      </w:r>
      <w:r w:rsidR="00285C4C">
        <w:rPr>
          <w:rFonts w:ascii="Times New Roman" w:hAnsi="Times New Roman" w:cs="Times New Roman"/>
          <w:sz w:val="24"/>
          <w:szCs w:val="24"/>
        </w:rPr>
        <w:t xml:space="preserve"> Dokumenty winny być sporządzone zgodnie z </w:t>
      </w:r>
      <w:r w:rsidR="00C77610">
        <w:rPr>
          <w:rFonts w:ascii="Times New Roman" w:hAnsi="Times New Roman" w:cs="Times New Roman"/>
          <w:sz w:val="24"/>
          <w:szCs w:val="24"/>
        </w:rPr>
        <w:t xml:space="preserve">zaleceniami oraz przedstawionymi przez Zamawiającego wzorami (załącznikami), zawierać informacje i dane określone w tych dokumentach. </w:t>
      </w:r>
    </w:p>
    <w:p w:rsidR="000222AB" w:rsidRDefault="00FA294F" w:rsidP="00285C4C">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11.4.6.</w:t>
      </w:r>
      <w:r w:rsidR="000222AB">
        <w:rPr>
          <w:rFonts w:ascii="Times New Roman" w:hAnsi="Times New Roman" w:cs="Times New Roman"/>
          <w:sz w:val="24"/>
          <w:szCs w:val="24"/>
        </w:rPr>
        <w:t xml:space="preserve"> Oferta oraz wymagane formularze, zestawienia i wykazy składane wraz z ofertą wymagaj</w:t>
      </w:r>
      <w:r w:rsidR="009C01A3">
        <w:rPr>
          <w:rFonts w:ascii="Times New Roman" w:hAnsi="Times New Roman" w:cs="Times New Roman"/>
          <w:sz w:val="24"/>
          <w:szCs w:val="24"/>
        </w:rPr>
        <w:t>ą</w:t>
      </w:r>
      <w:r w:rsidR="00EE30AB">
        <w:rPr>
          <w:rFonts w:ascii="Times New Roman" w:hAnsi="Times New Roman" w:cs="Times New Roman"/>
          <w:sz w:val="24"/>
          <w:szCs w:val="24"/>
        </w:rPr>
        <w:t xml:space="preserve"> </w:t>
      </w:r>
      <w:r w:rsidR="000222AB">
        <w:rPr>
          <w:rFonts w:ascii="Times New Roman" w:hAnsi="Times New Roman" w:cs="Times New Roman"/>
          <w:sz w:val="24"/>
          <w:szCs w:val="24"/>
        </w:rPr>
        <w:t xml:space="preserve">podpisu osób uprawnionych do reprezentowania </w:t>
      </w:r>
      <w:r w:rsidR="009C01A3">
        <w:rPr>
          <w:rFonts w:ascii="Times New Roman" w:hAnsi="Times New Roman" w:cs="Times New Roman"/>
          <w:sz w:val="24"/>
          <w:szCs w:val="24"/>
        </w:rPr>
        <w:t>firmy w obrocie gospodarczym, zgodnie z aktem rejestracyjnym oraz przepisami prawa.</w:t>
      </w:r>
    </w:p>
    <w:p w:rsidR="009C01A3" w:rsidRDefault="00FA294F" w:rsidP="00285C4C">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11.4.7.</w:t>
      </w:r>
      <w:r w:rsidR="009C01A3">
        <w:rPr>
          <w:rFonts w:ascii="Times New Roman" w:hAnsi="Times New Roman" w:cs="Times New Roman"/>
          <w:sz w:val="24"/>
          <w:szCs w:val="24"/>
        </w:rPr>
        <w:t xml:space="preserve"> Oferta podpisana przez upoważnionego przedstawiciela Wykonawcy wymaga załączenia </w:t>
      </w:r>
      <w:r w:rsidR="002350E3">
        <w:rPr>
          <w:rFonts w:ascii="Times New Roman" w:hAnsi="Times New Roman" w:cs="Times New Roman"/>
          <w:sz w:val="24"/>
          <w:szCs w:val="24"/>
        </w:rPr>
        <w:t>w</w:t>
      </w:r>
      <w:r w:rsidR="009C01A3">
        <w:rPr>
          <w:rFonts w:ascii="Times New Roman" w:hAnsi="Times New Roman" w:cs="Times New Roman"/>
          <w:sz w:val="24"/>
          <w:szCs w:val="24"/>
        </w:rPr>
        <w:t>łaściwego pełnomocnictwa lub umocowania prawnego.</w:t>
      </w:r>
    </w:p>
    <w:p w:rsidR="009C01A3" w:rsidRDefault="00FA294F" w:rsidP="002350E3">
      <w:pPr>
        <w:pStyle w:val="pkt"/>
        <w:shd w:val="clear" w:color="auto" w:fill="FFFFFF"/>
        <w:tabs>
          <w:tab w:val="left" w:pos="567"/>
          <w:tab w:val="left" w:pos="709"/>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11.4.8. </w:t>
      </w:r>
      <w:r w:rsidR="009C01A3">
        <w:rPr>
          <w:rFonts w:ascii="Times New Roman" w:hAnsi="Times New Roman" w:cs="Times New Roman"/>
          <w:sz w:val="24"/>
          <w:szCs w:val="24"/>
        </w:rPr>
        <w:t xml:space="preserve"> Poprawki w ofercie (przekreślenie, przerobienie, uzupełnienie, nadpisanie, dopisanie, użycie</w:t>
      </w:r>
      <w:r w:rsidR="00EE30AB">
        <w:rPr>
          <w:rFonts w:ascii="Times New Roman" w:hAnsi="Times New Roman" w:cs="Times New Roman"/>
          <w:sz w:val="24"/>
          <w:szCs w:val="24"/>
        </w:rPr>
        <w:t xml:space="preserve"> </w:t>
      </w:r>
      <w:r w:rsidR="009C01A3">
        <w:rPr>
          <w:rFonts w:ascii="Times New Roman" w:hAnsi="Times New Roman" w:cs="Times New Roman"/>
          <w:sz w:val="24"/>
          <w:szCs w:val="24"/>
        </w:rPr>
        <w:t xml:space="preserve">kolektora itp.) muszą być naniesione czytelnie </w:t>
      </w:r>
      <w:r w:rsidR="00D41FB2">
        <w:rPr>
          <w:rFonts w:ascii="Times New Roman" w:hAnsi="Times New Roman" w:cs="Times New Roman"/>
          <w:sz w:val="24"/>
          <w:szCs w:val="24"/>
        </w:rPr>
        <w:t>oraz opatrzone podpisem osoby/osób uprawnionych do reprezentowania Wykonawcy.</w:t>
      </w:r>
    </w:p>
    <w:p w:rsidR="00D41FB2" w:rsidRDefault="00FA294F" w:rsidP="00285C4C">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11.4.9.</w:t>
      </w:r>
      <w:r w:rsidR="00D41FB2">
        <w:rPr>
          <w:rFonts w:ascii="Times New Roman" w:hAnsi="Times New Roman" w:cs="Times New Roman"/>
          <w:sz w:val="24"/>
          <w:szCs w:val="24"/>
        </w:rPr>
        <w:t xml:space="preserve"> Wszystkie strony oferty powinny być spięte (zszyte) w sposób trwały, zapobiegający możliwości dekompletacji zawartości oferty.</w:t>
      </w:r>
    </w:p>
    <w:p w:rsidR="00FA294F" w:rsidRPr="007D2D25" w:rsidRDefault="00FA294F" w:rsidP="00D113D9">
      <w:pPr>
        <w:spacing w:after="0" w:line="240" w:lineRule="auto"/>
        <w:jc w:val="both"/>
        <w:rPr>
          <w:rFonts w:ascii="Times New Roman" w:hAnsi="Times New Roman"/>
          <w:sz w:val="24"/>
          <w:szCs w:val="24"/>
        </w:rPr>
      </w:pPr>
      <w:r>
        <w:rPr>
          <w:rFonts w:ascii="Times New Roman" w:hAnsi="Times New Roman"/>
          <w:sz w:val="24"/>
          <w:szCs w:val="24"/>
        </w:rPr>
        <w:t xml:space="preserve">11.4.10. </w:t>
      </w:r>
      <w:r w:rsidR="00D41FB2">
        <w:rPr>
          <w:rFonts w:ascii="Times New Roman" w:hAnsi="Times New Roman"/>
          <w:sz w:val="24"/>
          <w:szCs w:val="24"/>
        </w:rPr>
        <w:t>Wykonawca może zastrzec w ofercie informacje stanowiące tajemnicę przedsiębiorstwa.</w:t>
      </w:r>
      <w:r w:rsidR="00EE30AB">
        <w:rPr>
          <w:rFonts w:ascii="Times New Roman" w:hAnsi="Times New Roman"/>
          <w:sz w:val="24"/>
          <w:szCs w:val="24"/>
        </w:rPr>
        <w:t xml:space="preserve"> </w:t>
      </w:r>
      <w:r w:rsidRPr="007D2D25">
        <w:rPr>
          <w:rFonts w:ascii="Times New Roman" w:hAnsi="Times New Roman"/>
          <w:sz w:val="24"/>
          <w:szCs w:val="24"/>
        </w:rPr>
        <w:t>W przypadku gdyby oferta, oświadczenia lub dokumenty zawierały informacje, stanowiące tajemnicę przedsiębiorstwa w rozumieniu przepisów o zwalczaniu nieuczciwej konkurencji, Wykonawca winien, nie później niż w terminie składania ofert, w sposób nie budzący wątpliwości zastrzec, które informacje stanowią tajemnicę przedsiębiorstwa. Brak stosownego zastrzeżenia będzie traktowany jako jednoznaczna zgoda na włączenie całości przekazanych dokumentów i danych do dokumentacji postępowania oraz ich ujawnienie na zasadach określonych w ustawie</w:t>
      </w:r>
      <w:r w:rsidR="00EE30AB">
        <w:rPr>
          <w:rFonts w:ascii="Times New Roman" w:hAnsi="Times New Roman"/>
          <w:sz w:val="24"/>
          <w:szCs w:val="24"/>
        </w:rPr>
        <w:t xml:space="preserve"> </w:t>
      </w:r>
      <w:r w:rsidRPr="007D2D25">
        <w:rPr>
          <w:rFonts w:ascii="Times New Roman" w:hAnsi="Times New Roman"/>
          <w:sz w:val="24"/>
          <w:szCs w:val="24"/>
        </w:rPr>
        <w:t xml:space="preserve">Wykonawca </w:t>
      </w:r>
      <w:r w:rsidRPr="007D2D25">
        <w:rPr>
          <w:rFonts w:ascii="Times New Roman" w:hAnsi="Times New Roman"/>
          <w:b/>
          <w:sz w:val="24"/>
          <w:szCs w:val="24"/>
          <w:u w:val="single"/>
        </w:rPr>
        <w:t xml:space="preserve">nie może zastrzec </w:t>
      </w:r>
      <w:r w:rsidRPr="007D2D25">
        <w:rPr>
          <w:rFonts w:ascii="Times New Roman" w:hAnsi="Times New Roman"/>
          <w:sz w:val="24"/>
          <w:szCs w:val="24"/>
        </w:rPr>
        <w:t>informacji podawanych podczas otwarcia ofert tj. nazwy (firmy) oraz adresu, a także informacji dotyczących ceny i terminu wykonania zamówienia (por. art.86 ust. 4 ustawy). Zamawiający zaleca, aby informacje zastrzeżone jako tajemnica przedsiębiorstwa były przez wykonawcę złożone w oddzielnym opakowaniu (np. kopercie) z oznakowaniem „tajemnica przedsiębiorstwa”, lub spięte (zszyte) oddzielnie od pozostałych, jawnych elementów oferty.</w:t>
      </w:r>
    </w:p>
    <w:p w:rsidR="00D41FB2" w:rsidRDefault="00FA294F" w:rsidP="00D113D9">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11.4.11.</w:t>
      </w:r>
      <w:r w:rsidR="00D41FB2">
        <w:rPr>
          <w:rFonts w:ascii="Times New Roman" w:hAnsi="Times New Roman" w:cs="Times New Roman"/>
          <w:sz w:val="24"/>
          <w:szCs w:val="24"/>
        </w:rPr>
        <w:t>Wykonawca składając ofertę, informuje Zamawiającego, czy wybór jego oferty będzie prowadził do powstania u Zamawiającego obowiązku podatkowego, wskazując jednocześnie nazwę (rodzaj) towaru lub świadczenie które będzie prowadzić do powstania tego obowiązku, oraz wskazując ich wartość bez kwoty podatku.</w:t>
      </w:r>
    </w:p>
    <w:p w:rsidR="002350E3" w:rsidRDefault="00FA294F" w:rsidP="00D113D9">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lastRenderedPageBreak/>
        <w:t>11.4.12</w:t>
      </w:r>
      <w:r w:rsidR="002350E3">
        <w:rPr>
          <w:rFonts w:ascii="Times New Roman" w:hAnsi="Times New Roman" w:cs="Times New Roman"/>
          <w:sz w:val="24"/>
          <w:szCs w:val="24"/>
        </w:rPr>
        <w:t xml:space="preserve"> Oferta powinna zawierać wszystkie wymagane dokumenty, oświadczenia, załączniki i inne</w:t>
      </w:r>
      <w:r w:rsidR="00EE30AB">
        <w:rPr>
          <w:rFonts w:ascii="Times New Roman" w:hAnsi="Times New Roman" w:cs="Times New Roman"/>
          <w:sz w:val="24"/>
          <w:szCs w:val="24"/>
        </w:rPr>
        <w:t xml:space="preserve"> </w:t>
      </w:r>
      <w:r w:rsidR="002350E3">
        <w:rPr>
          <w:rFonts w:ascii="Times New Roman" w:hAnsi="Times New Roman" w:cs="Times New Roman"/>
          <w:sz w:val="24"/>
          <w:szCs w:val="24"/>
        </w:rPr>
        <w:t>dokumenty o których mowa w pkt 7.1 niniejszej Specyfikacji. Opis szczegółowych wymagań</w:t>
      </w:r>
      <w:r w:rsidR="00EE30AB">
        <w:rPr>
          <w:rFonts w:ascii="Times New Roman" w:hAnsi="Times New Roman" w:cs="Times New Roman"/>
          <w:sz w:val="24"/>
          <w:szCs w:val="24"/>
        </w:rPr>
        <w:t xml:space="preserve"> </w:t>
      </w:r>
      <w:r w:rsidR="002350E3">
        <w:rPr>
          <w:rFonts w:ascii="Times New Roman" w:hAnsi="Times New Roman" w:cs="Times New Roman"/>
          <w:sz w:val="24"/>
          <w:szCs w:val="24"/>
        </w:rPr>
        <w:t xml:space="preserve">dotyczących dokumentów wymaganych w niniejszym postępowaniu znajduje się w pkt 7 </w:t>
      </w:r>
      <w:r>
        <w:rPr>
          <w:rFonts w:ascii="Times New Roman" w:hAnsi="Times New Roman" w:cs="Times New Roman"/>
          <w:sz w:val="24"/>
          <w:szCs w:val="24"/>
        </w:rPr>
        <w:t>„INFORMACJE O OŚWIA</w:t>
      </w:r>
      <w:r w:rsidR="002350E3">
        <w:rPr>
          <w:rFonts w:ascii="Times New Roman" w:hAnsi="Times New Roman" w:cs="Times New Roman"/>
          <w:sz w:val="24"/>
          <w:szCs w:val="24"/>
        </w:rPr>
        <w:t>DCZENIACH I DOKUMENTACH” niniejszej Specyfikacji.</w:t>
      </w:r>
    </w:p>
    <w:p w:rsidR="00FA294F" w:rsidRDefault="00FA294F" w:rsidP="00D113D9">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2350E3" w:rsidRDefault="002350E3" w:rsidP="00D113D9">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11.</w:t>
      </w:r>
      <w:r w:rsidR="008E3F30">
        <w:rPr>
          <w:rFonts w:ascii="Times New Roman" w:hAnsi="Times New Roman" w:cs="Times New Roman"/>
          <w:sz w:val="24"/>
          <w:szCs w:val="24"/>
        </w:rPr>
        <w:t>5</w:t>
      </w:r>
      <w:r w:rsidR="00FA294F">
        <w:rPr>
          <w:rFonts w:ascii="Times New Roman" w:hAnsi="Times New Roman" w:cs="Times New Roman"/>
          <w:sz w:val="24"/>
          <w:szCs w:val="24"/>
        </w:rPr>
        <w:t>.</w:t>
      </w:r>
      <w:r>
        <w:rPr>
          <w:rFonts w:ascii="Times New Roman" w:hAnsi="Times New Roman" w:cs="Times New Roman"/>
          <w:sz w:val="24"/>
          <w:szCs w:val="24"/>
        </w:rPr>
        <w:t>Wymagania dotyczące koperty / opakowania:</w:t>
      </w:r>
    </w:p>
    <w:p w:rsidR="002350E3" w:rsidRDefault="00193AD9" w:rsidP="00D113D9">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a) Obowiązkiem Wykonawcy jest złożenie oferty w sposób gwarantujący zachowanie poufności jej</w:t>
      </w:r>
      <w:r w:rsidR="00EE30AB">
        <w:rPr>
          <w:rFonts w:ascii="Times New Roman" w:hAnsi="Times New Roman" w:cs="Times New Roman"/>
          <w:sz w:val="24"/>
          <w:szCs w:val="24"/>
        </w:rPr>
        <w:t xml:space="preserve"> </w:t>
      </w:r>
      <w:r>
        <w:rPr>
          <w:rFonts w:ascii="Times New Roman" w:hAnsi="Times New Roman" w:cs="Times New Roman"/>
          <w:sz w:val="24"/>
          <w:szCs w:val="24"/>
        </w:rPr>
        <w:t>treści oraz zabezpieczający jej nienaruszalność do terminu otwarcia ofert (nieprzejrzysta</w:t>
      </w:r>
      <w:r w:rsidR="00EE30AB">
        <w:rPr>
          <w:rFonts w:ascii="Times New Roman" w:hAnsi="Times New Roman" w:cs="Times New Roman"/>
          <w:sz w:val="24"/>
          <w:szCs w:val="24"/>
        </w:rPr>
        <w:t xml:space="preserve"> </w:t>
      </w:r>
      <w:r>
        <w:rPr>
          <w:rFonts w:ascii="Times New Roman" w:hAnsi="Times New Roman" w:cs="Times New Roman"/>
          <w:sz w:val="24"/>
          <w:szCs w:val="24"/>
        </w:rPr>
        <w:t>zamknięta koperta).</w:t>
      </w:r>
    </w:p>
    <w:p w:rsidR="00193AD9" w:rsidRDefault="00193AD9" w:rsidP="00D113D9">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b) Koperta / opakowanie zawierające ofertę winno być zaadresowane do Zamawiającego na adres</w:t>
      </w:r>
      <w:r w:rsidR="00EE30AB">
        <w:rPr>
          <w:rFonts w:ascii="Times New Roman" w:hAnsi="Times New Roman" w:cs="Times New Roman"/>
          <w:sz w:val="24"/>
          <w:szCs w:val="24"/>
        </w:rPr>
        <w:t xml:space="preserve"> </w:t>
      </w:r>
      <w:r>
        <w:rPr>
          <w:rFonts w:ascii="Times New Roman" w:hAnsi="Times New Roman" w:cs="Times New Roman"/>
          <w:sz w:val="24"/>
          <w:szCs w:val="24"/>
        </w:rPr>
        <w:t>poddany w pkt 1 niniejsze Specyfikacji i opatrzone nazwą, dokładnym adresem Wykonawcy oraz</w:t>
      </w:r>
      <w:r w:rsidR="00EE30AB">
        <w:rPr>
          <w:rFonts w:ascii="Times New Roman" w:hAnsi="Times New Roman" w:cs="Times New Roman"/>
          <w:sz w:val="24"/>
          <w:szCs w:val="24"/>
        </w:rPr>
        <w:t xml:space="preserve"> </w:t>
      </w:r>
      <w:r>
        <w:rPr>
          <w:rFonts w:ascii="Times New Roman" w:hAnsi="Times New Roman" w:cs="Times New Roman"/>
          <w:sz w:val="24"/>
          <w:szCs w:val="24"/>
        </w:rPr>
        <w:t>oznaczone w sposób następujący:</w:t>
      </w:r>
    </w:p>
    <w:p w:rsidR="00193AD9" w:rsidRPr="00193AD9" w:rsidRDefault="00193AD9" w:rsidP="00193AD9">
      <w:pPr>
        <w:pStyle w:val="pkt"/>
        <w:shd w:val="clear" w:color="auto" w:fill="FFFFFF"/>
        <w:tabs>
          <w:tab w:val="num" w:pos="1146"/>
          <w:tab w:val="num" w:pos="1440"/>
        </w:tabs>
        <w:spacing w:before="0" w:after="0"/>
        <w:ind w:left="0" w:firstLine="0"/>
        <w:jc w:val="center"/>
        <w:rPr>
          <w:rFonts w:ascii="Times New Roman" w:hAnsi="Times New Roman" w:cs="Times New Roman"/>
          <w:b/>
          <w:sz w:val="24"/>
          <w:szCs w:val="24"/>
        </w:rPr>
      </w:pPr>
      <w:r w:rsidRPr="00193AD9">
        <w:rPr>
          <w:rFonts w:ascii="Times New Roman" w:hAnsi="Times New Roman" w:cs="Times New Roman"/>
          <w:b/>
          <w:sz w:val="24"/>
          <w:szCs w:val="24"/>
        </w:rPr>
        <w:t xml:space="preserve">„Oferta </w:t>
      </w:r>
      <w:r w:rsidR="00D70BBD">
        <w:rPr>
          <w:rFonts w:ascii="Times New Roman" w:hAnsi="Times New Roman" w:cs="Times New Roman"/>
          <w:b/>
          <w:sz w:val="24"/>
          <w:szCs w:val="24"/>
        </w:rPr>
        <w:t>–</w:t>
      </w:r>
      <w:r w:rsidRPr="00193AD9">
        <w:rPr>
          <w:rFonts w:ascii="Times New Roman" w:hAnsi="Times New Roman" w:cs="Times New Roman"/>
          <w:b/>
          <w:sz w:val="24"/>
          <w:szCs w:val="24"/>
        </w:rPr>
        <w:t xml:space="preserve"> </w:t>
      </w:r>
      <w:r w:rsidR="00D70BBD">
        <w:rPr>
          <w:rFonts w:ascii="Times New Roman" w:hAnsi="Times New Roman" w:cs="Times New Roman"/>
          <w:b/>
          <w:sz w:val="24"/>
          <w:szCs w:val="24"/>
        </w:rPr>
        <w:t>Odbiór i zagospodarowanie odpadów komunalnych</w:t>
      </w:r>
      <w:r w:rsidRPr="00193AD9">
        <w:rPr>
          <w:rFonts w:ascii="Times New Roman" w:hAnsi="Times New Roman" w:cs="Times New Roman"/>
          <w:b/>
          <w:sz w:val="24"/>
          <w:szCs w:val="24"/>
        </w:rPr>
        <w:t>”</w:t>
      </w:r>
    </w:p>
    <w:p w:rsidR="00193AD9" w:rsidRDefault="00193AD9" w:rsidP="00193AD9">
      <w:pPr>
        <w:pStyle w:val="pkt"/>
        <w:shd w:val="clear" w:color="auto" w:fill="FFFFFF"/>
        <w:tabs>
          <w:tab w:val="num" w:pos="1146"/>
          <w:tab w:val="num" w:pos="1440"/>
        </w:tabs>
        <w:spacing w:before="0" w:after="0"/>
        <w:ind w:left="0" w:firstLine="0"/>
        <w:jc w:val="center"/>
        <w:rPr>
          <w:rFonts w:ascii="Times New Roman" w:hAnsi="Times New Roman" w:cs="Times New Roman"/>
          <w:b/>
          <w:sz w:val="24"/>
          <w:szCs w:val="24"/>
        </w:rPr>
      </w:pPr>
      <w:r w:rsidRPr="00193AD9">
        <w:rPr>
          <w:rFonts w:ascii="Times New Roman" w:hAnsi="Times New Roman" w:cs="Times New Roman"/>
          <w:b/>
          <w:sz w:val="24"/>
          <w:szCs w:val="24"/>
        </w:rPr>
        <w:t xml:space="preserve">nie otwierać przed </w:t>
      </w:r>
      <w:r w:rsidR="00D70BBD">
        <w:rPr>
          <w:rFonts w:ascii="Times New Roman" w:hAnsi="Times New Roman" w:cs="Times New Roman"/>
          <w:b/>
          <w:sz w:val="24"/>
          <w:szCs w:val="24"/>
        </w:rPr>
        <w:t>05.12.</w:t>
      </w:r>
      <w:r w:rsidRPr="00193AD9">
        <w:rPr>
          <w:rFonts w:ascii="Times New Roman" w:hAnsi="Times New Roman" w:cs="Times New Roman"/>
          <w:b/>
          <w:sz w:val="24"/>
          <w:szCs w:val="24"/>
        </w:rPr>
        <w:t xml:space="preserve">2016 r. godz. </w:t>
      </w:r>
      <w:r w:rsidR="00D70BBD">
        <w:rPr>
          <w:rFonts w:ascii="Times New Roman" w:hAnsi="Times New Roman" w:cs="Times New Roman"/>
          <w:b/>
          <w:sz w:val="24"/>
          <w:szCs w:val="24"/>
        </w:rPr>
        <w:t>10:00</w:t>
      </w:r>
      <w:r w:rsidRPr="00193AD9">
        <w:rPr>
          <w:rFonts w:ascii="Times New Roman" w:hAnsi="Times New Roman" w:cs="Times New Roman"/>
          <w:b/>
          <w:sz w:val="24"/>
          <w:szCs w:val="24"/>
        </w:rPr>
        <w:t>.</w:t>
      </w:r>
    </w:p>
    <w:p w:rsidR="00193AD9" w:rsidRDefault="00193AD9" w:rsidP="00D113D9">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c) Wymagane jest zastosowanie dwóch kopert oznakowanych w opisany powyżej sposób.</w:t>
      </w:r>
    </w:p>
    <w:p w:rsidR="00193AD9" w:rsidRDefault="00193AD9" w:rsidP="00D113D9">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d) Powyższe zalecenie wynika z ewentualnej możliwości uszkodzenia bądź otwarcia</w:t>
      </w:r>
      <w:r w:rsidR="00EE30AB">
        <w:rPr>
          <w:rFonts w:ascii="Times New Roman" w:hAnsi="Times New Roman" w:cs="Times New Roman"/>
          <w:sz w:val="24"/>
          <w:szCs w:val="24"/>
        </w:rPr>
        <w:t xml:space="preserve"> </w:t>
      </w:r>
      <w:r>
        <w:rPr>
          <w:rFonts w:ascii="Times New Roman" w:hAnsi="Times New Roman" w:cs="Times New Roman"/>
          <w:sz w:val="24"/>
          <w:szCs w:val="24"/>
        </w:rPr>
        <w:t>koperty/opakowania z przyczyn niezależnych od Zamawiającego lub Wykonawcy.</w:t>
      </w:r>
    </w:p>
    <w:p w:rsidR="00193AD9" w:rsidRDefault="00193AD9" w:rsidP="00D113D9">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e) Zamawiający nie ponosi odpowiedzialności za zdarzenia wynikające z nienależytego oznakowania koperty/opakowania lub braku którejkolwiek z wymaganych informacji.</w:t>
      </w:r>
    </w:p>
    <w:p w:rsidR="00A21D29" w:rsidRDefault="008E3F30" w:rsidP="00D113D9">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11.6</w:t>
      </w:r>
      <w:r w:rsidR="00A21D29">
        <w:rPr>
          <w:rFonts w:ascii="Times New Roman" w:hAnsi="Times New Roman" w:cs="Times New Roman"/>
          <w:sz w:val="24"/>
          <w:szCs w:val="24"/>
        </w:rPr>
        <w:t xml:space="preserve"> Przygotowując ofertę, Wykonawca winien dokładnie zapoznać się z zawartością wszystkich dokumentów składających się na Specyfikację Istotnych Warunków Zamówienia, którą należy</w:t>
      </w:r>
      <w:r w:rsidR="00EE30AB">
        <w:rPr>
          <w:rFonts w:ascii="Times New Roman" w:hAnsi="Times New Roman" w:cs="Times New Roman"/>
          <w:sz w:val="24"/>
          <w:szCs w:val="24"/>
        </w:rPr>
        <w:t xml:space="preserve"> </w:t>
      </w:r>
      <w:r w:rsidR="00A21D29">
        <w:rPr>
          <w:rFonts w:ascii="Times New Roman" w:hAnsi="Times New Roman" w:cs="Times New Roman"/>
          <w:sz w:val="24"/>
          <w:szCs w:val="24"/>
        </w:rPr>
        <w:t>odczytywać wraz z ewentualnymi modyfikacjami i zmianami wnoszonymi przez Zamawiającego.</w:t>
      </w:r>
    </w:p>
    <w:p w:rsidR="00F517F7" w:rsidRDefault="008E3F30" w:rsidP="00D113D9">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 xml:space="preserve">11.7 </w:t>
      </w:r>
      <w:r w:rsidR="00F517F7">
        <w:rPr>
          <w:rFonts w:ascii="Times New Roman" w:hAnsi="Times New Roman" w:cs="Times New Roman"/>
          <w:sz w:val="24"/>
          <w:szCs w:val="24"/>
        </w:rPr>
        <w:t>Postanowienia dotyczące przetwarzania danych osobowych:</w:t>
      </w:r>
    </w:p>
    <w:p w:rsidR="00F517F7" w:rsidRDefault="00F517F7" w:rsidP="00D113D9">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a) Wykonawca składając ofertę, wyraża jednocześnie zgodę na przetwarzanie przez zamawiającego, uczestników postępowania oraz inne uprawnione Podmioty, danych osobowych w rozumieniu</w:t>
      </w:r>
      <w:r w:rsidR="00EE30AB">
        <w:rPr>
          <w:rFonts w:ascii="Times New Roman" w:hAnsi="Times New Roman" w:cs="Times New Roman"/>
          <w:sz w:val="24"/>
          <w:szCs w:val="24"/>
        </w:rPr>
        <w:t xml:space="preserve"> </w:t>
      </w:r>
      <w:r>
        <w:rPr>
          <w:rFonts w:ascii="Times New Roman" w:hAnsi="Times New Roman" w:cs="Times New Roman"/>
          <w:sz w:val="24"/>
          <w:szCs w:val="24"/>
        </w:rPr>
        <w:t>ustawy o ochronie danych osobowych (tekst jednolity Dz. U. z 2016 r., poz. 922) zawartych w ofercie oraz w załącznikach do niej.</w:t>
      </w:r>
    </w:p>
    <w:p w:rsidR="00F517F7" w:rsidRDefault="00F517F7" w:rsidP="00D113D9">
      <w:pPr>
        <w:pStyle w:val="pkt"/>
        <w:shd w:val="clear" w:color="auto" w:fill="FFFFFF"/>
        <w:tabs>
          <w:tab w:val="left" w:pos="709"/>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b) Zamawiający informuje, że dane osobowe o których mowa w lit. „a)” przetwarzane są w celu</w:t>
      </w:r>
      <w:r w:rsidR="00EE30AB">
        <w:rPr>
          <w:rFonts w:ascii="Times New Roman" w:hAnsi="Times New Roman" w:cs="Times New Roman"/>
          <w:sz w:val="24"/>
          <w:szCs w:val="24"/>
        </w:rPr>
        <w:t xml:space="preserve"> </w:t>
      </w:r>
      <w:r>
        <w:rPr>
          <w:rFonts w:ascii="Times New Roman" w:hAnsi="Times New Roman" w:cs="Times New Roman"/>
          <w:sz w:val="24"/>
          <w:szCs w:val="24"/>
        </w:rPr>
        <w:t>wypełnienia praw</w:t>
      </w:r>
      <w:r w:rsidR="003C0C84">
        <w:rPr>
          <w:rFonts w:ascii="Times New Roman" w:hAnsi="Times New Roman" w:cs="Times New Roman"/>
          <w:sz w:val="24"/>
          <w:szCs w:val="24"/>
        </w:rPr>
        <w:t>n</w:t>
      </w:r>
      <w:r>
        <w:rPr>
          <w:rFonts w:ascii="Times New Roman" w:hAnsi="Times New Roman" w:cs="Times New Roman"/>
          <w:sz w:val="24"/>
          <w:szCs w:val="24"/>
        </w:rPr>
        <w:t xml:space="preserve">ie usprawiedliwionego celu jakim jest </w:t>
      </w:r>
      <w:r w:rsidR="003C0C84">
        <w:rPr>
          <w:rFonts w:ascii="Times New Roman" w:hAnsi="Times New Roman" w:cs="Times New Roman"/>
          <w:sz w:val="24"/>
          <w:szCs w:val="24"/>
        </w:rPr>
        <w:t>w szczególności:</w:t>
      </w:r>
    </w:p>
    <w:p w:rsidR="003C0C84" w:rsidRDefault="003C0C84" w:rsidP="00D113D9">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 przeprowadzenie postępowania o udzielenie zamówienia publicznego,</w:t>
      </w:r>
    </w:p>
    <w:p w:rsidR="003C0C84" w:rsidRDefault="003C0C84" w:rsidP="00D113D9">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 xml:space="preserve">- zawarcie i realizacja umowy z wyłonionym </w:t>
      </w:r>
      <w:r w:rsidR="008C1053">
        <w:rPr>
          <w:rFonts w:ascii="Times New Roman" w:hAnsi="Times New Roman" w:cs="Times New Roman"/>
          <w:sz w:val="24"/>
          <w:szCs w:val="24"/>
        </w:rPr>
        <w:t>w niniejszym postępowaniu Wykonawcą.</w:t>
      </w:r>
    </w:p>
    <w:p w:rsidR="008C1053" w:rsidRDefault="008C1053" w:rsidP="00D113D9">
      <w:pPr>
        <w:pStyle w:val="pkt"/>
        <w:shd w:val="clear" w:color="auto" w:fill="FFFFFF"/>
        <w:tabs>
          <w:tab w:val="left" w:pos="709"/>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 dokonanie rozliczenia i płatności związanych z realizacja umowy,</w:t>
      </w:r>
    </w:p>
    <w:p w:rsidR="008C1053" w:rsidRDefault="008C1053" w:rsidP="00D113D9">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 przeprowadzenie ewentualnych postępowań kontrolnych przez komórki Zamawiającego i inne</w:t>
      </w:r>
      <w:r w:rsidR="00EE30AB">
        <w:rPr>
          <w:rFonts w:ascii="Times New Roman" w:hAnsi="Times New Roman" w:cs="Times New Roman"/>
          <w:sz w:val="24"/>
          <w:szCs w:val="24"/>
        </w:rPr>
        <w:t xml:space="preserve"> </w:t>
      </w:r>
      <w:r>
        <w:rPr>
          <w:rFonts w:ascii="Times New Roman" w:hAnsi="Times New Roman" w:cs="Times New Roman"/>
          <w:sz w:val="24"/>
          <w:szCs w:val="24"/>
        </w:rPr>
        <w:t>uprawnione Podmioty.</w:t>
      </w:r>
    </w:p>
    <w:p w:rsidR="008C1053" w:rsidRDefault="008C1053" w:rsidP="00D113D9">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Pr>
          <w:rFonts w:ascii="Times New Roman" w:hAnsi="Times New Roman" w:cs="Times New Roman"/>
          <w:sz w:val="24"/>
          <w:szCs w:val="24"/>
        </w:rPr>
        <w:t>- ewentualne udostępnienie dokumentacji post</w:t>
      </w:r>
      <w:r w:rsidR="00D4688D">
        <w:rPr>
          <w:rFonts w:ascii="Times New Roman" w:hAnsi="Times New Roman" w:cs="Times New Roman"/>
          <w:sz w:val="24"/>
          <w:szCs w:val="24"/>
        </w:rPr>
        <w:t>ę</w:t>
      </w:r>
      <w:r>
        <w:rPr>
          <w:rFonts w:ascii="Times New Roman" w:hAnsi="Times New Roman" w:cs="Times New Roman"/>
          <w:sz w:val="24"/>
          <w:szCs w:val="24"/>
        </w:rPr>
        <w:t>powania i zawartej umowy jako informacji publicznej.</w:t>
      </w:r>
    </w:p>
    <w:p w:rsidR="00D4688D" w:rsidRDefault="00D4688D" w:rsidP="00193AD9">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D4688D" w:rsidRPr="00D4688D" w:rsidRDefault="00D4688D" w:rsidP="00D4688D">
      <w:pPr>
        <w:pStyle w:val="pkt"/>
        <w:pBdr>
          <w:top w:val="single" w:sz="4" w:space="1" w:color="auto"/>
          <w:bottom w:val="single" w:sz="4" w:space="1" w:color="auto"/>
        </w:pBdr>
        <w:shd w:val="clear" w:color="auto" w:fill="FFFFFF"/>
        <w:tabs>
          <w:tab w:val="num" w:pos="1146"/>
          <w:tab w:val="num" w:pos="1440"/>
        </w:tabs>
        <w:spacing w:before="0" w:after="0"/>
        <w:ind w:left="0" w:firstLine="0"/>
        <w:jc w:val="left"/>
        <w:rPr>
          <w:rFonts w:ascii="Times New Roman" w:hAnsi="Times New Roman" w:cs="Times New Roman"/>
          <w:b/>
          <w:sz w:val="24"/>
          <w:szCs w:val="24"/>
        </w:rPr>
      </w:pPr>
      <w:r w:rsidRPr="00D4688D">
        <w:rPr>
          <w:rFonts w:ascii="Times New Roman" w:hAnsi="Times New Roman" w:cs="Times New Roman"/>
          <w:b/>
          <w:sz w:val="24"/>
          <w:szCs w:val="24"/>
        </w:rPr>
        <w:t>12. MI</w:t>
      </w:r>
      <w:r>
        <w:rPr>
          <w:rFonts w:ascii="Times New Roman" w:hAnsi="Times New Roman" w:cs="Times New Roman"/>
          <w:b/>
          <w:sz w:val="24"/>
          <w:szCs w:val="24"/>
        </w:rPr>
        <w:t>E</w:t>
      </w:r>
      <w:r w:rsidRPr="00D4688D">
        <w:rPr>
          <w:rFonts w:ascii="Times New Roman" w:hAnsi="Times New Roman" w:cs="Times New Roman"/>
          <w:b/>
          <w:sz w:val="24"/>
          <w:szCs w:val="24"/>
        </w:rPr>
        <w:t>JSCE ORAZ TERMIN SKŁADANIA I OTWARCIA OFERT</w:t>
      </w:r>
    </w:p>
    <w:p w:rsidR="00321AD0" w:rsidRDefault="00321AD0" w:rsidP="00BE4411">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CF7003" w:rsidRDefault="00CF7003" w:rsidP="004D2CD5">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12.1 Oferty należy przesłać / składać do dnia </w:t>
      </w:r>
      <w:r w:rsidR="00D70BBD" w:rsidRPr="00D70BBD">
        <w:rPr>
          <w:rFonts w:ascii="Times New Roman" w:hAnsi="Times New Roman" w:cs="Times New Roman"/>
          <w:b/>
          <w:sz w:val="24"/>
          <w:szCs w:val="24"/>
        </w:rPr>
        <w:t>05.12.</w:t>
      </w:r>
      <w:r w:rsidRPr="00D70BBD">
        <w:rPr>
          <w:rFonts w:ascii="Times New Roman" w:hAnsi="Times New Roman" w:cs="Times New Roman"/>
          <w:b/>
          <w:sz w:val="24"/>
          <w:szCs w:val="24"/>
        </w:rPr>
        <w:t xml:space="preserve">2016 r. do godz. </w:t>
      </w:r>
      <w:r w:rsidR="00D70BBD" w:rsidRPr="00D70BBD">
        <w:rPr>
          <w:rFonts w:ascii="Times New Roman" w:hAnsi="Times New Roman" w:cs="Times New Roman"/>
          <w:b/>
          <w:sz w:val="24"/>
          <w:szCs w:val="24"/>
        </w:rPr>
        <w:t>10:00</w:t>
      </w:r>
      <w:r>
        <w:rPr>
          <w:rFonts w:ascii="Times New Roman" w:hAnsi="Times New Roman" w:cs="Times New Roman"/>
          <w:sz w:val="24"/>
          <w:szCs w:val="24"/>
        </w:rPr>
        <w:t xml:space="preserve"> na adres Zamawiającego podany w pkt 1 niniejszej Specyfikacji Istotnych Warunków Zamówienia, pokój nr 5 (I piętro).</w:t>
      </w:r>
    </w:p>
    <w:p w:rsidR="005D6DC5" w:rsidRDefault="00CF7003" w:rsidP="004D2CD5">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12.2 Wykonawca może przed upływem terminu do składania ofert, zmienić lub wycofać ofertę. Zmiana,</w:t>
      </w:r>
      <w:r w:rsidR="00EE30AB">
        <w:rPr>
          <w:rFonts w:ascii="Times New Roman" w:hAnsi="Times New Roman" w:cs="Times New Roman"/>
          <w:sz w:val="24"/>
          <w:szCs w:val="24"/>
        </w:rPr>
        <w:t xml:space="preserve"> </w:t>
      </w:r>
      <w:r>
        <w:rPr>
          <w:rFonts w:ascii="Times New Roman" w:hAnsi="Times New Roman" w:cs="Times New Roman"/>
          <w:sz w:val="24"/>
          <w:szCs w:val="24"/>
        </w:rPr>
        <w:t xml:space="preserve">jak i wycofanie oferty, wymagają zachowania formy pisemnej. </w:t>
      </w:r>
    </w:p>
    <w:p w:rsidR="00CF7003" w:rsidRDefault="00CF7003" w:rsidP="004D2CD5">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12.3 Zmiany dotyczące tre</w:t>
      </w:r>
      <w:r w:rsidR="006E4DBE">
        <w:rPr>
          <w:rFonts w:ascii="Times New Roman" w:hAnsi="Times New Roman" w:cs="Times New Roman"/>
          <w:sz w:val="24"/>
          <w:szCs w:val="24"/>
        </w:rPr>
        <w:t>ś</w:t>
      </w:r>
      <w:r>
        <w:rPr>
          <w:rFonts w:ascii="Times New Roman" w:hAnsi="Times New Roman" w:cs="Times New Roman"/>
          <w:sz w:val="24"/>
          <w:szCs w:val="24"/>
        </w:rPr>
        <w:t xml:space="preserve">ci oferty powinny być </w:t>
      </w:r>
      <w:r w:rsidR="006E4DBE">
        <w:rPr>
          <w:rFonts w:ascii="Times New Roman" w:hAnsi="Times New Roman" w:cs="Times New Roman"/>
          <w:sz w:val="24"/>
          <w:szCs w:val="24"/>
        </w:rPr>
        <w:t xml:space="preserve">przygotowane, opakowane oraz zaadresowane na adres Zamawiającego podany w pkt 1, w sposób opisany w pkt 11 „OPIS SPOSOBUPRZYGOTOWANIA OFERT” mniejszej Specyfikacji i dodatkowo opatrzone napisem „Zmiana”. Podobnie w przypadku </w:t>
      </w:r>
      <w:r w:rsidR="005E4F60">
        <w:rPr>
          <w:rFonts w:ascii="Times New Roman" w:hAnsi="Times New Roman" w:cs="Times New Roman"/>
          <w:sz w:val="24"/>
          <w:szCs w:val="24"/>
        </w:rPr>
        <w:t>powiadomienia o wycofaniu oferty – opatrzone napisem „Wycofanie”. Koperty oznaczone w podany wyżej sposób będą otwierane w pierwszej kolejności.</w:t>
      </w:r>
    </w:p>
    <w:p w:rsidR="005E4F60" w:rsidRDefault="005E4F60" w:rsidP="004D2CD5">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12.4 Otwarcie złożonych ofert nastąpi  </w:t>
      </w:r>
      <w:r w:rsidR="00D70BBD" w:rsidRPr="00D70BBD">
        <w:rPr>
          <w:rFonts w:ascii="Times New Roman" w:hAnsi="Times New Roman" w:cs="Times New Roman"/>
          <w:b/>
          <w:sz w:val="24"/>
          <w:szCs w:val="24"/>
        </w:rPr>
        <w:t>05.12.2016</w:t>
      </w:r>
      <w:r w:rsidRPr="00D70BBD">
        <w:rPr>
          <w:rFonts w:ascii="Times New Roman" w:hAnsi="Times New Roman" w:cs="Times New Roman"/>
          <w:b/>
          <w:sz w:val="24"/>
          <w:szCs w:val="24"/>
        </w:rPr>
        <w:t xml:space="preserve"> r. o godz. </w:t>
      </w:r>
      <w:r w:rsidR="00D70BBD" w:rsidRPr="00D70BBD">
        <w:rPr>
          <w:rFonts w:ascii="Times New Roman" w:hAnsi="Times New Roman" w:cs="Times New Roman"/>
          <w:b/>
          <w:sz w:val="24"/>
          <w:szCs w:val="24"/>
        </w:rPr>
        <w:t>10:30</w:t>
      </w:r>
      <w:r>
        <w:rPr>
          <w:rFonts w:ascii="Times New Roman" w:hAnsi="Times New Roman" w:cs="Times New Roman"/>
          <w:sz w:val="24"/>
          <w:szCs w:val="24"/>
        </w:rPr>
        <w:t xml:space="preserve"> w siedzibie</w:t>
      </w:r>
      <w:r w:rsidR="00EE30AB">
        <w:rPr>
          <w:rFonts w:ascii="Times New Roman" w:hAnsi="Times New Roman" w:cs="Times New Roman"/>
          <w:sz w:val="24"/>
          <w:szCs w:val="24"/>
        </w:rPr>
        <w:t xml:space="preserve"> </w:t>
      </w:r>
      <w:r>
        <w:rPr>
          <w:rFonts w:ascii="Times New Roman" w:hAnsi="Times New Roman" w:cs="Times New Roman"/>
          <w:sz w:val="24"/>
          <w:szCs w:val="24"/>
        </w:rPr>
        <w:t xml:space="preserve">Zamawiającego  - pokój nr </w:t>
      </w:r>
      <w:r w:rsidR="00D70BBD">
        <w:rPr>
          <w:rFonts w:ascii="Times New Roman" w:hAnsi="Times New Roman" w:cs="Times New Roman"/>
          <w:sz w:val="24"/>
          <w:szCs w:val="24"/>
        </w:rPr>
        <w:t>5.</w:t>
      </w:r>
    </w:p>
    <w:p w:rsidR="005E4F60" w:rsidRDefault="005E4F60" w:rsidP="004D2CD5">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12.5 Otwarcie ofert jest jawne.</w:t>
      </w:r>
    </w:p>
    <w:p w:rsidR="005E4F60" w:rsidRDefault="005E4F60" w:rsidP="004D2CD5">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12.6 Bezpośrednio przed otwarciem ofert podana zostanie kwota, jak</w:t>
      </w:r>
      <w:r w:rsidR="00EF2A7F">
        <w:rPr>
          <w:rFonts w:ascii="Times New Roman" w:hAnsi="Times New Roman" w:cs="Times New Roman"/>
          <w:sz w:val="24"/>
          <w:szCs w:val="24"/>
        </w:rPr>
        <w:t>ą</w:t>
      </w:r>
      <w:r>
        <w:rPr>
          <w:rFonts w:ascii="Times New Roman" w:hAnsi="Times New Roman" w:cs="Times New Roman"/>
          <w:sz w:val="24"/>
          <w:szCs w:val="24"/>
        </w:rPr>
        <w:t xml:space="preserve"> Zamawiający zamierza przeznaczyć na sfinansowanie zam</w:t>
      </w:r>
      <w:r w:rsidR="00EF2A7F">
        <w:rPr>
          <w:rFonts w:ascii="Times New Roman" w:hAnsi="Times New Roman" w:cs="Times New Roman"/>
          <w:sz w:val="24"/>
          <w:szCs w:val="24"/>
        </w:rPr>
        <w:t>ó</w:t>
      </w:r>
      <w:r>
        <w:rPr>
          <w:rFonts w:ascii="Times New Roman" w:hAnsi="Times New Roman" w:cs="Times New Roman"/>
          <w:sz w:val="24"/>
          <w:szCs w:val="24"/>
        </w:rPr>
        <w:t>wienia. Podczas otwarcia ofert podane zostan</w:t>
      </w:r>
      <w:r w:rsidR="00EF2A7F">
        <w:rPr>
          <w:rFonts w:ascii="Times New Roman" w:hAnsi="Times New Roman" w:cs="Times New Roman"/>
          <w:sz w:val="24"/>
          <w:szCs w:val="24"/>
        </w:rPr>
        <w:t>ą</w:t>
      </w:r>
      <w:r>
        <w:rPr>
          <w:rFonts w:ascii="Times New Roman" w:hAnsi="Times New Roman" w:cs="Times New Roman"/>
          <w:sz w:val="24"/>
          <w:szCs w:val="24"/>
        </w:rPr>
        <w:t xml:space="preserve"> nazwy (firmy) oraz adresy Wykonawców</w:t>
      </w:r>
      <w:r w:rsidR="00EF2A7F">
        <w:rPr>
          <w:rFonts w:ascii="Times New Roman" w:hAnsi="Times New Roman" w:cs="Times New Roman"/>
          <w:sz w:val="24"/>
          <w:szCs w:val="24"/>
        </w:rPr>
        <w:t>, a także informacje dotyczące ceny, terminu wykonania zamówienia, okresu gwarancji i warunków płatności zawartych w ofertach. Informacje te przekazane zostaną niezwłocznie Wykonawcom, którzy nie byli obecni przy otwieraniu ofert na ich wniosek.</w:t>
      </w:r>
    </w:p>
    <w:p w:rsidR="00EF2A7F" w:rsidRDefault="00EF2A7F" w:rsidP="00BE4411">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EF2A7F" w:rsidRPr="00EF2A7F" w:rsidRDefault="00EF2A7F" w:rsidP="00EF2A7F">
      <w:pPr>
        <w:pStyle w:val="pkt"/>
        <w:pBdr>
          <w:top w:val="single" w:sz="4" w:space="1" w:color="auto"/>
          <w:bottom w:val="single" w:sz="4" w:space="1" w:color="auto"/>
        </w:pBdr>
        <w:shd w:val="clear" w:color="auto" w:fill="FFFFFF"/>
        <w:tabs>
          <w:tab w:val="num" w:pos="1146"/>
          <w:tab w:val="num" w:pos="1440"/>
        </w:tabs>
        <w:spacing w:before="0" w:after="0"/>
        <w:ind w:left="0" w:firstLine="0"/>
        <w:rPr>
          <w:rFonts w:ascii="Times New Roman" w:hAnsi="Times New Roman" w:cs="Times New Roman"/>
          <w:b/>
          <w:sz w:val="24"/>
          <w:szCs w:val="24"/>
        </w:rPr>
      </w:pPr>
      <w:r w:rsidRPr="00EF2A7F">
        <w:rPr>
          <w:rFonts w:ascii="Times New Roman" w:hAnsi="Times New Roman" w:cs="Times New Roman"/>
          <w:b/>
          <w:sz w:val="24"/>
          <w:szCs w:val="24"/>
        </w:rPr>
        <w:lastRenderedPageBreak/>
        <w:t>13. OPIS SPOSOBU OPBLICZANIA CENY</w:t>
      </w:r>
    </w:p>
    <w:p w:rsidR="00255D71" w:rsidRPr="00FD7A80" w:rsidRDefault="00255D71" w:rsidP="00984B57">
      <w:pPr>
        <w:adjustRightInd w:val="0"/>
        <w:spacing w:after="0" w:line="240" w:lineRule="auto"/>
        <w:rPr>
          <w:rFonts w:ascii="Times New Roman" w:hAnsi="Times New Roman"/>
          <w:sz w:val="24"/>
          <w:szCs w:val="24"/>
        </w:rPr>
      </w:pPr>
      <w:r w:rsidRPr="00FD7A80">
        <w:rPr>
          <w:rFonts w:ascii="Times New Roman" w:hAnsi="Times New Roman"/>
          <w:sz w:val="24"/>
          <w:szCs w:val="24"/>
        </w:rPr>
        <w:t>1</w:t>
      </w:r>
      <w:r>
        <w:rPr>
          <w:rFonts w:ascii="Times New Roman" w:hAnsi="Times New Roman"/>
          <w:sz w:val="24"/>
          <w:szCs w:val="24"/>
        </w:rPr>
        <w:t>3.1</w:t>
      </w:r>
      <w:r w:rsidRPr="00FD7A80">
        <w:rPr>
          <w:rFonts w:ascii="Times New Roman" w:hAnsi="Times New Roman"/>
          <w:sz w:val="24"/>
          <w:szCs w:val="24"/>
        </w:rPr>
        <w:t xml:space="preserve"> Wykonawca zobowi</w:t>
      </w:r>
      <w:r w:rsidRPr="00FD7A80">
        <w:rPr>
          <w:rFonts w:ascii="TimesNewRoman" w:eastAsia="TimesNewRoman" w:hAnsi="Times New Roman" w:cs="TimesNewRoman" w:hint="eastAsia"/>
          <w:sz w:val="24"/>
          <w:szCs w:val="24"/>
        </w:rPr>
        <w:t>ą</w:t>
      </w:r>
      <w:r w:rsidRPr="00FD7A80">
        <w:rPr>
          <w:rFonts w:ascii="Times New Roman" w:hAnsi="Times New Roman"/>
          <w:sz w:val="24"/>
          <w:szCs w:val="24"/>
        </w:rPr>
        <w:t>zany jest do zapoznania si</w:t>
      </w:r>
      <w:r w:rsidRPr="00FD7A80">
        <w:rPr>
          <w:rFonts w:ascii="TimesNewRoman" w:eastAsia="TimesNewRoman" w:hAnsi="Times New Roman" w:cs="TimesNewRoman" w:hint="eastAsia"/>
          <w:sz w:val="24"/>
          <w:szCs w:val="24"/>
        </w:rPr>
        <w:t>ę</w:t>
      </w:r>
      <w:r w:rsidRPr="00FD7A80">
        <w:rPr>
          <w:rFonts w:ascii="Times New Roman" w:hAnsi="Times New Roman"/>
          <w:sz w:val="24"/>
          <w:szCs w:val="24"/>
        </w:rPr>
        <w:t>z przedmiotem zamówienia obj</w:t>
      </w:r>
      <w:r w:rsidRPr="00FD7A80">
        <w:rPr>
          <w:rFonts w:ascii="TimesNewRoman" w:eastAsia="TimesNewRoman" w:hAnsi="Times New Roman" w:cs="TimesNewRoman" w:hint="eastAsia"/>
          <w:sz w:val="24"/>
          <w:szCs w:val="24"/>
        </w:rPr>
        <w:t>ę</w:t>
      </w:r>
      <w:r w:rsidRPr="00FD7A80">
        <w:rPr>
          <w:rFonts w:ascii="Times New Roman" w:hAnsi="Times New Roman"/>
          <w:sz w:val="24"/>
          <w:szCs w:val="24"/>
        </w:rPr>
        <w:t>ty</w:t>
      </w:r>
      <w:r w:rsidR="00EE30AB">
        <w:rPr>
          <w:rFonts w:ascii="Times New Roman" w:hAnsi="Times New Roman"/>
          <w:sz w:val="24"/>
          <w:szCs w:val="24"/>
        </w:rPr>
        <w:t xml:space="preserve"> niniejszym </w:t>
      </w:r>
      <w:r w:rsidRPr="00FD7A80">
        <w:rPr>
          <w:rFonts w:ascii="Times New Roman" w:hAnsi="Times New Roman"/>
          <w:sz w:val="24"/>
          <w:szCs w:val="24"/>
        </w:rPr>
        <w:t>post</w:t>
      </w:r>
      <w:r w:rsidRPr="00FD7A80">
        <w:rPr>
          <w:rFonts w:ascii="TimesNewRoman" w:eastAsia="TimesNewRoman" w:hAnsi="Times New Roman" w:cs="TimesNewRoman" w:hint="eastAsia"/>
          <w:sz w:val="24"/>
          <w:szCs w:val="24"/>
        </w:rPr>
        <w:t>ę</w:t>
      </w:r>
      <w:r w:rsidRPr="00FD7A80">
        <w:rPr>
          <w:rFonts w:ascii="Times New Roman" w:hAnsi="Times New Roman"/>
          <w:sz w:val="24"/>
          <w:szCs w:val="24"/>
        </w:rPr>
        <w:t>powaniem.</w:t>
      </w:r>
    </w:p>
    <w:p w:rsidR="00255D71" w:rsidRPr="00E972C7" w:rsidRDefault="00255D71" w:rsidP="00984B57">
      <w:pPr>
        <w:adjustRightInd w:val="0"/>
        <w:spacing w:after="0" w:line="240" w:lineRule="auto"/>
        <w:rPr>
          <w:rFonts w:ascii="Times New Roman" w:hAnsi="Times New Roman"/>
          <w:sz w:val="24"/>
          <w:szCs w:val="24"/>
        </w:rPr>
      </w:pPr>
      <w:r w:rsidRPr="00E972C7">
        <w:rPr>
          <w:rFonts w:ascii="Times New Roman" w:hAnsi="Times New Roman"/>
          <w:sz w:val="24"/>
          <w:szCs w:val="24"/>
        </w:rPr>
        <w:t>1</w:t>
      </w:r>
      <w:r>
        <w:rPr>
          <w:rFonts w:ascii="Times New Roman" w:hAnsi="Times New Roman"/>
          <w:sz w:val="24"/>
          <w:szCs w:val="24"/>
        </w:rPr>
        <w:t>3</w:t>
      </w:r>
      <w:r w:rsidRPr="00E972C7">
        <w:rPr>
          <w:rFonts w:ascii="Times New Roman" w:hAnsi="Times New Roman"/>
          <w:sz w:val="24"/>
          <w:szCs w:val="24"/>
        </w:rPr>
        <w:t>.2 Wykonawca w formularzu ofertowym złożonym zgodnie ze wzorem stanowi</w:t>
      </w:r>
      <w:r w:rsidRPr="00E972C7">
        <w:rPr>
          <w:rFonts w:ascii="TimesNewRoman" w:eastAsia="TimesNewRoman" w:hAnsi="Times New Roman" w:cs="TimesNewRoman" w:hint="eastAsia"/>
          <w:sz w:val="24"/>
          <w:szCs w:val="24"/>
        </w:rPr>
        <w:t>ą</w:t>
      </w:r>
      <w:r w:rsidRPr="00E972C7">
        <w:rPr>
          <w:rFonts w:ascii="Times New Roman" w:hAnsi="Times New Roman"/>
          <w:sz w:val="24"/>
          <w:szCs w:val="24"/>
        </w:rPr>
        <w:t>cym zał</w:t>
      </w:r>
      <w:r w:rsidRPr="00E972C7">
        <w:rPr>
          <w:rFonts w:ascii="TimesNewRoman" w:eastAsia="TimesNewRoman" w:hAnsi="Times New Roman" w:cs="TimesNewRoman" w:hint="eastAsia"/>
          <w:sz w:val="24"/>
          <w:szCs w:val="24"/>
        </w:rPr>
        <w:t>ą</w:t>
      </w:r>
      <w:r w:rsidR="008219F5">
        <w:rPr>
          <w:rFonts w:ascii="Times New Roman" w:hAnsi="Times New Roman"/>
          <w:sz w:val="24"/>
          <w:szCs w:val="24"/>
        </w:rPr>
        <w:t>cznik nr 1 do</w:t>
      </w:r>
      <w:r w:rsidR="00EE30AB">
        <w:rPr>
          <w:rFonts w:ascii="Times New Roman" w:hAnsi="Times New Roman"/>
          <w:sz w:val="24"/>
          <w:szCs w:val="24"/>
        </w:rPr>
        <w:t xml:space="preserve"> </w:t>
      </w:r>
      <w:r w:rsidRPr="00E972C7">
        <w:rPr>
          <w:rFonts w:ascii="Times New Roman" w:hAnsi="Times New Roman"/>
          <w:sz w:val="24"/>
          <w:szCs w:val="24"/>
        </w:rPr>
        <w:t>Specyfikacji Istotnych Warunków Zamówienia okre</w:t>
      </w:r>
      <w:r w:rsidRPr="00E972C7">
        <w:rPr>
          <w:rFonts w:ascii="TimesNewRoman" w:eastAsia="TimesNewRoman" w:hAnsi="Times New Roman" w:cs="TimesNewRoman" w:hint="eastAsia"/>
          <w:sz w:val="24"/>
          <w:szCs w:val="24"/>
        </w:rPr>
        <w:t>ś</w:t>
      </w:r>
      <w:r w:rsidRPr="00E972C7">
        <w:rPr>
          <w:rFonts w:ascii="Times New Roman" w:hAnsi="Times New Roman"/>
          <w:sz w:val="24"/>
          <w:szCs w:val="24"/>
        </w:rPr>
        <w:t>la</w:t>
      </w:r>
      <w:r w:rsidR="00D64DF9">
        <w:rPr>
          <w:rFonts w:ascii="Times New Roman" w:hAnsi="Times New Roman"/>
          <w:sz w:val="24"/>
          <w:szCs w:val="24"/>
        </w:rPr>
        <w:t xml:space="preserve"> cenę ryczałtową netto i brutto </w:t>
      </w:r>
      <w:r w:rsidR="00112547">
        <w:rPr>
          <w:rFonts w:ascii="Times New Roman" w:hAnsi="Times New Roman"/>
          <w:sz w:val="24"/>
          <w:szCs w:val="24"/>
        </w:rPr>
        <w:t xml:space="preserve">dla </w:t>
      </w:r>
      <w:r w:rsidR="004C478C">
        <w:rPr>
          <w:rFonts w:ascii="Times New Roman" w:hAnsi="Times New Roman"/>
          <w:sz w:val="24"/>
          <w:szCs w:val="24"/>
        </w:rPr>
        <w:t>(częś</w:t>
      </w:r>
      <w:r w:rsidR="00112547">
        <w:rPr>
          <w:rFonts w:ascii="Times New Roman" w:hAnsi="Times New Roman"/>
          <w:sz w:val="24"/>
          <w:szCs w:val="24"/>
        </w:rPr>
        <w:t>ci</w:t>
      </w:r>
      <w:r w:rsidR="004C478C">
        <w:rPr>
          <w:rFonts w:ascii="Times New Roman" w:hAnsi="Times New Roman"/>
          <w:sz w:val="24"/>
          <w:szCs w:val="24"/>
        </w:rPr>
        <w:t xml:space="preserve"> 1,częś</w:t>
      </w:r>
      <w:r w:rsidR="00112547">
        <w:rPr>
          <w:rFonts w:ascii="Times New Roman" w:hAnsi="Times New Roman"/>
          <w:sz w:val="24"/>
          <w:szCs w:val="24"/>
        </w:rPr>
        <w:t>ci 2</w:t>
      </w:r>
      <w:r w:rsidR="004C478C">
        <w:rPr>
          <w:rFonts w:ascii="Times New Roman" w:hAnsi="Times New Roman"/>
          <w:sz w:val="24"/>
          <w:szCs w:val="24"/>
        </w:rPr>
        <w:t xml:space="preserve"> lub części 1 i 2</w:t>
      </w:r>
      <w:r w:rsidR="00112547">
        <w:rPr>
          <w:rFonts w:ascii="Times New Roman" w:hAnsi="Times New Roman"/>
          <w:sz w:val="24"/>
          <w:szCs w:val="24"/>
        </w:rPr>
        <w:t xml:space="preserve"> w zależności na którą z nich składa ofertę</w:t>
      </w:r>
      <w:r w:rsidR="004C478C">
        <w:rPr>
          <w:rFonts w:ascii="Times New Roman" w:hAnsi="Times New Roman"/>
          <w:sz w:val="24"/>
          <w:szCs w:val="24"/>
        </w:rPr>
        <w:t xml:space="preserve">) </w:t>
      </w:r>
      <w:r w:rsidR="00D64DF9">
        <w:rPr>
          <w:rFonts w:ascii="Times New Roman" w:hAnsi="Times New Roman"/>
          <w:sz w:val="24"/>
          <w:szCs w:val="24"/>
        </w:rPr>
        <w:t>za odbiór i zagospodarowanie</w:t>
      </w:r>
      <w:r w:rsidR="00EE30AB">
        <w:rPr>
          <w:rFonts w:ascii="Times New Roman" w:hAnsi="Times New Roman"/>
          <w:sz w:val="24"/>
          <w:szCs w:val="24"/>
        </w:rPr>
        <w:t xml:space="preserve"> </w:t>
      </w:r>
      <w:r w:rsidR="00D64DF9">
        <w:rPr>
          <w:rFonts w:ascii="Times New Roman" w:hAnsi="Times New Roman"/>
          <w:sz w:val="24"/>
          <w:szCs w:val="24"/>
        </w:rPr>
        <w:t>zmieszanych niesegregowanych odpadów komunalnych oraz gromadzonych na</w:t>
      </w:r>
      <w:r w:rsidR="00EE30AB">
        <w:rPr>
          <w:rFonts w:ascii="Times New Roman" w:hAnsi="Times New Roman"/>
          <w:sz w:val="24"/>
          <w:szCs w:val="24"/>
        </w:rPr>
        <w:t xml:space="preserve"> </w:t>
      </w:r>
      <w:r w:rsidR="00D64DF9">
        <w:rPr>
          <w:rFonts w:ascii="Times New Roman" w:hAnsi="Times New Roman"/>
          <w:sz w:val="24"/>
          <w:szCs w:val="24"/>
        </w:rPr>
        <w:t>nieruchomości w</w:t>
      </w:r>
      <w:r w:rsidR="00EE30AB">
        <w:rPr>
          <w:rFonts w:ascii="Times New Roman" w:hAnsi="Times New Roman"/>
          <w:sz w:val="24"/>
          <w:szCs w:val="24"/>
        </w:rPr>
        <w:t xml:space="preserve"> </w:t>
      </w:r>
      <w:r w:rsidR="00D64DF9">
        <w:rPr>
          <w:rFonts w:ascii="Times New Roman" w:hAnsi="Times New Roman"/>
          <w:sz w:val="24"/>
          <w:szCs w:val="24"/>
        </w:rPr>
        <w:t>sposób selektywny i w punkcie selektywnego zbierania odpadów przez okres trwania umowy tj. od</w:t>
      </w:r>
      <w:r w:rsidR="00D70BBD">
        <w:rPr>
          <w:rFonts w:ascii="Times New Roman" w:hAnsi="Times New Roman"/>
          <w:sz w:val="24"/>
          <w:szCs w:val="24"/>
        </w:rPr>
        <w:t xml:space="preserve"> </w:t>
      </w:r>
      <w:r w:rsidR="00D64DF9">
        <w:rPr>
          <w:rFonts w:ascii="Times New Roman" w:hAnsi="Times New Roman"/>
          <w:sz w:val="24"/>
          <w:szCs w:val="24"/>
        </w:rPr>
        <w:t>01.01.2017 roku do 31.12.201</w:t>
      </w:r>
      <w:r w:rsidR="00E42F58">
        <w:rPr>
          <w:rFonts w:ascii="Times New Roman" w:hAnsi="Times New Roman"/>
          <w:sz w:val="24"/>
          <w:szCs w:val="24"/>
        </w:rPr>
        <w:t>7</w:t>
      </w:r>
      <w:r w:rsidR="00D64DF9">
        <w:rPr>
          <w:rFonts w:ascii="Times New Roman" w:hAnsi="Times New Roman"/>
          <w:sz w:val="24"/>
          <w:szCs w:val="24"/>
        </w:rPr>
        <w:t xml:space="preserve"> roku</w:t>
      </w:r>
      <w:r w:rsidR="00162FA0">
        <w:rPr>
          <w:rFonts w:ascii="Times New Roman" w:hAnsi="Times New Roman"/>
          <w:sz w:val="24"/>
          <w:szCs w:val="24"/>
        </w:rPr>
        <w:t>.</w:t>
      </w:r>
    </w:p>
    <w:p w:rsidR="00D507FC" w:rsidRPr="008219F5" w:rsidRDefault="00255D71" w:rsidP="00D507FC">
      <w:pPr>
        <w:adjustRightInd w:val="0"/>
        <w:spacing w:after="0" w:line="240" w:lineRule="auto"/>
        <w:rPr>
          <w:rFonts w:ascii="TimesNewRoman" w:eastAsia="TimesNewRoman" w:hAnsi="Times New Roman" w:cs="TimesNewRoman"/>
          <w:sz w:val="24"/>
          <w:szCs w:val="24"/>
        </w:rPr>
      </w:pPr>
      <w:r w:rsidRPr="00E972C7">
        <w:rPr>
          <w:rFonts w:ascii="Times New Roman" w:hAnsi="Times New Roman"/>
          <w:sz w:val="24"/>
          <w:szCs w:val="24"/>
        </w:rPr>
        <w:t>1</w:t>
      </w:r>
      <w:r w:rsidR="002942A9">
        <w:rPr>
          <w:rFonts w:ascii="Times New Roman" w:hAnsi="Times New Roman"/>
          <w:sz w:val="24"/>
          <w:szCs w:val="24"/>
        </w:rPr>
        <w:t>3</w:t>
      </w:r>
      <w:r w:rsidRPr="00E972C7">
        <w:rPr>
          <w:rFonts w:ascii="Times New Roman" w:hAnsi="Times New Roman"/>
          <w:sz w:val="24"/>
          <w:szCs w:val="24"/>
        </w:rPr>
        <w:t xml:space="preserve">.3 Cena podana w </w:t>
      </w:r>
      <w:r>
        <w:rPr>
          <w:rFonts w:ascii="Times New Roman" w:hAnsi="Times New Roman"/>
          <w:sz w:val="24"/>
          <w:szCs w:val="24"/>
        </w:rPr>
        <w:t xml:space="preserve">formularzu </w:t>
      </w:r>
      <w:r w:rsidRPr="00E972C7">
        <w:rPr>
          <w:rFonts w:ascii="Times New Roman" w:hAnsi="Times New Roman"/>
          <w:sz w:val="24"/>
          <w:szCs w:val="24"/>
        </w:rPr>
        <w:t>ofer</w:t>
      </w:r>
      <w:r>
        <w:rPr>
          <w:rFonts w:ascii="Times New Roman" w:hAnsi="Times New Roman"/>
          <w:sz w:val="24"/>
          <w:szCs w:val="24"/>
        </w:rPr>
        <w:t>towym</w:t>
      </w:r>
      <w:r w:rsidRPr="00E972C7">
        <w:rPr>
          <w:rFonts w:ascii="Times New Roman" w:hAnsi="Times New Roman"/>
          <w:sz w:val="24"/>
          <w:szCs w:val="24"/>
        </w:rPr>
        <w:t>, które</w:t>
      </w:r>
      <w:r>
        <w:rPr>
          <w:rFonts w:ascii="Times New Roman" w:hAnsi="Times New Roman"/>
          <w:sz w:val="24"/>
          <w:szCs w:val="24"/>
        </w:rPr>
        <w:t>go</w:t>
      </w:r>
      <w:r w:rsidRPr="00E972C7">
        <w:rPr>
          <w:rFonts w:ascii="Times New Roman" w:hAnsi="Times New Roman"/>
          <w:sz w:val="24"/>
          <w:szCs w:val="24"/>
        </w:rPr>
        <w:t xml:space="preserve"> wzór stanowi zał</w:t>
      </w:r>
      <w:r w:rsidRPr="00E972C7">
        <w:rPr>
          <w:rFonts w:ascii="TimesNewRoman" w:eastAsia="TimesNewRoman" w:hAnsi="Times New Roman" w:cs="TimesNewRoman" w:hint="eastAsia"/>
          <w:sz w:val="24"/>
          <w:szCs w:val="24"/>
        </w:rPr>
        <w:t>ą</w:t>
      </w:r>
      <w:r w:rsidRPr="00E972C7">
        <w:rPr>
          <w:rFonts w:ascii="Times New Roman" w:hAnsi="Times New Roman"/>
          <w:sz w:val="24"/>
          <w:szCs w:val="24"/>
        </w:rPr>
        <w:t>cznik do SIWZ, powinna zawiera</w:t>
      </w:r>
      <w:r w:rsidRPr="00E972C7">
        <w:rPr>
          <w:rFonts w:ascii="TimesNewRoman" w:eastAsia="TimesNewRoman" w:hAnsi="Times New Roman" w:cs="TimesNewRoman" w:hint="eastAsia"/>
          <w:sz w:val="24"/>
          <w:szCs w:val="24"/>
        </w:rPr>
        <w:t>ć</w:t>
      </w:r>
      <w:r w:rsidR="00EE30AB">
        <w:rPr>
          <w:rFonts w:ascii="TimesNewRoman" w:eastAsia="TimesNewRoman" w:hAnsi="Times New Roman" w:cs="TimesNewRoman"/>
          <w:sz w:val="24"/>
          <w:szCs w:val="24"/>
        </w:rPr>
        <w:t xml:space="preserve"> </w:t>
      </w:r>
      <w:r w:rsidRPr="00E972C7">
        <w:rPr>
          <w:rFonts w:ascii="Times New Roman" w:hAnsi="Times New Roman"/>
          <w:sz w:val="24"/>
          <w:szCs w:val="24"/>
        </w:rPr>
        <w:t>wszystkie koszty niezb</w:t>
      </w:r>
      <w:r w:rsidRPr="00E972C7">
        <w:rPr>
          <w:rFonts w:ascii="TimesNewRoman" w:eastAsia="TimesNewRoman" w:hAnsi="Times New Roman" w:cs="TimesNewRoman" w:hint="eastAsia"/>
          <w:sz w:val="24"/>
          <w:szCs w:val="24"/>
        </w:rPr>
        <w:t>ę</w:t>
      </w:r>
      <w:r w:rsidRPr="00E972C7">
        <w:rPr>
          <w:rFonts w:ascii="Times New Roman" w:hAnsi="Times New Roman"/>
          <w:sz w:val="24"/>
          <w:szCs w:val="24"/>
        </w:rPr>
        <w:t>dne do zrealizowania zamówienia, wynikaj</w:t>
      </w:r>
      <w:r w:rsidRPr="00E972C7">
        <w:rPr>
          <w:rFonts w:ascii="TimesNewRoman" w:eastAsia="TimesNewRoman" w:hAnsi="Times New Roman" w:cs="TimesNewRoman" w:hint="eastAsia"/>
          <w:sz w:val="24"/>
          <w:szCs w:val="24"/>
        </w:rPr>
        <w:t>ą</w:t>
      </w:r>
      <w:r w:rsidRPr="00E972C7">
        <w:rPr>
          <w:rFonts w:ascii="Times New Roman" w:hAnsi="Times New Roman"/>
          <w:sz w:val="24"/>
          <w:szCs w:val="24"/>
        </w:rPr>
        <w:t>ce z dokumentacji</w:t>
      </w:r>
      <w:r w:rsidR="00EE30AB">
        <w:rPr>
          <w:rFonts w:ascii="Times New Roman" w:hAnsi="Times New Roman"/>
          <w:sz w:val="24"/>
          <w:szCs w:val="24"/>
        </w:rPr>
        <w:t xml:space="preserve"> </w:t>
      </w:r>
      <w:r w:rsidRPr="00E972C7">
        <w:rPr>
          <w:rFonts w:ascii="Times New Roman" w:hAnsi="Times New Roman"/>
          <w:sz w:val="24"/>
          <w:szCs w:val="24"/>
        </w:rPr>
        <w:t>przetargowej</w:t>
      </w:r>
      <w:r w:rsidR="00EE30AB">
        <w:rPr>
          <w:rFonts w:ascii="Times New Roman" w:hAnsi="Times New Roman"/>
          <w:sz w:val="24"/>
          <w:szCs w:val="24"/>
        </w:rPr>
        <w:t xml:space="preserve"> </w:t>
      </w:r>
      <w:r w:rsidRPr="00E972C7">
        <w:rPr>
          <w:rFonts w:ascii="Times New Roman" w:hAnsi="Times New Roman"/>
          <w:sz w:val="24"/>
          <w:szCs w:val="24"/>
        </w:rPr>
        <w:t>oraz wszelkie inne koszty nieuj</w:t>
      </w:r>
      <w:r w:rsidRPr="00E972C7">
        <w:rPr>
          <w:rFonts w:ascii="TimesNewRoman" w:eastAsia="TimesNewRoman" w:hAnsi="Times New Roman" w:cs="TimesNewRoman" w:hint="eastAsia"/>
          <w:sz w:val="24"/>
          <w:szCs w:val="24"/>
        </w:rPr>
        <w:t>ę</w:t>
      </w:r>
      <w:r w:rsidRPr="00E972C7">
        <w:rPr>
          <w:rFonts w:ascii="Times New Roman" w:hAnsi="Times New Roman"/>
          <w:sz w:val="24"/>
          <w:szCs w:val="24"/>
        </w:rPr>
        <w:t>te w dokumentacji, bez których nie jest</w:t>
      </w:r>
      <w:r w:rsidR="00EE30AB">
        <w:rPr>
          <w:rFonts w:ascii="Times New Roman" w:hAnsi="Times New Roman"/>
          <w:sz w:val="24"/>
          <w:szCs w:val="24"/>
        </w:rPr>
        <w:t xml:space="preserve"> </w:t>
      </w:r>
      <w:r w:rsidRPr="00E972C7">
        <w:rPr>
          <w:rFonts w:ascii="Times New Roman" w:hAnsi="Times New Roman"/>
          <w:sz w:val="24"/>
          <w:szCs w:val="24"/>
        </w:rPr>
        <w:t>mo</w:t>
      </w:r>
      <w:r w:rsidRPr="00E972C7">
        <w:rPr>
          <w:rFonts w:ascii="TimesNewRoman" w:eastAsia="TimesNewRoman" w:hAnsi="Times New Roman" w:cs="TimesNewRoman"/>
          <w:sz w:val="24"/>
          <w:szCs w:val="24"/>
        </w:rPr>
        <w:t>ż</w:t>
      </w:r>
      <w:r w:rsidRPr="00E972C7">
        <w:rPr>
          <w:rFonts w:ascii="Times New Roman" w:hAnsi="Times New Roman"/>
          <w:sz w:val="24"/>
          <w:szCs w:val="24"/>
        </w:rPr>
        <w:t xml:space="preserve">liwe wykonanie </w:t>
      </w:r>
    </w:p>
    <w:p w:rsidR="00255D71" w:rsidRPr="00E972C7" w:rsidRDefault="00255D71" w:rsidP="00D507FC">
      <w:pPr>
        <w:adjustRightInd w:val="0"/>
        <w:spacing w:after="0" w:line="240" w:lineRule="auto"/>
        <w:rPr>
          <w:rFonts w:ascii="Times New Roman" w:hAnsi="Times New Roman"/>
          <w:sz w:val="24"/>
          <w:szCs w:val="24"/>
        </w:rPr>
      </w:pPr>
      <w:r w:rsidRPr="00E972C7">
        <w:rPr>
          <w:rFonts w:ascii="Times New Roman" w:hAnsi="Times New Roman"/>
          <w:sz w:val="24"/>
          <w:szCs w:val="24"/>
        </w:rPr>
        <w:t>zamówienia, w tym w szczególno</w:t>
      </w:r>
      <w:r w:rsidRPr="00E972C7">
        <w:rPr>
          <w:rFonts w:ascii="TimesNewRoman" w:eastAsia="TimesNewRoman" w:hAnsi="Times New Roman" w:cs="TimesNewRoman" w:hint="eastAsia"/>
          <w:sz w:val="24"/>
          <w:szCs w:val="24"/>
        </w:rPr>
        <w:t>ś</w:t>
      </w:r>
      <w:r w:rsidRPr="00E972C7">
        <w:rPr>
          <w:rFonts w:ascii="Times New Roman" w:hAnsi="Times New Roman"/>
          <w:sz w:val="24"/>
          <w:szCs w:val="24"/>
        </w:rPr>
        <w:t>ci:</w:t>
      </w:r>
    </w:p>
    <w:p w:rsidR="00255D71" w:rsidRPr="00E972C7" w:rsidRDefault="00255D71" w:rsidP="00D507FC">
      <w:pPr>
        <w:adjustRightInd w:val="0"/>
        <w:spacing w:after="0" w:line="240" w:lineRule="auto"/>
        <w:rPr>
          <w:rFonts w:ascii="Times New Roman" w:hAnsi="Times New Roman"/>
          <w:sz w:val="24"/>
          <w:szCs w:val="24"/>
        </w:rPr>
      </w:pPr>
      <w:r w:rsidRPr="00E972C7">
        <w:rPr>
          <w:rFonts w:ascii="Times New Roman" w:hAnsi="Times New Roman"/>
          <w:sz w:val="24"/>
          <w:szCs w:val="24"/>
        </w:rPr>
        <w:t>1) zachowania wła</w:t>
      </w:r>
      <w:r w:rsidRPr="00E972C7">
        <w:rPr>
          <w:rFonts w:ascii="TimesNewRoman" w:eastAsia="TimesNewRoman" w:hAnsi="Times New Roman" w:cs="TimesNewRoman" w:hint="eastAsia"/>
          <w:sz w:val="24"/>
          <w:szCs w:val="24"/>
        </w:rPr>
        <w:t>ś</w:t>
      </w:r>
      <w:r w:rsidRPr="00E972C7">
        <w:rPr>
          <w:rFonts w:ascii="Times New Roman" w:hAnsi="Times New Roman"/>
          <w:sz w:val="24"/>
          <w:szCs w:val="24"/>
        </w:rPr>
        <w:t>ciwego stanu sanitarnego użytkowanych pojazdów (mycie i</w:t>
      </w:r>
      <w:r w:rsidR="00EE30AB">
        <w:rPr>
          <w:rFonts w:ascii="Times New Roman" w:hAnsi="Times New Roman"/>
          <w:sz w:val="24"/>
          <w:szCs w:val="24"/>
        </w:rPr>
        <w:t xml:space="preserve"> </w:t>
      </w:r>
      <w:r w:rsidRPr="00E972C7">
        <w:rPr>
          <w:rFonts w:ascii="Times New Roman" w:hAnsi="Times New Roman"/>
          <w:sz w:val="24"/>
          <w:szCs w:val="24"/>
        </w:rPr>
        <w:t>dezynfekcja sprz</w:t>
      </w:r>
      <w:r w:rsidRPr="00E972C7">
        <w:rPr>
          <w:rFonts w:ascii="TimesNewRoman" w:eastAsia="TimesNewRoman" w:hAnsi="Times New Roman" w:cs="TimesNewRoman" w:hint="eastAsia"/>
          <w:sz w:val="24"/>
          <w:szCs w:val="24"/>
        </w:rPr>
        <w:t>ę</w:t>
      </w:r>
      <w:r w:rsidRPr="00E972C7">
        <w:rPr>
          <w:rFonts w:ascii="Times New Roman" w:hAnsi="Times New Roman"/>
          <w:sz w:val="24"/>
          <w:szCs w:val="24"/>
        </w:rPr>
        <w:t>tu winno odbywa</w:t>
      </w:r>
      <w:r w:rsidRPr="00E972C7">
        <w:rPr>
          <w:rFonts w:ascii="TimesNewRoman" w:eastAsia="TimesNewRoman" w:hAnsi="Times New Roman" w:cs="TimesNewRoman" w:hint="eastAsia"/>
          <w:sz w:val="24"/>
          <w:szCs w:val="24"/>
        </w:rPr>
        <w:t>ć</w:t>
      </w:r>
      <w:r w:rsidR="00EE30AB">
        <w:rPr>
          <w:rFonts w:ascii="TimesNewRoman" w:eastAsia="TimesNewRoman" w:hAnsi="Times New Roman" w:cs="TimesNewRoman"/>
          <w:sz w:val="24"/>
          <w:szCs w:val="24"/>
        </w:rPr>
        <w:t xml:space="preserve"> </w:t>
      </w:r>
      <w:r w:rsidRPr="00E972C7">
        <w:rPr>
          <w:rFonts w:ascii="Times New Roman" w:hAnsi="Times New Roman"/>
          <w:sz w:val="24"/>
          <w:szCs w:val="24"/>
        </w:rPr>
        <w:t>si</w:t>
      </w:r>
      <w:r w:rsidRPr="00E972C7">
        <w:rPr>
          <w:rFonts w:ascii="TimesNewRoman" w:eastAsia="TimesNewRoman" w:hAnsi="Times New Roman" w:cs="TimesNewRoman" w:hint="eastAsia"/>
          <w:sz w:val="24"/>
          <w:szCs w:val="24"/>
        </w:rPr>
        <w:t>ę</w:t>
      </w:r>
      <w:r w:rsidR="00EE30AB">
        <w:rPr>
          <w:rFonts w:ascii="TimesNewRoman" w:eastAsia="TimesNewRoman" w:hAnsi="Times New Roman" w:cs="TimesNewRoman"/>
          <w:sz w:val="24"/>
          <w:szCs w:val="24"/>
        </w:rPr>
        <w:t xml:space="preserve"> </w:t>
      </w:r>
      <w:r w:rsidRPr="00E972C7">
        <w:rPr>
          <w:rFonts w:ascii="Times New Roman" w:hAnsi="Times New Roman"/>
          <w:sz w:val="24"/>
          <w:szCs w:val="24"/>
        </w:rPr>
        <w:t>w warunkach spełniaj</w:t>
      </w:r>
      <w:r w:rsidRPr="00E972C7">
        <w:rPr>
          <w:rFonts w:ascii="TimesNewRoman" w:eastAsia="TimesNewRoman" w:hAnsi="Times New Roman" w:cs="TimesNewRoman" w:hint="eastAsia"/>
          <w:sz w:val="24"/>
          <w:szCs w:val="24"/>
        </w:rPr>
        <w:t>ą</w:t>
      </w:r>
      <w:r w:rsidRPr="00E972C7">
        <w:rPr>
          <w:rFonts w:ascii="Times New Roman" w:hAnsi="Times New Roman"/>
          <w:sz w:val="24"/>
          <w:szCs w:val="24"/>
        </w:rPr>
        <w:t>cych wymagania z</w:t>
      </w:r>
      <w:r w:rsidR="00EE30AB">
        <w:rPr>
          <w:rFonts w:ascii="Times New Roman" w:hAnsi="Times New Roman"/>
          <w:sz w:val="24"/>
          <w:szCs w:val="24"/>
        </w:rPr>
        <w:t xml:space="preserve"> </w:t>
      </w:r>
      <w:r w:rsidRPr="00E972C7">
        <w:rPr>
          <w:rFonts w:ascii="Times New Roman" w:hAnsi="Times New Roman"/>
          <w:sz w:val="24"/>
          <w:szCs w:val="24"/>
        </w:rPr>
        <w:t xml:space="preserve">zakresu ochrony </w:t>
      </w:r>
      <w:r w:rsidRPr="00E972C7">
        <w:rPr>
          <w:rFonts w:ascii="TimesNewRoman" w:eastAsia="TimesNewRoman" w:hAnsi="Times New Roman" w:cs="TimesNewRoman" w:hint="eastAsia"/>
          <w:sz w:val="24"/>
          <w:szCs w:val="24"/>
        </w:rPr>
        <w:t>ś</w:t>
      </w:r>
      <w:r w:rsidRPr="00E972C7">
        <w:rPr>
          <w:rFonts w:ascii="Times New Roman" w:hAnsi="Times New Roman"/>
          <w:sz w:val="24"/>
          <w:szCs w:val="24"/>
        </w:rPr>
        <w:t>rodowiska i ochrony sanitarnej),</w:t>
      </w:r>
    </w:p>
    <w:p w:rsidR="00255D71" w:rsidRPr="00E972C7" w:rsidRDefault="00255D71" w:rsidP="00D507FC">
      <w:pPr>
        <w:tabs>
          <w:tab w:val="left" w:pos="567"/>
        </w:tabs>
        <w:adjustRightInd w:val="0"/>
        <w:spacing w:after="0" w:line="240" w:lineRule="auto"/>
        <w:rPr>
          <w:rFonts w:ascii="Times New Roman" w:hAnsi="Times New Roman"/>
          <w:sz w:val="24"/>
          <w:szCs w:val="24"/>
        </w:rPr>
      </w:pPr>
      <w:r w:rsidRPr="00E972C7">
        <w:rPr>
          <w:rFonts w:ascii="Times New Roman" w:hAnsi="Times New Roman"/>
          <w:sz w:val="24"/>
          <w:szCs w:val="24"/>
        </w:rPr>
        <w:t>2) porz</w:t>
      </w:r>
      <w:r w:rsidRPr="00E972C7">
        <w:rPr>
          <w:rFonts w:ascii="TimesNewRoman" w:eastAsia="TimesNewRoman" w:hAnsi="Times New Roman" w:cs="TimesNewRoman" w:hint="eastAsia"/>
          <w:sz w:val="24"/>
          <w:szCs w:val="24"/>
        </w:rPr>
        <w:t>ą</w:t>
      </w:r>
      <w:r w:rsidRPr="00E972C7">
        <w:rPr>
          <w:rFonts w:ascii="Times New Roman" w:hAnsi="Times New Roman"/>
          <w:sz w:val="24"/>
          <w:szCs w:val="24"/>
        </w:rPr>
        <w:t>dkowanie terenu zanieczyszczonego odpadami i innymi zanieczyszczeniami w</w:t>
      </w:r>
      <w:r w:rsidR="00EE30AB">
        <w:rPr>
          <w:rFonts w:ascii="Times New Roman" w:hAnsi="Times New Roman"/>
          <w:sz w:val="24"/>
          <w:szCs w:val="24"/>
        </w:rPr>
        <w:t xml:space="preserve"> </w:t>
      </w:r>
      <w:r w:rsidRPr="00E972C7">
        <w:rPr>
          <w:rFonts w:ascii="Times New Roman" w:hAnsi="Times New Roman"/>
          <w:sz w:val="24"/>
          <w:szCs w:val="24"/>
        </w:rPr>
        <w:t>trakcie realizacji usługi,</w:t>
      </w:r>
    </w:p>
    <w:p w:rsidR="00255D71" w:rsidRPr="00E972C7" w:rsidRDefault="00255D71" w:rsidP="00D507FC">
      <w:pPr>
        <w:adjustRightInd w:val="0"/>
        <w:spacing w:after="0" w:line="240" w:lineRule="auto"/>
        <w:rPr>
          <w:rFonts w:ascii="Times New Roman" w:hAnsi="Times New Roman"/>
          <w:sz w:val="24"/>
          <w:szCs w:val="24"/>
        </w:rPr>
      </w:pPr>
      <w:r w:rsidRPr="00E972C7">
        <w:rPr>
          <w:rFonts w:ascii="Times New Roman" w:hAnsi="Times New Roman"/>
          <w:sz w:val="24"/>
          <w:szCs w:val="24"/>
        </w:rPr>
        <w:t>3) naprawianie i ponoszenie kosztów naprawy szkód wyrz</w:t>
      </w:r>
      <w:r w:rsidRPr="00E972C7">
        <w:rPr>
          <w:rFonts w:ascii="TimesNewRoman" w:eastAsia="TimesNewRoman" w:hAnsi="Times New Roman" w:cs="TimesNewRoman" w:hint="eastAsia"/>
          <w:sz w:val="24"/>
          <w:szCs w:val="24"/>
        </w:rPr>
        <w:t>ą</w:t>
      </w:r>
      <w:r w:rsidRPr="00E972C7">
        <w:rPr>
          <w:rFonts w:ascii="Times New Roman" w:hAnsi="Times New Roman"/>
          <w:sz w:val="24"/>
          <w:szCs w:val="24"/>
        </w:rPr>
        <w:t>dzonych podczas wykonywania</w:t>
      </w:r>
      <w:r w:rsidR="00EE30AB">
        <w:rPr>
          <w:rFonts w:ascii="Times New Roman" w:hAnsi="Times New Roman"/>
          <w:sz w:val="24"/>
          <w:szCs w:val="24"/>
        </w:rPr>
        <w:t xml:space="preserve"> </w:t>
      </w:r>
      <w:r w:rsidRPr="00E972C7">
        <w:rPr>
          <w:rFonts w:ascii="Times New Roman" w:hAnsi="Times New Roman"/>
          <w:sz w:val="24"/>
          <w:szCs w:val="24"/>
        </w:rPr>
        <w:t>usługi,</w:t>
      </w:r>
    </w:p>
    <w:p w:rsidR="00255D71" w:rsidRPr="00E45A98" w:rsidRDefault="00255D71" w:rsidP="00D507FC">
      <w:pPr>
        <w:adjustRightInd w:val="0"/>
        <w:spacing w:after="0" w:line="240" w:lineRule="auto"/>
        <w:rPr>
          <w:rFonts w:ascii="Times New Roman" w:hAnsi="Times New Roman"/>
          <w:sz w:val="24"/>
          <w:szCs w:val="24"/>
        </w:rPr>
      </w:pPr>
      <w:r w:rsidRPr="00E972C7">
        <w:rPr>
          <w:rFonts w:ascii="Times New Roman" w:hAnsi="Times New Roman"/>
          <w:sz w:val="24"/>
          <w:szCs w:val="24"/>
        </w:rPr>
        <w:t>4) zapewnienie przez cały czas trwania umowy dla wła</w:t>
      </w:r>
      <w:r w:rsidRPr="00E972C7">
        <w:rPr>
          <w:rFonts w:ascii="TimesNewRoman" w:eastAsia="TimesNewRoman" w:hAnsi="Times New Roman" w:cs="TimesNewRoman" w:hint="eastAsia"/>
          <w:sz w:val="24"/>
          <w:szCs w:val="24"/>
        </w:rPr>
        <w:t>ś</w:t>
      </w:r>
      <w:r w:rsidRPr="00E972C7">
        <w:rPr>
          <w:rFonts w:ascii="Times New Roman" w:hAnsi="Times New Roman"/>
          <w:sz w:val="24"/>
          <w:szCs w:val="24"/>
        </w:rPr>
        <w:t>ci</w:t>
      </w:r>
      <w:r w:rsidR="008219F5">
        <w:rPr>
          <w:rFonts w:ascii="Times New Roman" w:hAnsi="Times New Roman"/>
          <w:sz w:val="24"/>
          <w:szCs w:val="24"/>
        </w:rPr>
        <w:t xml:space="preserve">wej realizacji przedmiotu umowy </w:t>
      </w:r>
      <w:r w:rsidRPr="00E972C7">
        <w:rPr>
          <w:rFonts w:ascii="Times New Roman" w:hAnsi="Times New Roman"/>
          <w:sz w:val="24"/>
          <w:szCs w:val="24"/>
        </w:rPr>
        <w:t>odpowiedniej ilo</w:t>
      </w:r>
      <w:r w:rsidRPr="00E972C7">
        <w:rPr>
          <w:rFonts w:ascii="TimesNewRoman" w:eastAsia="TimesNewRoman" w:hAnsi="Times New Roman" w:cs="TimesNewRoman" w:hint="eastAsia"/>
          <w:sz w:val="24"/>
          <w:szCs w:val="24"/>
        </w:rPr>
        <w:t>ś</w:t>
      </w:r>
      <w:r w:rsidRPr="00E972C7">
        <w:rPr>
          <w:rFonts w:ascii="Times New Roman" w:hAnsi="Times New Roman"/>
          <w:sz w:val="24"/>
          <w:szCs w:val="24"/>
        </w:rPr>
        <w:t xml:space="preserve">ci i obsługi </w:t>
      </w:r>
      <w:r w:rsidRPr="00E972C7">
        <w:rPr>
          <w:rFonts w:ascii="TimesNewRoman" w:eastAsia="TimesNewRoman" w:hAnsi="Times New Roman" w:cs="TimesNewRoman" w:hint="eastAsia"/>
          <w:sz w:val="24"/>
          <w:szCs w:val="24"/>
        </w:rPr>
        <w:t>ś</w:t>
      </w:r>
      <w:r w:rsidRPr="00E972C7">
        <w:rPr>
          <w:rFonts w:ascii="Times New Roman" w:hAnsi="Times New Roman"/>
          <w:sz w:val="24"/>
          <w:szCs w:val="24"/>
        </w:rPr>
        <w:t>rodków technicznych, gwarantuj</w:t>
      </w:r>
      <w:r w:rsidRPr="00E972C7">
        <w:rPr>
          <w:rFonts w:ascii="TimesNewRoman" w:eastAsia="TimesNewRoman" w:hAnsi="Times New Roman" w:cs="TimesNewRoman" w:hint="eastAsia"/>
          <w:sz w:val="24"/>
          <w:szCs w:val="24"/>
        </w:rPr>
        <w:t>ą</w:t>
      </w:r>
      <w:r w:rsidRPr="00E972C7">
        <w:rPr>
          <w:rFonts w:ascii="Times New Roman" w:hAnsi="Times New Roman"/>
          <w:sz w:val="24"/>
          <w:szCs w:val="24"/>
        </w:rPr>
        <w:t>cych terminowe i</w:t>
      </w:r>
      <w:r w:rsidR="00EE30AB">
        <w:rPr>
          <w:rFonts w:ascii="Times New Roman" w:hAnsi="Times New Roman"/>
          <w:sz w:val="24"/>
          <w:szCs w:val="24"/>
        </w:rPr>
        <w:t xml:space="preserve"> </w:t>
      </w:r>
      <w:r w:rsidRPr="00E45A98">
        <w:rPr>
          <w:rFonts w:ascii="Times New Roman" w:hAnsi="Times New Roman"/>
          <w:sz w:val="24"/>
          <w:szCs w:val="24"/>
        </w:rPr>
        <w:t>jako</w:t>
      </w:r>
      <w:r w:rsidRPr="00E45A98">
        <w:rPr>
          <w:rFonts w:ascii="TimesNewRoman" w:eastAsia="TimesNewRoman" w:hAnsi="Times New Roman" w:cs="TimesNewRoman" w:hint="eastAsia"/>
          <w:sz w:val="24"/>
          <w:szCs w:val="24"/>
        </w:rPr>
        <w:t>ś</w:t>
      </w:r>
      <w:r w:rsidRPr="00E45A98">
        <w:rPr>
          <w:rFonts w:ascii="Times New Roman" w:hAnsi="Times New Roman"/>
          <w:sz w:val="24"/>
          <w:szCs w:val="24"/>
        </w:rPr>
        <w:t>ciowe</w:t>
      </w:r>
      <w:r w:rsidR="00EE30AB">
        <w:rPr>
          <w:rFonts w:ascii="Times New Roman" w:hAnsi="Times New Roman"/>
          <w:sz w:val="24"/>
          <w:szCs w:val="24"/>
        </w:rPr>
        <w:t xml:space="preserve"> </w:t>
      </w:r>
      <w:r w:rsidRPr="00E45A98">
        <w:rPr>
          <w:rFonts w:ascii="Times New Roman" w:hAnsi="Times New Roman"/>
          <w:sz w:val="24"/>
          <w:szCs w:val="24"/>
        </w:rPr>
        <w:t>wykonanie zakresu rzeczowego usługi, utrzymanie przedmiotowych</w:t>
      </w:r>
      <w:r w:rsidR="00EE30AB">
        <w:rPr>
          <w:rFonts w:ascii="Times New Roman" w:hAnsi="Times New Roman"/>
          <w:sz w:val="24"/>
          <w:szCs w:val="24"/>
        </w:rPr>
        <w:t xml:space="preserve"> </w:t>
      </w:r>
      <w:r w:rsidRPr="00E45A98">
        <w:rPr>
          <w:rFonts w:ascii="TimesNewRoman" w:eastAsia="TimesNewRoman" w:hAnsi="Times New Roman" w:cs="TimesNewRoman" w:hint="eastAsia"/>
          <w:sz w:val="24"/>
          <w:szCs w:val="24"/>
        </w:rPr>
        <w:t>ś</w:t>
      </w:r>
      <w:r w:rsidRPr="00E45A98">
        <w:rPr>
          <w:rFonts w:ascii="Times New Roman" w:hAnsi="Times New Roman"/>
          <w:sz w:val="24"/>
          <w:szCs w:val="24"/>
        </w:rPr>
        <w:t>rodków technicznych w</w:t>
      </w:r>
      <w:r w:rsidR="00EE30AB">
        <w:rPr>
          <w:rFonts w:ascii="Times New Roman" w:hAnsi="Times New Roman"/>
          <w:sz w:val="24"/>
          <w:szCs w:val="24"/>
        </w:rPr>
        <w:t xml:space="preserve"> </w:t>
      </w:r>
      <w:r w:rsidRPr="00E45A98">
        <w:rPr>
          <w:rFonts w:ascii="Times New Roman" w:hAnsi="Times New Roman"/>
          <w:sz w:val="24"/>
          <w:szCs w:val="24"/>
        </w:rPr>
        <w:t>dobrym stanie technicznym, gwarantuj</w:t>
      </w:r>
      <w:r w:rsidRPr="00E45A98">
        <w:rPr>
          <w:rFonts w:ascii="TimesNewRoman" w:eastAsia="TimesNewRoman" w:hAnsi="Times New Roman" w:cs="TimesNewRoman" w:hint="eastAsia"/>
          <w:sz w:val="24"/>
          <w:szCs w:val="24"/>
        </w:rPr>
        <w:t>ą</w:t>
      </w:r>
      <w:r w:rsidRPr="00E45A98">
        <w:rPr>
          <w:rFonts w:ascii="Times New Roman" w:hAnsi="Times New Roman"/>
          <w:sz w:val="24"/>
          <w:szCs w:val="24"/>
        </w:rPr>
        <w:t>cym sprawn</w:t>
      </w:r>
      <w:r w:rsidRPr="00E45A98">
        <w:rPr>
          <w:rFonts w:ascii="TimesNewRoman" w:eastAsia="TimesNewRoman" w:hAnsi="Times New Roman" w:cs="TimesNewRoman" w:hint="eastAsia"/>
          <w:sz w:val="24"/>
          <w:szCs w:val="24"/>
        </w:rPr>
        <w:t>ą</w:t>
      </w:r>
      <w:r w:rsidR="00EE30AB">
        <w:rPr>
          <w:rFonts w:ascii="TimesNewRoman" w:eastAsia="TimesNewRoman" w:hAnsi="Times New Roman" w:cs="TimesNewRoman"/>
          <w:sz w:val="24"/>
          <w:szCs w:val="24"/>
        </w:rPr>
        <w:t xml:space="preserve"> </w:t>
      </w:r>
      <w:r w:rsidRPr="00E45A98">
        <w:rPr>
          <w:rFonts w:ascii="Times New Roman" w:hAnsi="Times New Roman"/>
          <w:sz w:val="24"/>
          <w:szCs w:val="24"/>
        </w:rPr>
        <w:t>prac</w:t>
      </w:r>
      <w:r w:rsidRPr="00E45A98">
        <w:rPr>
          <w:rFonts w:ascii="TimesNewRoman" w:eastAsia="TimesNewRoman" w:hAnsi="Times New Roman" w:cs="TimesNewRoman" w:hint="eastAsia"/>
          <w:sz w:val="24"/>
          <w:szCs w:val="24"/>
        </w:rPr>
        <w:t>ę</w:t>
      </w:r>
      <w:r w:rsidR="007B7EE4">
        <w:rPr>
          <w:rFonts w:ascii="TimesNewRoman" w:eastAsia="TimesNewRoman" w:hAnsi="Times New Roman" w:cs="TimesNewRoman"/>
          <w:sz w:val="24"/>
          <w:szCs w:val="24"/>
        </w:rPr>
        <w:t xml:space="preserve"> </w:t>
      </w:r>
      <w:r w:rsidRPr="00E45A98">
        <w:rPr>
          <w:rFonts w:ascii="Times New Roman" w:hAnsi="Times New Roman"/>
          <w:sz w:val="24"/>
          <w:szCs w:val="24"/>
        </w:rPr>
        <w:t>i</w:t>
      </w:r>
      <w:r w:rsidR="007B7EE4">
        <w:rPr>
          <w:rFonts w:ascii="Times New Roman" w:hAnsi="Times New Roman"/>
          <w:sz w:val="24"/>
          <w:szCs w:val="24"/>
        </w:rPr>
        <w:t xml:space="preserve"> </w:t>
      </w:r>
      <w:r w:rsidRPr="00E45A98">
        <w:rPr>
          <w:rFonts w:ascii="Times New Roman" w:hAnsi="Times New Roman"/>
          <w:sz w:val="24"/>
          <w:szCs w:val="24"/>
        </w:rPr>
        <w:t>ci</w:t>
      </w:r>
      <w:r w:rsidRPr="00E45A98">
        <w:rPr>
          <w:rFonts w:ascii="TimesNewRoman" w:eastAsia="TimesNewRoman" w:hAnsi="Times New Roman" w:cs="TimesNewRoman" w:hint="eastAsia"/>
          <w:sz w:val="24"/>
          <w:szCs w:val="24"/>
        </w:rPr>
        <w:t>ą</w:t>
      </w:r>
      <w:r w:rsidRPr="00E45A98">
        <w:rPr>
          <w:rFonts w:ascii="Times New Roman" w:hAnsi="Times New Roman"/>
          <w:sz w:val="24"/>
          <w:szCs w:val="24"/>
        </w:rPr>
        <w:t>gło</w:t>
      </w:r>
      <w:r w:rsidRPr="00E45A98">
        <w:rPr>
          <w:rFonts w:ascii="TimesNewRoman" w:eastAsia="TimesNewRoman" w:hAnsi="Times New Roman" w:cs="TimesNewRoman" w:hint="eastAsia"/>
          <w:sz w:val="24"/>
          <w:szCs w:val="24"/>
        </w:rPr>
        <w:t>ść</w:t>
      </w:r>
      <w:r w:rsidR="007B7EE4">
        <w:rPr>
          <w:rFonts w:ascii="TimesNewRoman" w:eastAsia="TimesNewRoman" w:hAnsi="Times New Roman" w:cs="TimesNewRoman"/>
          <w:sz w:val="24"/>
          <w:szCs w:val="24"/>
        </w:rPr>
        <w:t xml:space="preserve"> </w:t>
      </w:r>
      <w:r w:rsidRPr="00E45A98">
        <w:rPr>
          <w:rFonts w:ascii="TimesNewRoman" w:eastAsia="TimesNewRoman" w:hAnsi="Times New Roman" w:cs="TimesNewRoman" w:hint="eastAsia"/>
          <w:sz w:val="24"/>
          <w:szCs w:val="24"/>
        </w:rPr>
        <w:t>ś</w:t>
      </w:r>
      <w:r w:rsidRPr="00E45A98">
        <w:rPr>
          <w:rFonts w:ascii="Times New Roman" w:hAnsi="Times New Roman"/>
          <w:sz w:val="24"/>
          <w:szCs w:val="24"/>
        </w:rPr>
        <w:t>wiadczenia usług w okresie okre</w:t>
      </w:r>
      <w:r w:rsidRPr="00E45A98">
        <w:rPr>
          <w:rFonts w:ascii="TimesNewRoman" w:eastAsia="TimesNewRoman" w:hAnsi="Times New Roman" w:cs="TimesNewRoman" w:hint="eastAsia"/>
          <w:sz w:val="24"/>
          <w:szCs w:val="24"/>
        </w:rPr>
        <w:t>ś</w:t>
      </w:r>
      <w:r w:rsidRPr="00E45A98">
        <w:rPr>
          <w:rFonts w:ascii="Times New Roman" w:hAnsi="Times New Roman"/>
          <w:sz w:val="24"/>
          <w:szCs w:val="24"/>
        </w:rPr>
        <w:t>lonym w umowie,</w:t>
      </w:r>
    </w:p>
    <w:p w:rsidR="00255D71" w:rsidRPr="00E45A98" w:rsidRDefault="00255D71" w:rsidP="00D507FC">
      <w:pPr>
        <w:adjustRightInd w:val="0"/>
        <w:spacing w:after="0" w:line="240" w:lineRule="auto"/>
        <w:rPr>
          <w:rFonts w:ascii="Times New Roman" w:hAnsi="Times New Roman"/>
          <w:sz w:val="24"/>
          <w:szCs w:val="24"/>
        </w:rPr>
      </w:pPr>
      <w:r w:rsidRPr="00E45A98">
        <w:rPr>
          <w:rFonts w:ascii="Times New Roman" w:hAnsi="Times New Roman"/>
          <w:sz w:val="24"/>
          <w:szCs w:val="24"/>
        </w:rPr>
        <w:t>5) wyposażenie własnych pracowników realizuj</w:t>
      </w:r>
      <w:r w:rsidRPr="00E45A98">
        <w:rPr>
          <w:rFonts w:ascii="TimesNewRoman" w:eastAsia="TimesNewRoman" w:hAnsi="Times New Roman" w:cs="TimesNewRoman" w:hint="eastAsia"/>
          <w:sz w:val="24"/>
          <w:szCs w:val="24"/>
        </w:rPr>
        <w:t>ą</w:t>
      </w:r>
      <w:r w:rsidRPr="00E45A98">
        <w:rPr>
          <w:rFonts w:ascii="Times New Roman" w:hAnsi="Times New Roman"/>
          <w:sz w:val="24"/>
          <w:szCs w:val="24"/>
        </w:rPr>
        <w:t>cych przedmiot zamówienia (zbieranie</w:t>
      </w:r>
      <w:r w:rsidR="007B7EE4">
        <w:rPr>
          <w:rFonts w:ascii="Times New Roman" w:hAnsi="Times New Roman"/>
          <w:sz w:val="24"/>
          <w:szCs w:val="24"/>
        </w:rPr>
        <w:t xml:space="preserve"> </w:t>
      </w:r>
      <w:r w:rsidRPr="00E45A98">
        <w:rPr>
          <w:rFonts w:ascii="Times New Roman" w:hAnsi="Times New Roman"/>
          <w:sz w:val="24"/>
          <w:szCs w:val="24"/>
        </w:rPr>
        <w:t>odpadów,</w:t>
      </w:r>
      <w:r w:rsidR="007B7EE4">
        <w:rPr>
          <w:rFonts w:ascii="Times New Roman" w:hAnsi="Times New Roman"/>
          <w:sz w:val="24"/>
          <w:szCs w:val="24"/>
        </w:rPr>
        <w:t xml:space="preserve"> </w:t>
      </w:r>
      <w:r w:rsidRPr="00E45A98">
        <w:rPr>
          <w:rFonts w:ascii="Times New Roman" w:hAnsi="Times New Roman"/>
          <w:sz w:val="24"/>
          <w:szCs w:val="24"/>
        </w:rPr>
        <w:t>transport) w odzież</w:t>
      </w:r>
      <w:r w:rsidR="007B7EE4">
        <w:rPr>
          <w:rFonts w:ascii="Times New Roman" w:hAnsi="Times New Roman"/>
          <w:sz w:val="24"/>
          <w:szCs w:val="24"/>
        </w:rPr>
        <w:t xml:space="preserve"> </w:t>
      </w:r>
      <w:r w:rsidRPr="00E45A98">
        <w:rPr>
          <w:rFonts w:ascii="Times New Roman" w:hAnsi="Times New Roman"/>
          <w:sz w:val="24"/>
          <w:szCs w:val="24"/>
        </w:rPr>
        <w:t>ochronn</w:t>
      </w:r>
      <w:r w:rsidRPr="00E45A98">
        <w:rPr>
          <w:rFonts w:ascii="TimesNewRoman" w:eastAsia="TimesNewRoman" w:hAnsi="Times New Roman" w:cs="TimesNewRoman" w:hint="eastAsia"/>
          <w:sz w:val="24"/>
          <w:szCs w:val="24"/>
        </w:rPr>
        <w:t>ą</w:t>
      </w:r>
      <w:r w:rsidR="007B7EE4">
        <w:rPr>
          <w:rFonts w:ascii="TimesNewRoman" w:eastAsia="TimesNewRoman" w:hAnsi="Times New Roman" w:cs="TimesNewRoman"/>
          <w:sz w:val="24"/>
          <w:szCs w:val="24"/>
        </w:rPr>
        <w:t xml:space="preserve"> </w:t>
      </w:r>
      <w:r w:rsidRPr="00E45A98">
        <w:rPr>
          <w:rFonts w:ascii="Times New Roman" w:hAnsi="Times New Roman"/>
          <w:sz w:val="24"/>
          <w:szCs w:val="24"/>
        </w:rPr>
        <w:t>z logo firmy oraz identyfikatory.</w:t>
      </w:r>
    </w:p>
    <w:p w:rsidR="004D2CD5" w:rsidRDefault="004D2CD5" w:rsidP="00D507FC">
      <w:pPr>
        <w:pStyle w:val="pkt1"/>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13.</w:t>
      </w:r>
      <w:r w:rsidR="00D64DF9">
        <w:rPr>
          <w:rFonts w:ascii="Times New Roman" w:hAnsi="Times New Roman" w:cs="Times New Roman"/>
          <w:sz w:val="24"/>
          <w:szCs w:val="24"/>
        </w:rPr>
        <w:t>4</w:t>
      </w:r>
      <w:r w:rsidRPr="00100656">
        <w:rPr>
          <w:rFonts w:ascii="Times New Roman" w:hAnsi="Times New Roman" w:cs="Times New Roman"/>
          <w:sz w:val="24"/>
          <w:szCs w:val="24"/>
        </w:rPr>
        <w:t xml:space="preserve"> Cena może być tylko jedna; nie dopuszcza się wariantowości cen. </w:t>
      </w:r>
    </w:p>
    <w:p w:rsidR="004D2CD5" w:rsidRPr="00100656" w:rsidRDefault="004D2CD5" w:rsidP="004D2CD5">
      <w:pPr>
        <w:pStyle w:val="pkt1"/>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13.</w:t>
      </w:r>
      <w:r w:rsidR="00D64DF9">
        <w:rPr>
          <w:rFonts w:ascii="Times New Roman" w:hAnsi="Times New Roman" w:cs="Times New Roman"/>
          <w:sz w:val="24"/>
          <w:szCs w:val="24"/>
        </w:rPr>
        <w:t>5</w:t>
      </w:r>
      <w:r w:rsidRPr="00100656">
        <w:rPr>
          <w:rFonts w:ascii="Times New Roman" w:hAnsi="Times New Roman" w:cs="Times New Roman"/>
          <w:sz w:val="24"/>
          <w:szCs w:val="24"/>
        </w:rPr>
        <w:t xml:space="preserve"> Cena nie ulega zmianie w okresie realizacji zamówienia. </w:t>
      </w:r>
    </w:p>
    <w:p w:rsidR="004D2CD5" w:rsidRDefault="004D2CD5" w:rsidP="004D2CD5">
      <w:pPr>
        <w:pStyle w:val="pkt1"/>
        <w:spacing w:before="0" w:after="0"/>
        <w:ind w:left="0" w:firstLine="0"/>
        <w:jc w:val="left"/>
        <w:rPr>
          <w:rFonts w:ascii="Times New Roman" w:hAnsi="Times New Roman" w:cs="Times New Roman"/>
          <w:sz w:val="24"/>
          <w:szCs w:val="24"/>
        </w:rPr>
      </w:pPr>
      <w:r w:rsidRPr="00100656">
        <w:rPr>
          <w:rFonts w:ascii="Times New Roman" w:hAnsi="Times New Roman" w:cs="Times New Roman"/>
          <w:sz w:val="24"/>
          <w:szCs w:val="24"/>
        </w:rPr>
        <w:t>1</w:t>
      </w:r>
      <w:r>
        <w:rPr>
          <w:rFonts w:ascii="Times New Roman" w:hAnsi="Times New Roman" w:cs="Times New Roman"/>
          <w:sz w:val="24"/>
          <w:szCs w:val="24"/>
        </w:rPr>
        <w:t>3.</w:t>
      </w:r>
      <w:r w:rsidR="00D64DF9">
        <w:rPr>
          <w:rFonts w:ascii="Times New Roman" w:hAnsi="Times New Roman" w:cs="Times New Roman"/>
          <w:sz w:val="24"/>
          <w:szCs w:val="24"/>
        </w:rPr>
        <w:t>6</w:t>
      </w:r>
      <w:r w:rsidRPr="00100656">
        <w:rPr>
          <w:rFonts w:ascii="Times New Roman" w:hAnsi="Times New Roman" w:cs="Times New Roman"/>
          <w:sz w:val="24"/>
          <w:szCs w:val="24"/>
        </w:rPr>
        <w:t xml:space="preserve"> Do oceny ofert zamawiający będzie brał pod uwagę cenę brutto (z VAT) za wykonanie </w:t>
      </w:r>
      <w:r w:rsidR="008219F5">
        <w:rPr>
          <w:rFonts w:ascii="Times New Roman" w:hAnsi="Times New Roman" w:cs="Times New Roman"/>
          <w:sz w:val="24"/>
          <w:szCs w:val="24"/>
        </w:rPr>
        <w:t>danej części zamówienia.</w:t>
      </w:r>
    </w:p>
    <w:p w:rsidR="004D2CD5" w:rsidRDefault="004D2CD5" w:rsidP="004D2CD5">
      <w:pPr>
        <w:pStyle w:val="pkt1"/>
        <w:spacing w:before="0" w:after="0"/>
        <w:ind w:left="0" w:firstLine="0"/>
        <w:jc w:val="left"/>
        <w:rPr>
          <w:rFonts w:ascii="Times New Roman" w:hAnsi="Times New Roman" w:cs="Times New Roman"/>
          <w:sz w:val="24"/>
          <w:szCs w:val="24"/>
        </w:rPr>
      </w:pPr>
    </w:p>
    <w:p w:rsidR="004D2CD5" w:rsidRPr="00933518" w:rsidRDefault="004D2CD5" w:rsidP="004D2CD5">
      <w:pPr>
        <w:pStyle w:val="pkt1"/>
        <w:pBdr>
          <w:top w:val="single" w:sz="4" w:space="1" w:color="auto"/>
          <w:bottom w:val="single" w:sz="4" w:space="1" w:color="auto"/>
        </w:pBdr>
        <w:spacing w:before="0" w:after="0"/>
        <w:ind w:left="0" w:firstLine="0"/>
        <w:jc w:val="left"/>
        <w:rPr>
          <w:rFonts w:ascii="Times New Roman" w:hAnsi="Times New Roman" w:cs="Times New Roman"/>
          <w:b/>
          <w:sz w:val="24"/>
          <w:szCs w:val="24"/>
        </w:rPr>
      </w:pPr>
      <w:r w:rsidRPr="00933518">
        <w:rPr>
          <w:rFonts w:ascii="Times New Roman" w:hAnsi="Times New Roman" w:cs="Times New Roman"/>
          <w:b/>
          <w:sz w:val="24"/>
          <w:szCs w:val="24"/>
        </w:rPr>
        <w:t>14. OPIS KRYTERIÓW, KTÓRYMI ZAMAWIAJĄCY BĘDZIE SIĘ KIEROWAŁ PRZY</w:t>
      </w:r>
    </w:p>
    <w:p w:rsidR="004D2CD5" w:rsidRPr="00933518" w:rsidRDefault="004D2CD5" w:rsidP="004D2CD5">
      <w:pPr>
        <w:pStyle w:val="pkt1"/>
        <w:pBdr>
          <w:top w:val="single" w:sz="4" w:space="1" w:color="auto"/>
          <w:bottom w:val="single" w:sz="4" w:space="1" w:color="auto"/>
        </w:pBdr>
        <w:spacing w:before="0" w:after="0"/>
        <w:ind w:left="0" w:firstLine="0"/>
        <w:jc w:val="left"/>
        <w:rPr>
          <w:rFonts w:ascii="Times New Roman" w:hAnsi="Times New Roman" w:cs="Times New Roman"/>
          <w:b/>
          <w:sz w:val="24"/>
          <w:szCs w:val="24"/>
        </w:rPr>
      </w:pPr>
      <w:r w:rsidRPr="00933518">
        <w:rPr>
          <w:rFonts w:ascii="Times New Roman" w:hAnsi="Times New Roman" w:cs="Times New Roman"/>
          <w:b/>
          <w:sz w:val="24"/>
          <w:szCs w:val="24"/>
        </w:rPr>
        <w:t xml:space="preserve">      WYBORZE OFERTY WRAZ Z PODANIEM ZNACZENIA TYCH KRYTERIÓW ORAZ</w:t>
      </w:r>
    </w:p>
    <w:p w:rsidR="004D2CD5" w:rsidRPr="00933518" w:rsidRDefault="004D2CD5" w:rsidP="004D2CD5">
      <w:pPr>
        <w:pStyle w:val="pkt1"/>
        <w:pBdr>
          <w:top w:val="single" w:sz="4" w:space="1" w:color="auto"/>
          <w:bottom w:val="single" w:sz="4" w:space="1" w:color="auto"/>
        </w:pBdr>
        <w:spacing w:before="0" w:after="0"/>
        <w:ind w:left="0" w:firstLine="0"/>
        <w:jc w:val="left"/>
        <w:rPr>
          <w:rFonts w:ascii="Times New Roman" w:hAnsi="Times New Roman" w:cs="Times New Roman"/>
          <w:b/>
          <w:sz w:val="24"/>
          <w:szCs w:val="24"/>
        </w:rPr>
      </w:pPr>
      <w:r w:rsidRPr="00933518">
        <w:rPr>
          <w:rFonts w:ascii="Times New Roman" w:hAnsi="Times New Roman" w:cs="Times New Roman"/>
          <w:b/>
          <w:sz w:val="24"/>
          <w:szCs w:val="24"/>
        </w:rPr>
        <w:t xml:space="preserve">      SPOSOBU OCENY OFERT</w:t>
      </w:r>
    </w:p>
    <w:p w:rsidR="00DD7150" w:rsidRPr="00747118" w:rsidRDefault="00DD7150" w:rsidP="00BE4411">
      <w:pPr>
        <w:pStyle w:val="pkt"/>
        <w:shd w:val="clear" w:color="auto" w:fill="FFFFFF"/>
        <w:tabs>
          <w:tab w:val="num" w:pos="1146"/>
          <w:tab w:val="num" w:pos="1440"/>
        </w:tabs>
        <w:spacing w:before="0" w:after="0"/>
        <w:ind w:left="0" w:firstLine="0"/>
        <w:rPr>
          <w:rFonts w:ascii="Times New Roman" w:hAnsi="Times New Roman" w:cs="Times New Roman"/>
          <w:color w:val="FF0000"/>
          <w:sz w:val="24"/>
          <w:szCs w:val="24"/>
        </w:rPr>
      </w:pPr>
    </w:p>
    <w:p w:rsidR="00D21730" w:rsidRPr="00C535E8" w:rsidRDefault="00D21730" w:rsidP="00D21730">
      <w:pPr>
        <w:spacing w:after="0" w:line="240" w:lineRule="auto"/>
        <w:jc w:val="both"/>
        <w:rPr>
          <w:rFonts w:ascii="Times New Roman" w:hAnsi="Times New Roman"/>
          <w:spacing w:val="4"/>
          <w:sz w:val="24"/>
          <w:szCs w:val="24"/>
        </w:rPr>
      </w:pPr>
      <w:r w:rsidRPr="00C535E8">
        <w:rPr>
          <w:rFonts w:ascii="Times New Roman" w:hAnsi="Times New Roman"/>
          <w:spacing w:val="4"/>
          <w:sz w:val="24"/>
          <w:szCs w:val="24"/>
          <w:lang w:eastAsia="ar-SA"/>
        </w:rPr>
        <w:t>14.1.</w:t>
      </w:r>
      <w:r w:rsidRPr="00C535E8">
        <w:rPr>
          <w:rFonts w:ascii="Times New Roman" w:hAnsi="Times New Roman"/>
          <w:spacing w:val="4"/>
          <w:sz w:val="24"/>
          <w:szCs w:val="24"/>
          <w:lang w:eastAsia="ar-SA"/>
        </w:rPr>
        <w:tab/>
      </w:r>
      <w:r w:rsidRPr="00C535E8">
        <w:rPr>
          <w:rFonts w:ascii="Times New Roman" w:hAnsi="Times New Roman"/>
          <w:sz w:val="24"/>
          <w:szCs w:val="24"/>
        </w:rPr>
        <w:t>Przy d</w:t>
      </w:r>
      <w:r w:rsidRPr="00C535E8">
        <w:rPr>
          <w:rFonts w:ascii="Times New Roman" w:hAnsi="Times New Roman"/>
          <w:spacing w:val="4"/>
          <w:sz w:val="24"/>
          <w:szCs w:val="24"/>
        </w:rPr>
        <w:t>okonywaniu wyboru najkorzystniejszej</w:t>
      </w:r>
      <w:r w:rsidR="00CA6186" w:rsidRPr="00C535E8">
        <w:rPr>
          <w:rFonts w:ascii="Times New Roman" w:hAnsi="Times New Roman"/>
          <w:spacing w:val="4"/>
          <w:sz w:val="24"/>
          <w:szCs w:val="24"/>
        </w:rPr>
        <w:t xml:space="preserve"> ofert</w:t>
      </w:r>
      <w:r w:rsidRPr="00C535E8">
        <w:rPr>
          <w:rFonts w:ascii="Times New Roman" w:hAnsi="Times New Roman"/>
          <w:spacing w:val="4"/>
          <w:sz w:val="24"/>
          <w:szCs w:val="24"/>
        </w:rPr>
        <w:t xml:space="preserve"> Zamawiający stosować będzie następujące kryteria oceny ofert :</w:t>
      </w:r>
    </w:p>
    <w:p w:rsidR="00D21730" w:rsidRPr="00747118" w:rsidRDefault="00D21730" w:rsidP="00D21730">
      <w:pPr>
        <w:spacing w:after="0" w:line="240" w:lineRule="auto"/>
        <w:jc w:val="both"/>
        <w:rPr>
          <w:rFonts w:ascii="Times New Roman" w:hAnsi="Times New Roman"/>
          <w:color w:val="FF0000"/>
          <w:spacing w:val="4"/>
          <w:sz w:val="24"/>
          <w:szCs w:val="24"/>
        </w:rPr>
      </w:pPr>
    </w:p>
    <w:p w:rsidR="00D21730" w:rsidRPr="00C535E8" w:rsidRDefault="00D21730" w:rsidP="00D21730">
      <w:pPr>
        <w:spacing w:after="0" w:line="240" w:lineRule="auto"/>
        <w:jc w:val="both"/>
        <w:rPr>
          <w:rFonts w:ascii="Times New Roman" w:hAnsi="Times New Roman"/>
          <w:b/>
          <w:spacing w:val="4"/>
          <w:sz w:val="24"/>
          <w:szCs w:val="24"/>
          <w:u w:val="single"/>
        </w:rPr>
      </w:pPr>
      <w:r w:rsidRPr="00C535E8">
        <w:rPr>
          <w:rFonts w:ascii="Times New Roman" w:hAnsi="Times New Roman"/>
          <w:b/>
          <w:spacing w:val="4"/>
          <w:sz w:val="24"/>
          <w:szCs w:val="24"/>
          <w:u w:val="single"/>
        </w:rPr>
        <w:t>Dla Części 1 zamówienia:</w:t>
      </w:r>
    </w:p>
    <w:p w:rsidR="00D21730" w:rsidRPr="00C535E8" w:rsidRDefault="00D21730" w:rsidP="00D21730">
      <w:pPr>
        <w:spacing w:after="0" w:line="240" w:lineRule="auto"/>
        <w:jc w:val="both"/>
        <w:rPr>
          <w:rFonts w:ascii="Times New Roman" w:hAnsi="Times New Roman"/>
          <w:b/>
          <w:spacing w:val="4"/>
          <w:sz w:val="24"/>
          <w:szCs w:val="24"/>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6521"/>
        <w:gridCol w:w="1701"/>
      </w:tblGrid>
      <w:tr w:rsidR="00D21730" w:rsidRPr="00C535E8" w:rsidTr="00D21730">
        <w:trPr>
          <w:trHeight w:val="397"/>
        </w:trPr>
        <w:tc>
          <w:tcPr>
            <w:tcW w:w="567" w:type="dxa"/>
            <w:shd w:val="clear" w:color="auto" w:fill="auto"/>
            <w:vAlign w:val="center"/>
          </w:tcPr>
          <w:p w:rsidR="00D21730" w:rsidRPr="00C535E8" w:rsidRDefault="00D21730" w:rsidP="00D21730">
            <w:pPr>
              <w:spacing w:after="0" w:line="240" w:lineRule="auto"/>
              <w:jc w:val="both"/>
              <w:rPr>
                <w:rFonts w:ascii="Times New Roman" w:hAnsi="Times New Roman"/>
                <w:sz w:val="24"/>
                <w:szCs w:val="24"/>
              </w:rPr>
            </w:pPr>
            <w:r w:rsidRPr="00C535E8">
              <w:rPr>
                <w:rFonts w:ascii="Times New Roman" w:hAnsi="Times New Roman"/>
                <w:sz w:val="24"/>
                <w:szCs w:val="24"/>
              </w:rPr>
              <w:t>Lp.</w:t>
            </w:r>
          </w:p>
        </w:tc>
        <w:tc>
          <w:tcPr>
            <w:tcW w:w="6521" w:type="dxa"/>
            <w:shd w:val="clear" w:color="auto" w:fill="auto"/>
            <w:vAlign w:val="center"/>
          </w:tcPr>
          <w:p w:rsidR="00D21730" w:rsidRPr="00C535E8" w:rsidRDefault="00D21730" w:rsidP="00D21730">
            <w:pPr>
              <w:spacing w:after="0" w:line="240" w:lineRule="auto"/>
              <w:jc w:val="both"/>
              <w:rPr>
                <w:rFonts w:ascii="Times New Roman" w:hAnsi="Times New Roman"/>
                <w:sz w:val="24"/>
                <w:szCs w:val="24"/>
              </w:rPr>
            </w:pPr>
            <w:r w:rsidRPr="00C535E8">
              <w:rPr>
                <w:rFonts w:ascii="Times New Roman" w:hAnsi="Times New Roman"/>
                <w:sz w:val="24"/>
                <w:szCs w:val="24"/>
              </w:rPr>
              <w:t>Nazwa kryterium</w:t>
            </w:r>
          </w:p>
        </w:tc>
        <w:tc>
          <w:tcPr>
            <w:tcW w:w="1701" w:type="dxa"/>
            <w:shd w:val="clear" w:color="auto" w:fill="auto"/>
            <w:vAlign w:val="center"/>
          </w:tcPr>
          <w:p w:rsidR="00D21730" w:rsidRPr="00C535E8" w:rsidRDefault="00D21730" w:rsidP="00D21730">
            <w:pPr>
              <w:spacing w:after="0" w:line="240" w:lineRule="auto"/>
              <w:jc w:val="both"/>
              <w:rPr>
                <w:rFonts w:ascii="Times New Roman" w:hAnsi="Times New Roman"/>
                <w:sz w:val="24"/>
                <w:szCs w:val="24"/>
              </w:rPr>
            </w:pPr>
            <w:r w:rsidRPr="00C535E8">
              <w:rPr>
                <w:rFonts w:ascii="Times New Roman" w:hAnsi="Times New Roman"/>
                <w:sz w:val="24"/>
                <w:szCs w:val="24"/>
              </w:rPr>
              <w:t>Waga kryterium (%)</w:t>
            </w:r>
          </w:p>
        </w:tc>
      </w:tr>
      <w:tr w:rsidR="00D21730" w:rsidRPr="00C535E8" w:rsidTr="00D21730">
        <w:trPr>
          <w:trHeight w:val="417"/>
        </w:trPr>
        <w:tc>
          <w:tcPr>
            <w:tcW w:w="567" w:type="dxa"/>
            <w:shd w:val="clear" w:color="auto" w:fill="auto"/>
            <w:vAlign w:val="center"/>
          </w:tcPr>
          <w:p w:rsidR="00D21730" w:rsidRPr="00C535E8" w:rsidRDefault="00D21730" w:rsidP="00D21730">
            <w:pPr>
              <w:spacing w:after="0" w:line="240" w:lineRule="auto"/>
              <w:jc w:val="both"/>
              <w:rPr>
                <w:rFonts w:ascii="Times New Roman" w:hAnsi="Times New Roman"/>
                <w:sz w:val="24"/>
                <w:szCs w:val="24"/>
              </w:rPr>
            </w:pPr>
            <w:r w:rsidRPr="00C535E8">
              <w:rPr>
                <w:rFonts w:ascii="Times New Roman" w:hAnsi="Times New Roman"/>
                <w:sz w:val="24"/>
                <w:szCs w:val="24"/>
              </w:rPr>
              <w:t>1</w:t>
            </w:r>
          </w:p>
        </w:tc>
        <w:tc>
          <w:tcPr>
            <w:tcW w:w="6521" w:type="dxa"/>
            <w:shd w:val="clear" w:color="auto" w:fill="auto"/>
            <w:vAlign w:val="center"/>
          </w:tcPr>
          <w:p w:rsidR="00D21730" w:rsidRPr="00C535E8" w:rsidRDefault="00D21730" w:rsidP="00D21730">
            <w:pPr>
              <w:spacing w:after="0" w:line="240" w:lineRule="auto"/>
              <w:jc w:val="both"/>
              <w:rPr>
                <w:rFonts w:ascii="Times New Roman" w:hAnsi="Times New Roman"/>
                <w:sz w:val="24"/>
                <w:szCs w:val="24"/>
              </w:rPr>
            </w:pPr>
            <w:r w:rsidRPr="00C535E8">
              <w:rPr>
                <w:rFonts w:ascii="Times New Roman" w:hAnsi="Times New Roman"/>
                <w:sz w:val="24"/>
                <w:szCs w:val="24"/>
              </w:rPr>
              <w:t>Cena (C)</w:t>
            </w:r>
          </w:p>
        </w:tc>
        <w:tc>
          <w:tcPr>
            <w:tcW w:w="1701" w:type="dxa"/>
            <w:shd w:val="clear" w:color="auto" w:fill="auto"/>
            <w:vAlign w:val="center"/>
          </w:tcPr>
          <w:p w:rsidR="00D21730" w:rsidRPr="00C535E8" w:rsidRDefault="00D21730" w:rsidP="00D21730">
            <w:pPr>
              <w:spacing w:after="0" w:line="240" w:lineRule="auto"/>
              <w:jc w:val="both"/>
              <w:rPr>
                <w:rFonts w:ascii="Times New Roman" w:hAnsi="Times New Roman"/>
                <w:sz w:val="24"/>
                <w:szCs w:val="24"/>
              </w:rPr>
            </w:pPr>
            <w:r w:rsidRPr="00C535E8">
              <w:rPr>
                <w:rFonts w:ascii="Times New Roman" w:hAnsi="Times New Roman"/>
                <w:sz w:val="24"/>
                <w:szCs w:val="24"/>
              </w:rPr>
              <w:t>60</w:t>
            </w:r>
          </w:p>
        </w:tc>
      </w:tr>
      <w:tr w:rsidR="00D21730" w:rsidRPr="00C535E8" w:rsidTr="00D21730">
        <w:trPr>
          <w:trHeight w:val="423"/>
        </w:trPr>
        <w:tc>
          <w:tcPr>
            <w:tcW w:w="567" w:type="dxa"/>
            <w:shd w:val="clear" w:color="auto" w:fill="auto"/>
            <w:vAlign w:val="center"/>
          </w:tcPr>
          <w:p w:rsidR="00D21730" w:rsidRPr="00C535E8" w:rsidRDefault="00D21730" w:rsidP="00D21730">
            <w:pPr>
              <w:spacing w:after="0" w:line="240" w:lineRule="auto"/>
              <w:jc w:val="both"/>
              <w:rPr>
                <w:rFonts w:ascii="Times New Roman" w:hAnsi="Times New Roman"/>
                <w:sz w:val="24"/>
                <w:szCs w:val="24"/>
              </w:rPr>
            </w:pPr>
            <w:r w:rsidRPr="00C535E8">
              <w:rPr>
                <w:rFonts w:ascii="Times New Roman" w:hAnsi="Times New Roman"/>
                <w:sz w:val="24"/>
                <w:szCs w:val="24"/>
              </w:rPr>
              <w:t>2</w:t>
            </w:r>
          </w:p>
        </w:tc>
        <w:tc>
          <w:tcPr>
            <w:tcW w:w="6521" w:type="dxa"/>
            <w:shd w:val="clear" w:color="auto" w:fill="auto"/>
            <w:vAlign w:val="center"/>
          </w:tcPr>
          <w:p w:rsidR="00D21730" w:rsidRPr="00C535E8" w:rsidRDefault="00D21730" w:rsidP="00D21730">
            <w:pPr>
              <w:spacing w:after="0" w:line="240" w:lineRule="auto"/>
              <w:jc w:val="both"/>
              <w:rPr>
                <w:rFonts w:ascii="Times New Roman" w:hAnsi="Times New Roman"/>
                <w:sz w:val="24"/>
                <w:szCs w:val="24"/>
              </w:rPr>
            </w:pPr>
            <w:r w:rsidRPr="00C535E8">
              <w:rPr>
                <w:rFonts w:ascii="Times New Roman" w:hAnsi="Times New Roman"/>
                <w:sz w:val="24"/>
                <w:szCs w:val="24"/>
              </w:rPr>
              <w:t>Częstotliwość funkcjonowania PSZOK (P)</w:t>
            </w:r>
          </w:p>
        </w:tc>
        <w:tc>
          <w:tcPr>
            <w:tcW w:w="1701" w:type="dxa"/>
            <w:shd w:val="clear" w:color="auto" w:fill="auto"/>
            <w:vAlign w:val="center"/>
          </w:tcPr>
          <w:p w:rsidR="00D21730" w:rsidRPr="00C535E8" w:rsidRDefault="00CA6186" w:rsidP="00D21730">
            <w:pPr>
              <w:spacing w:after="0" w:line="240" w:lineRule="auto"/>
              <w:jc w:val="both"/>
              <w:rPr>
                <w:rFonts w:ascii="Times New Roman" w:hAnsi="Times New Roman"/>
                <w:sz w:val="24"/>
                <w:szCs w:val="24"/>
              </w:rPr>
            </w:pPr>
            <w:r w:rsidRPr="00C535E8">
              <w:rPr>
                <w:rFonts w:ascii="Times New Roman" w:hAnsi="Times New Roman"/>
                <w:sz w:val="24"/>
                <w:szCs w:val="24"/>
              </w:rPr>
              <w:t>2</w:t>
            </w:r>
            <w:r w:rsidR="00D21730" w:rsidRPr="00C535E8">
              <w:rPr>
                <w:rFonts w:ascii="Times New Roman" w:hAnsi="Times New Roman"/>
                <w:sz w:val="24"/>
                <w:szCs w:val="24"/>
              </w:rPr>
              <w:t>0</w:t>
            </w:r>
          </w:p>
        </w:tc>
      </w:tr>
      <w:tr w:rsidR="00CA6186" w:rsidRPr="00C535E8" w:rsidTr="00D21730">
        <w:trPr>
          <w:trHeight w:val="423"/>
        </w:trPr>
        <w:tc>
          <w:tcPr>
            <w:tcW w:w="567" w:type="dxa"/>
            <w:shd w:val="clear" w:color="auto" w:fill="auto"/>
            <w:vAlign w:val="center"/>
          </w:tcPr>
          <w:p w:rsidR="00CA6186" w:rsidRPr="00C535E8" w:rsidRDefault="00CA6186" w:rsidP="00D21730">
            <w:pPr>
              <w:spacing w:after="0" w:line="240" w:lineRule="auto"/>
              <w:jc w:val="both"/>
              <w:rPr>
                <w:rFonts w:ascii="Times New Roman" w:hAnsi="Times New Roman"/>
                <w:sz w:val="24"/>
                <w:szCs w:val="24"/>
              </w:rPr>
            </w:pPr>
            <w:r w:rsidRPr="00C535E8">
              <w:rPr>
                <w:rFonts w:ascii="Times New Roman" w:hAnsi="Times New Roman"/>
                <w:sz w:val="24"/>
                <w:szCs w:val="24"/>
              </w:rPr>
              <w:t>3</w:t>
            </w:r>
          </w:p>
        </w:tc>
        <w:tc>
          <w:tcPr>
            <w:tcW w:w="6521" w:type="dxa"/>
            <w:shd w:val="clear" w:color="auto" w:fill="auto"/>
            <w:vAlign w:val="center"/>
          </w:tcPr>
          <w:p w:rsidR="00CA6186" w:rsidRPr="00C535E8" w:rsidRDefault="00CA6186" w:rsidP="00D21730">
            <w:pPr>
              <w:spacing w:after="0" w:line="240" w:lineRule="auto"/>
              <w:jc w:val="both"/>
              <w:rPr>
                <w:rFonts w:ascii="Times New Roman" w:hAnsi="Times New Roman"/>
                <w:sz w:val="24"/>
                <w:szCs w:val="24"/>
              </w:rPr>
            </w:pPr>
            <w:r w:rsidRPr="00C535E8">
              <w:rPr>
                <w:rFonts w:ascii="Times New Roman" w:hAnsi="Times New Roman"/>
                <w:sz w:val="24"/>
                <w:szCs w:val="24"/>
              </w:rPr>
              <w:t>Termin płatności (T)</w:t>
            </w:r>
          </w:p>
        </w:tc>
        <w:tc>
          <w:tcPr>
            <w:tcW w:w="1701" w:type="dxa"/>
            <w:shd w:val="clear" w:color="auto" w:fill="auto"/>
            <w:vAlign w:val="center"/>
          </w:tcPr>
          <w:p w:rsidR="00CA6186" w:rsidRPr="00C535E8" w:rsidRDefault="00CA6186" w:rsidP="00D21730">
            <w:pPr>
              <w:spacing w:after="0" w:line="240" w:lineRule="auto"/>
              <w:jc w:val="both"/>
              <w:rPr>
                <w:rFonts w:ascii="Times New Roman" w:hAnsi="Times New Roman"/>
                <w:sz w:val="24"/>
                <w:szCs w:val="24"/>
              </w:rPr>
            </w:pPr>
            <w:r w:rsidRPr="00C535E8">
              <w:rPr>
                <w:rFonts w:ascii="Times New Roman" w:hAnsi="Times New Roman"/>
                <w:sz w:val="24"/>
                <w:szCs w:val="24"/>
              </w:rPr>
              <w:t>10</w:t>
            </w:r>
          </w:p>
        </w:tc>
      </w:tr>
      <w:tr w:rsidR="00D21730" w:rsidRPr="00C535E8" w:rsidTr="00D21730">
        <w:trPr>
          <w:trHeight w:val="423"/>
        </w:trPr>
        <w:tc>
          <w:tcPr>
            <w:tcW w:w="567" w:type="dxa"/>
            <w:shd w:val="clear" w:color="auto" w:fill="auto"/>
            <w:vAlign w:val="center"/>
          </w:tcPr>
          <w:p w:rsidR="00D21730" w:rsidRPr="00C535E8" w:rsidRDefault="00CA6186" w:rsidP="00D21730">
            <w:pPr>
              <w:spacing w:after="0" w:line="240" w:lineRule="auto"/>
              <w:jc w:val="both"/>
              <w:rPr>
                <w:rFonts w:ascii="Times New Roman" w:hAnsi="Times New Roman"/>
                <w:sz w:val="24"/>
                <w:szCs w:val="24"/>
              </w:rPr>
            </w:pPr>
            <w:r w:rsidRPr="00C535E8">
              <w:rPr>
                <w:rFonts w:ascii="Times New Roman" w:hAnsi="Times New Roman"/>
                <w:sz w:val="24"/>
                <w:szCs w:val="24"/>
              </w:rPr>
              <w:t>4</w:t>
            </w:r>
          </w:p>
        </w:tc>
        <w:tc>
          <w:tcPr>
            <w:tcW w:w="6521" w:type="dxa"/>
            <w:shd w:val="clear" w:color="auto" w:fill="auto"/>
          </w:tcPr>
          <w:p w:rsidR="00D21730" w:rsidRPr="00C535E8" w:rsidRDefault="00CA6186" w:rsidP="00CA6186">
            <w:pPr>
              <w:pStyle w:val="Akapitzlist"/>
              <w:spacing w:after="120"/>
              <w:ind w:left="0"/>
              <w:jc w:val="both"/>
              <w:rPr>
                <w:rFonts w:ascii="Times New Roman" w:hAnsi="Times New Roman"/>
                <w:sz w:val="24"/>
                <w:szCs w:val="24"/>
              </w:rPr>
            </w:pPr>
            <w:r w:rsidRPr="00C535E8">
              <w:rPr>
                <w:rFonts w:ascii="Times New Roman" w:hAnsi="Times New Roman"/>
                <w:sz w:val="24"/>
                <w:szCs w:val="24"/>
              </w:rPr>
              <w:t>Poziom recyklingu (R)</w:t>
            </w:r>
          </w:p>
        </w:tc>
        <w:tc>
          <w:tcPr>
            <w:tcW w:w="1701" w:type="dxa"/>
            <w:shd w:val="clear" w:color="auto" w:fill="auto"/>
            <w:vAlign w:val="center"/>
          </w:tcPr>
          <w:p w:rsidR="00D21730" w:rsidRPr="00C535E8" w:rsidRDefault="00D21730" w:rsidP="00D21730">
            <w:pPr>
              <w:spacing w:after="0" w:line="240" w:lineRule="auto"/>
              <w:jc w:val="both"/>
              <w:rPr>
                <w:rFonts w:ascii="Times New Roman" w:hAnsi="Times New Roman"/>
                <w:sz w:val="24"/>
                <w:szCs w:val="24"/>
              </w:rPr>
            </w:pPr>
            <w:r w:rsidRPr="00C535E8">
              <w:rPr>
                <w:rFonts w:ascii="Times New Roman" w:hAnsi="Times New Roman"/>
                <w:sz w:val="24"/>
                <w:szCs w:val="24"/>
              </w:rPr>
              <w:t>10</w:t>
            </w:r>
          </w:p>
        </w:tc>
      </w:tr>
    </w:tbl>
    <w:p w:rsidR="00D21730" w:rsidRPr="00C535E8" w:rsidRDefault="00D21730" w:rsidP="00D21730">
      <w:pPr>
        <w:spacing w:after="0" w:line="240" w:lineRule="auto"/>
        <w:jc w:val="both"/>
        <w:rPr>
          <w:rFonts w:ascii="Times New Roman" w:hAnsi="Times New Roman"/>
          <w:b/>
          <w:spacing w:val="4"/>
          <w:sz w:val="24"/>
          <w:szCs w:val="24"/>
        </w:rPr>
      </w:pPr>
    </w:p>
    <w:p w:rsidR="00D21730" w:rsidRPr="00C535E8" w:rsidRDefault="00CA6186" w:rsidP="00D21730">
      <w:pPr>
        <w:spacing w:after="0" w:line="240" w:lineRule="auto"/>
        <w:jc w:val="both"/>
        <w:rPr>
          <w:rFonts w:ascii="Times New Roman" w:hAnsi="Times New Roman"/>
          <w:b/>
          <w:sz w:val="24"/>
          <w:szCs w:val="24"/>
          <w:u w:val="single"/>
        </w:rPr>
      </w:pPr>
      <w:r w:rsidRPr="00C535E8">
        <w:rPr>
          <w:rFonts w:ascii="Times New Roman" w:hAnsi="Times New Roman"/>
          <w:b/>
          <w:spacing w:val="4"/>
          <w:sz w:val="24"/>
          <w:szCs w:val="24"/>
          <w:u w:val="single"/>
          <w:lang w:eastAsia="ar-SA"/>
        </w:rPr>
        <w:t>14</w:t>
      </w:r>
      <w:r w:rsidR="00D21730" w:rsidRPr="00C535E8">
        <w:rPr>
          <w:rFonts w:ascii="Times New Roman" w:hAnsi="Times New Roman"/>
          <w:b/>
          <w:spacing w:val="4"/>
          <w:sz w:val="24"/>
          <w:szCs w:val="24"/>
          <w:u w:val="single"/>
          <w:lang w:eastAsia="ar-SA"/>
        </w:rPr>
        <w:t>.1.1.</w:t>
      </w:r>
      <w:r w:rsidR="00D21730" w:rsidRPr="00C535E8">
        <w:rPr>
          <w:rFonts w:ascii="Times New Roman" w:hAnsi="Times New Roman"/>
          <w:b/>
          <w:spacing w:val="4"/>
          <w:sz w:val="24"/>
          <w:szCs w:val="24"/>
          <w:u w:val="single"/>
          <w:lang w:eastAsia="ar-SA"/>
        </w:rPr>
        <w:tab/>
      </w:r>
      <w:r w:rsidR="00D21730" w:rsidRPr="00C535E8">
        <w:rPr>
          <w:rFonts w:ascii="Times New Roman" w:hAnsi="Times New Roman"/>
          <w:b/>
          <w:sz w:val="24"/>
          <w:szCs w:val="24"/>
          <w:u w:val="single"/>
        </w:rPr>
        <w:t>Kryterium „Cena” (C) - waga 60 % :</w:t>
      </w:r>
    </w:p>
    <w:p w:rsidR="00D21730" w:rsidRPr="00C535E8" w:rsidRDefault="00D21730" w:rsidP="00D21730">
      <w:pPr>
        <w:spacing w:after="0" w:line="240" w:lineRule="auto"/>
        <w:jc w:val="both"/>
        <w:rPr>
          <w:rFonts w:ascii="Times New Roman" w:hAnsi="Times New Roman"/>
          <w:sz w:val="24"/>
          <w:szCs w:val="24"/>
        </w:rPr>
      </w:pPr>
      <w:r w:rsidRPr="00C535E8">
        <w:rPr>
          <w:rFonts w:ascii="Times New Roman" w:hAnsi="Times New Roman"/>
          <w:sz w:val="24"/>
          <w:szCs w:val="24"/>
        </w:rPr>
        <w:t xml:space="preserve">Kryterium „Cena” będzie rozpatrywana na podstawie ceny brutto za wykonanie części 1 przedmiotu zamówienia, podanej przez Wykonawcę na Formularzu Oferty. </w:t>
      </w:r>
    </w:p>
    <w:p w:rsidR="00D21730" w:rsidRPr="00C535E8" w:rsidRDefault="00D21730" w:rsidP="00D21730">
      <w:pPr>
        <w:spacing w:after="0" w:line="240" w:lineRule="auto"/>
        <w:jc w:val="both"/>
        <w:rPr>
          <w:rFonts w:ascii="Times New Roman" w:hAnsi="Times New Roman"/>
          <w:sz w:val="24"/>
          <w:szCs w:val="24"/>
        </w:rPr>
      </w:pPr>
      <w:r w:rsidRPr="00C535E8">
        <w:rPr>
          <w:rFonts w:ascii="Times New Roman" w:hAnsi="Times New Roman"/>
          <w:sz w:val="24"/>
          <w:szCs w:val="24"/>
        </w:rPr>
        <w:t>Ilość punktów w tym kryterium zostanie obliczona na podstawie poniższego wzoru:</w:t>
      </w:r>
    </w:p>
    <w:tbl>
      <w:tblPr>
        <w:tblW w:w="0" w:type="auto"/>
        <w:tblInd w:w="709" w:type="dxa"/>
        <w:tblLook w:val="04A0"/>
      </w:tblPr>
      <w:tblGrid>
        <w:gridCol w:w="1374"/>
        <w:gridCol w:w="705"/>
        <w:gridCol w:w="699"/>
        <w:gridCol w:w="706"/>
        <w:gridCol w:w="847"/>
        <w:gridCol w:w="4321"/>
        <w:gridCol w:w="352"/>
      </w:tblGrid>
      <w:tr w:rsidR="00D21730" w:rsidRPr="00C535E8" w:rsidTr="00D21730">
        <w:tc>
          <w:tcPr>
            <w:tcW w:w="2778" w:type="dxa"/>
            <w:gridSpan w:val="3"/>
            <w:shd w:val="clear" w:color="auto" w:fill="auto"/>
          </w:tcPr>
          <w:p w:rsidR="00D21730" w:rsidRPr="00C535E8" w:rsidRDefault="00D21730" w:rsidP="00D21730">
            <w:pPr>
              <w:spacing w:after="0" w:line="240" w:lineRule="auto"/>
              <w:jc w:val="both"/>
              <w:rPr>
                <w:rFonts w:ascii="Times New Roman" w:hAnsi="Times New Roman"/>
                <w:sz w:val="24"/>
                <w:szCs w:val="24"/>
              </w:rPr>
            </w:pPr>
          </w:p>
        </w:tc>
        <w:tc>
          <w:tcPr>
            <w:tcW w:w="706" w:type="dxa"/>
            <w:vMerge w:val="restart"/>
            <w:shd w:val="clear" w:color="auto" w:fill="auto"/>
            <w:vAlign w:val="center"/>
          </w:tcPr>
          <w:p w:rsidR="00D21730" w:rsidRPr="00C535E8" w:rsidRDefault="00D21730" w:rsidP="00D21730">
            <w:pPr>
              <w:spacing w:after="0" w:line="240" w:lineRule="auto"/>
              <w:jc w:val="both"/>
              <w:rPr>
                <w:rFonts w:ascii="Times New Roman" w:hAnsi="Times New Roman"/>
                <w:sz w:val="24"/>
                <w:szCs w:val="24"/>
              </w:rPr>
            </w:pPr>
            <w:r w:rsidRPr="00C535E8">
              <w:rPr>
                <w:rFonts w:ascii="Times New Roman" w:hAnsi="Times New Roman"/>
                <w:sz w:val="24"/>
                <w:szCs w:val="24"/>
              </w:rPr>
              <w:t>C =</w:t>
            </w:r>
          </w:p>
        </w:tc>
        <w:tc>
          <w:tcPr>
            <w:tcW w:w="847" w:type="dxa"/>
            <w:tcBorders>
              <w:bottom w:val="single" w:sz="4" w:space="0" w:color="auto"/>
            </w:tcBorders>
            <w:shd w:val="clear" w:color="auto" w:fill="auto"/>
            <w:vAlign w:val="bottom"/>
          </w:tcPr>
          <w:p w:rsidR="00D21730" w:rsidRPr="00C535E8" w:rsidRDefault="00D21730" w:rsidP="00D21730">
            <w:pPr>
              <w:spacing w:after="0" w:line="240" w:lineRule="auto"/>
              <w:jc w:val="both"/>
              <w:rPr>
                <w:rFonts w:ascii="Times New Roman" w:hAnsi="Times New Roman"/>
                <w:sz w:val="24"/>
                <w:szCs w:val="24"/>
              </w:rPr>
            </w:pPr>
            <w:r w:rsidRPr="00C535E8">
              <w:rPr>
                <w:rFonts w:ascii="Times New Roman" w:hAnsi="Times New Roman"/>
                <w:iCs/>
                <w:sz w:val="24"/>
                <w:szCs w:val="24"/>
              </w:rPr>
              <w:t xml:space="preserve">C </w:t>
            </w:r>
            <w:r w:rsidRPr="00C535E8">
              <w:rPr>
                <w:rFonts w:ascii="Times New Roman" w:hAnsi="Times New Roman"/>
                <w:iCs/>
                <w:sz w:val="24"/>
                <w:szCs w:val="24"/>
                <w:vertAlign w:val="subscript"/>
              </w:rPr>
              <w:t>min</w:t>
            </w:r>
          </w:p>
        </w:tc>
        <w:tc>
          <w:tcPr>
            <w:tcW w:w="4673" w:type="dxa"/>
            <w:gridSpan w:val="2"/>
            <w:vMerge w:val="restart"/>
            <w:shd w:val="clear" w:color="auto" w:fill="auto"/>
            <w:vAlign w:val="center"/>
          </w:tcPr>
          <w:p w:rsidR="00D21730" w:rsidRPr="00C535E8" w:rsidRDefault="00D21730" w:rsidP="00D21730">
            <w:pPr>
              <w:spacing w:after="0" w:line="240" w:lineRule="auto"/>
              <w:jc w:val="both"/>
              <w:rPr>
                <w:rFonts w:ascii="Times New Roman" w:hAnsi="Times New Roman"/>
                <w:sz w:val="24"/>
                <w:szCs w:val="24"/>
              </w:rPr>
            </w:pPr>
            <w:r w:rsidRPr="00C535E8">
              <w:rPr>
                <w:rFonts w:ascii="Times New Roman" w:hAnsi="Times New Roman"/>
                <w:sz w:val="24"/>
                <w:szCs w:val="24"/>
              </w:rPr>
              <w:t>x 60 pkt</w:t>
            </w:r>
          </w:p>
        </w:tc>
      </w:tr>
      <w:tr w:rsidR="00D21730" w:rsidRPr="00C535E8" w:rsidTr="00D21730">
        <w:trPr>
          <w:trHeight w:val="336"/>
        </w:trPr>
        <w:tc>
          <w:tcPr>
            <w:tcW w:w="2778" w:type="dxa"/>
            <w:gridSpan w:val="3"/>
            <w:shd w:val="clear" w:color="auto" w:fill="auto"/>
          </w:tcPr>
          <w:p w:rsidR="00D21730" w:rsidRPr="00C535E8" w:rsidRDefault="00D21730" w:rsidP="00D21730">
            <w:pPr>
              <w:spacing w:after="0" w:line="240" w:lineRule="auto"/>
              <w:jc w:val="both"/>
              <w:rPr>
                <w:rFonts w:ascii="Times New Roman" w:hAnsi="Times New Roman"/>
                <w:sz w:val="24"/>
                <w:szCs w:val="24"/>
              </w:rPr>
            </w:pPr>
          </w:p>
        </w:tc>
        <w:tc>
          <w:tcPr>
            <w:tcW w:w="706" w:type="dxa"/>
            <w:vMerge/>
            <w:shd w:val="clear" w:color="auto" w:fill="auto"/>
          </w:tcPr>
          <w:p w:rsidR="00D21730" w:rsidRPr="00C535E8" w:rsidRDefault="00D21730" w:rsidP="00D21730">
            <w:pPr>
              <w:spacing w:after="0" w:line="240" w:lineRule="auto"/>
              <w:jc w:val="both"/>
              <w:rPr>
                <w:rFonts w:ascii="Times New Roman" w:hAnsi="Times New Roman"/>
                <w:sz w:val="24"/>
                <w:szCs w:val="24"/>
              </w:rPr>
            </w:pPr>
          </w:p>
        </w:tc>
        <w:tc>
          <w:tcPr>
            <w:tcW w:w="847" w:type="dxa"/>
            <w:tcBorders>
              <w:top w:val="single" w:sz="4" w:space="0" w:color="auto"/>
            </w:tcBorders>
            <w:shd w:val="clear" w:color="auto" w:fill="auto"/>
          </w:tcPr>
          <w:p w:rsidR="00D21730" w:rsidRPr="00C535E8" w:rsidRDefault="00D21730" w:rsidP="00D21730">
            <w:pPr>
              <w:spacing w:after="0" w:line="240" w:lineRule="auto"/>
              <w:jc w:val="both"/>
              <w:rPr>
                <w:rFonts w:ascii="Times New Roman" w:hAnsi="Times New Roman"/>
                <w:sz w:val="24"/>
                <w:szCs w:val="24"/>
              </w:rPr>
            </w:pPr>
            <w:r w:rsidRPr="00C535E8">
              <w:rPr>
                <w:rFonts w:ascii="Times New Roman" w:hAnsi="Times New Roman"/>
                <w:iCs/>
                <w:sz w:val="24"/>
                <w:szCs w:val="24"/>
              </w:rPr>
              <w:t xml:space="preserve">C </w:t>
            </w:r>
            <w:r w:rsidRPr="00C535E8">
              <w:rPr>
                <w:rFonts w:ascii="Times New Roman" w:hAnsi="Times New Roman"/>
                <w:iCs/>
                <w:sz w:val="24"/>
                <w:szCs w:val="24"/>
                <w:vertAlign w:val="subscript"/>
              </w:rPr>
              <w:t>o</w:t>
            </w:r>
          </w:p>
        </w:tc>
        <w:tc>
          <w:tcPr>
            <w:tcW w:w="4673" w:type="dxa"/>
            <w:gridSpan w:val="2"/>
            <w:vMerge/>
            <w:shd w:val="clear" w:color="auto" w:fill="auto"/>
          </w:tcPr>
          <w:p w:rsidR="00D21730" w:rsidRPr="00C535E8" w:rsidRDefault="00D21730" w:rsidP="00D21730">
            <w:pPr>
              <w:spacing w:after="0" w:line="240" w:lineRule="auto"/>
              <w:jc w:val="both"/>
              <w:rPr>
                <w:rFonts w:ascii="Times New Roman" w:hAnsi="Times New Roman"/>
                <w:sz w:val="24"/>
                <w:szCs w:val="24"/>
              </w:rPr>
            </w:pPr>
          </w:p>
        </w:tc>
      </w:tr>
      <w:tr w:rsidR="00D21730" w:rsidRPr="00C535E8" w:rsidTr="00D21730">
        <w:trPr>
          <w:gridAfter w:val="1"/>
          <w:wAfter w:w="352" w:type="dxa"/>
        </w:trPr>
        <w:tc>
          <w:tcPr>
            <w:tcW w:w="1374" w:type="dxa"/>
            <w:shd w:val="clear" w:color="auto" w:fill="auto"/>
          </w:tcPr>
          <w:p w:rsidR="00D21730" w:rsidRPr="00C535E8" w:rsidRDefault="00D21730" w:rsidP="00D21730">
            <w:pPr>
              <w:spacing w:after="0" w:line="240" w:lineRule="auto"/>
              <w:jc w:val="both"/>
              <w:rPr>
                <w:rFonts w:ascii="Times New Roman" w:hAnsi="Times New Roman"/>
                <w:sz w:val="24"/>
                <w:szCs w:val="24"/>
              </w:rPr>
            </w:pPr>
            <w:r w:rsidRPr="00C535E8">
              <w:rPr>
                <w:rFonts w:ascii="Times New Roman" w:hAnsi="Times New Roman"/>
                <w:sz w:val="24"/>
                <w:szCs w:val="24"/>
              </w:rPr>
              <w:lastRenderedPageBreak/>
              <w:t>gdzie:</w:t>
            </w:r>
          </w:p>
        </w:tc>
        <w:tc>
          <w:tcPr>
            <w:tcW w:w="705" w:type="dxa"/>
            <w:shd w:val="clear" w:color="auto" w:fill="auto"/>
          </w:tcPr>
          <w:p w:rsidR="00D21730" w:rsidRPr="00C535E8" w:rsidRDefault="00D21730" w:rsidP="00D21730">
            <w:pPr>
              <w:spacing w:after="0" w:line="240" w:lineRule="auto"/>
              <w:jc w:val="both"/>
              <w:rPr>
                <w:rFonts w:ascii="Times New Roman" w:hAnsi="Times New Roman"/>
                <w:iCs/>
                <w:sz w:val="24"/>
                <w:szCs w:val="24"/>
              </w:rPr>
            </w:pPr>
            <w:r w:rsidRPr="00C535E8">
              <w:rPr>
                <w:rFonts w:ascii="Times New Roman" w:hAnsi="Times New Roman"/>
                <w:iCs/>
                <w:sz w:val="24"/>
                <w:szCs w:val="24"/>
              </w:rPr>
              <w:t>C</w:t>
            </w:r>
          </w:p>
        </w:tc>
        <w:tc>
          <w:tcPr>
            <w:tcW w:w="6573" w:type="dxa"/>
            <w:gridSpan w:val="4"/>
            <w:shd w:val="clear" w:color="auto" w:fill="auto"/>
          </w:tcPr>
          <w:p w:rsidR="00D21730" w:rsidRPr="00C535E8" w:rsidRDefault="00D21730" w:rsidP="00D21730">
            <w:pPr>
              <w:spacing w:after="0" w:line="240" w:lineRule="auto"/>
              <w:jc w:val="both"/>
              <w:rPr>
                <w:rFonts w:ascii="Times New Roman" w:hAnsi="Times New Roman"/>
                <w:sz w:val="24"/>
                <w:szCs w:val="24"/>
              </w:rPr>
            </w:pPr>
            <w:r w:rsidRPr="00C535E8">
              <w:rPr>
                <w:rFonts w:ascii="Times New Roman" w:hAnsi="Times New Roman"/>
                <w:iCs/>
                <w:sz w:val="24"/>
                <w:szCs w:val="24"/>
              </w:rPr>
              <w:t xml:space="preserve">– </w:t>
            </w:r>
            <w:r w:rsidRPr="00C535E8">
              <w:rPr>
                <w:rFonts w:ascii="Times New Roman" w:hAnsi="Times New Roman"/>
                <w:sz w:val="24"/>
                <w:szCs w:val="24"/>
              </w:rPr>
              <w:t>liczba punktów przyznana ofercie ocenianej w kryterium „Cena”</w:t>
            </w:r>
          </w:p>
        </w:tc>
      </w:tr>
      <w:tr w:rsidR="00D21730" w:rsidRPr="00C535E8" w:rsidTr="00D21730">
        <w:trPr>
          <w:gridAfter w:val="1"/>
          <w:wAfter w:w="352" w:type="dxa"/>
          <w:trHeight w:val="287"/>
        </w:trPr>
        <w:tc>
          <w:tcPr>
            <w:tcW w:w="1374" w:type="dxa"/>
            <w:shd w:val="clear" w:color="auto" w:fill="auto"/>
          </w:tcPr>
          <w:p w:rsidR="00D21730" w:rsidRPr="00C535E8" w:rsidRDefault="00D21730" w:rsidP="00D21730">
            <w:pPr>
              <w:spacing w:after="0" w:line="240" w:lineRule="auto"/>
              <w:jc w:val="both"/>
              <w:rPr>
                <w:rFonts w:ascii="Times New Roman" w:hAnsi="Times New Roman"/>
                <w:sz w:val="24"/>
                <w:szCs w:val="24"/>
              </w:rPr>
            </w:pPr>
          </w:p>
        </w:tc>
        <w:tc>
          <w:tcPr>
            <w:tcW w:w="705" w:type="dxa"/>
            <w:shd w:val="clear" w:color="auto" w:fill="auto"/>
          </w:tcPr>
          <w:p w:rsidR="00D21730" w:rsidRPr="00C535E8" w:rsidRDefault="00D21730" w:rsidP="00D21730">
            <w:pPr>
              <w:spacing w:after="0" w:line="240" w:lineRule="auto"/>
              <w:jc w:val="both"/>
              <w:rPr>
                <w:rFonts w:ascii="Times New Roman" w:hAnsi="Times New Roman"/>
                <w:iCs/>
                <w:sz w:val="24"/>
                <w:szCs w:val="24"/>
              </w:rPr>
            </w:pPr>
            <w:r w:rsidRPr="00C535E8">
              <w:rPr>
                <w:rFonts w:ascii="Times New Roman" w:hAnsi="Times New Roman"/>
                <w:iCs/>
                <w:sz w:val="24"/>
                <w:szCs w:val="24"/>
              </w:rPr>
              <w:t xml:space="preserve">C </w:t>
            </w:r>
            <w:r w:rsidRPr="00C535E8">
              <w:rPr>
                <w:rFonts w:ascii="Times New Roman" w:hAnsi="Times New Roman"/>
                <w:iCs/>
                <w:sz w:val="24"/>
                <w:szCs w:val="24"/>
                <w:vertAlign w:val="subscript"/>
              </w:rPr>
              <w:t>min</w:t>
            </w:r>
          </w:p>
        </w:tc>
        <w:tc>
          <w:tcPr>
            <w:tcW w:w="6573" w:type="dxa"/>
            <w:gridSpan w:val="4"/>
            <w:shd w:val="clear" w:color="auto" w:fill="auto"/>
          </w:tcPr>
          <w:p w:rsidR="00D21730" w:rsidRPr="00C535E8" w:rsidRDefault="00D21730" w:rsidP="00D21730">
            <w:pPr>
              <w:spacing w:after="0" w:line="240" w:lineRule="auto"/>
              <w:jc w:val="both"/>
              <w:rPr>
                <w:rFonts w:ascii="Times New Roman" w:hAnsi="Times New Roman"/>
                <w:iCs/>
                <w:sz w:val="24"/>
                <w:szCs w:val="24"/>
              </w:rPr>
            </w:pPr>
            <w:r w:rsidRPr="00C535E8">
              <w:rPr>
                <w:rFonts w:ascii="Times New Roman" w:hAnsi="Times New Roman"/>
                <w:iCs/>
                <w:sz w:val="24"/>
                <w:szCs w:val="24"/>
              </w:rPr>
              <w:t xml:space="preserve">– </w:t>
            </w:r>
            <w:r w:rsidRPr="00C535E8">
              <w:rPr>
                <w:rFonts w:ascii="Times New Roman" w:hAnsi="Times New Roman"/>
                <w:sz w:val="24"/>
                <w:szCs w:val="24"/>
              </w:rPr>
              <w:t>cena brutto oferty</w:t>
            </w:r>
            <w:r w:rsidRPr="00C535E8">
              <w:rPr>
                <w:rFonts w:ascii="Times New Roman" w:hAnsi="Times New Roman"/>
                <w:iCs/>
                <w:sz w:val="24"/>
                <w:szCs w:val="24"/>
              </w:rPr>
              <w:t xml:space="preserve"> najtańszej</w:t>
            </w:r>
          </w:p>
        </w:tc>
      </w:tr>
      <w:tr w:rsidR="00D21730" w:rsidRPr="00C535E8" w:rsidTr="00D21730">
        <w:trPr>
          <w:gridAfter w:val="1"/>
          <w:wAfter w:w="352" w:type="dxa"/>
        </w:trPr>
        <w:tc>
          <w:tcPr>
            <w:tcW w:w="1374" w:type="dxa"/>
            <w:shd w:val="clear" w:color="auto" w:fill="auto"/>
          </w:tcPr>
          <w:p w:rsidR="00D21730" w:rsidRPr="00C535E8" w:rsidRDefault="00D21730" w:rsidP="00D21730">
            <w:pPr>
              <w:spacing w:after="0" w:line="240" w:lineRule="auto"/>
              <w:jc w:val="both"/>
              <w:rPr>
                <w:rFonts w:ascii="Times New Roman" w:hAnsi="Times New Roman"/>
                <w:sz w:val="24"/>
                <w:szCs w:val="24"/>
              </w:rPr>
            </w:pPr>
          </w:p>
        </w:tc>
        <w:tc>
          <w:tcPr>
            <w:tcW w:w="705" w:type="dxa"/>
            <w:shd w:val="clear" w:color="auto" w:fill="auto"/>
            <w:vAlign w:val="center"/>
          </w:tcPr>
          <w:p w:rsidR="00D21730" w:rsidRPr="00C535E8" w:rsidRDefault="00D21730" w:rsidP="00D21730">
            <w:pPr>
              <w:spacing w:after="0" w:line="240" w:lineRule="auto"/>
              <w:jc w:val="both"/>
              <w:rPr>
                <w:rFonts w:ascii="Times New Roman" w:hAnsi="Times New Roman"/>
                <w:iCs/>
                <w:sz w:val="24"/>
                <w:szCs w:val="24"/>
              </w:rPr>
            </w:pPr>
            <w:r w:rsidRPr="00C535E8">
              <w:rPr>
                <w:rFonts w:ascii="Times New Roman" w:hAnsi="Times New Roman"/>
                <w:iCs/>
                <w:sz w:val="24"/>
                <w:szCs w:val="24"/>
              </w:rPr>
              <w:t xml:space="preserve">C </w:t>
            </w:r>
            <w:r w:rsidRPr="00C535E8">
              <w:rPr>
                <w:rFonts w:ascii="Times New Roman" w:hAnsi="Times New Roman"/>
                <w:iCs/>
                <w:sz w:val="24"/>
                <w:szCs w:val="24"/>
                <w:vertAlign w:val="subscript"/>
              </w:rPr>
              <w:t>o</w:t>
            </w:r>
          </w:p>
        </w:tc>
        <w:tc>
          <w:tcPr>
            <w:tcW w:w="6573" w:type="dxa"/>
            <w:gridSpan w:val="4"/>
            <w:shd w:val="clear" w:color="auto" w:fill="auto"/>
            <w:vAlign w:val="center"/>
          </w:tcPr>
          <w:p w:rsidR="00D21730" w:rsidRPr="00C535E8" w:rsidRDefault="00D21730" w:rsidP="00D21730">
            <w:pPr>
              <w:spacing w:after="0" w:line="240" w:lineRule="auto"/>
              <w:jc w:val="both"/>
              <w:rPr>
                <w:rFonts w:ascii="Times New Roman" w:hAnsi="Times New Roman"/>
                <w:iCs/>
                <w:sz w:val="24"/>
                <w:szCs w:val="24"/>
              </w:rPr>
            </w:pPr>
            <w:r w:rsidRPr="00C535E8">
              <w:rPr>
                <w:rFonts w:ascii="Times New Roman" w:hAnsi="Times New Roman"/>
                <w:iCs/>
                <w:sz w:val="24"/>
                <w:szCs w:val="24"/>
              </w:rPr>
              <w:t>–</w:t>
            </w:r>
            <w:r w:rsidRPr="00C535E8">
              <w:rPr>
                <w:rFonts w:ascii="Times New Roman" w:hAnsi="Times New Roman"/>
                <w:sz w:val="24"/>
                <w:szCs w:val="24"/>
              </w:rPr>
              <w:t xml:space="preserve"> cena brutto oferty ocenianej</w:t>
            </w:r>
          </w:p>
        </w:tc>
      </w:tr>
    </w:tbl>
    <w:p w:rsidR="00D21730" w:rsidRPr="00C535E8" w:rsidRDefault="00D21730" w:rsidP="00D21730">
      <w:pPr>
        <w:spacing w:after="0" w:line="240" w:lineRule="auto"/>
        <w:jc w:val="both"/>
        <w:rPr>
          <w:rFonts w:ascii="Times New Roman" w:hAnsi="Times New Roman"/>
          <w:spacing w:val="4"/>
          <w:sz w:val="24"/>
          <w:szCs w:val="24"/>
          <w:lang w:eastAsia="ar-SA"/>
        </w:rPr>
      </w:pPr>
    </w:p>
    <w:p w:rsidR="00CA6186" w:rsidRPr="00C535E8" w:rsidRDefault="00CA6186" w:rsidP="00CA6186">
      <w:pPr>
        <w:spacing w:after="0" w:line="240" w:lineRule="auto"/>
        <w:jc w:val="both"/>
        <w:rPr>
          <w:rFonts w:ascii="Times New Roman" w:hAnsi="Times New Roman"/>
          <w:b/>
          <w:sz w:val="24"/>
          <w:szCs w:val="24"/>
          <w:u w:val="single"/>
        </w:rPr>
      </w:pPr>
      <w:r w:rsidRPr="00C535E8">
        <w:rPr>
          <w:rFonts w:ascii="Times New Roman" w:hAnsi="Times New Roman"/>
          <w:b/>
          <w:spacing w:val="4"/>
          <w:sz w:val="24"/>
          <w:szCs w:val="24"/>
          <w:u w:val="single"/>
          <w:lang w:eastAsia="ar-SA"/>
        </w:rPr>
        <w:t>14.1.2.</w:t>
      </w:r>
      <w:r w:rsidRPr="00C535E8">
        <w:rPr>
          <w:rFonts w:ascii="Times New Roman" w:hAnsi="Times New Roman"/>
          <w:b/>
          <w:spacing w:val="4"/>
          <w:sz w:val="24"/>
          <w:szCs w:val="24"/>
          <w:u w:val="single"/>
          <w:lang w:eastAsia="ar-SA"/>
        </w:rPr>
        <w:tab/>
      </w:r>
      <w:r w:rsidRPr="00C535E8">
        <w:rPr>
          <w:rFonts w:ascii="Times New Roman" w:hAnsi="Times New Roman"/>
          <w:b/>
          <w:sz w:val="24"/>
          <w:szCs w:val="24"/>
          <w:u w:val="single"/>
        </w:rPr>
        <w:t>Kryterium „ Częstotliwość funkcjonowania PSZOK (P)” – waga 20 %</w:t>
      </w:r>
    </w:p>
    <w:p w:rsidR="00CA6186" w:rsidRPr="00C535E8" w:rsidRDefault="00CA6186" w:rsidP="00CA6186">
      <w:pPr>
        <w:spacing w:after="0" w:line="240" w:lineRule="auto"/>
        <w:jc w:val="both"/>
        <w:rPr>
          <w:rFonts w:ascii="Times New Roman" w:hAnsi="Times New Roman"/>
          <w:sz w:val="24"/>
          <w:szCs w:val="24"/>
          <w:lang w:eastAsia="pl-PL"/>
        </w:rPr>
      </w:pPr>
      <w:r w:rsidRPr="00C535E8">
        <w:rPr>
          <w:rFonts w:ascii="Times New Roman" w:hAnsi="Times New Roman"/>
          <w:sz w:val="24"/>
          <w:szCs w:val="24"/>
          <w:lang w:eastAsia="pl-PL"/>
        </w:rPr>
        <w:t>Ocenie zostanie poddana zaoferowana przez Wykonawcę w Formularzu Ofertowym częstotliwość funkcjonowania Punktu Selektywnej Zbiórki Odpadów Komunalnych PSZOK.</w:t>
      </w:r>
    </w:p>
    <w:p w:rsidR="00CA6186" w:rsidRPr="00C535E8" w:rsidRDefault="00CA6186" w:rsidP="00CA6186">
      <w:pPr>
        <w:spacing w:after="0" w:line="240" w:lineRule="auto"/>
        <w:jc w:val="both"/>
        <w:rPr>
          <w:rFonts w:ascii="Times New Roman" w:hAnsi="Times New Roman"/>
          <w:sz w:val="24"/>
          <w:szCs w:val="24"/>
          <w:lang w:eastAsia="pl-PL"/>
        </w:rPr>
      </w:pPr>
      <w:r w:rsidRPr="00C535E8">
        <w:rPr>
          <w:rFonts w:ascii="Times New Roman" w:hAnsi="Times New Roman"/>
          <w:sz w:val="24"/>
          <w:szCs w:val="24"/>
          <w:lang w:eastAsia="pl-PL"/>
        </w:rPr>
        <w:t xml:space="preserve">Zamawiający wymaga zachowania minimalnej częstotliwości funkcjonowania PSZOK –  1 raz  w kwartale w ostatnią sobotę miesiąca w godzinach od 10.00 do 16.00 </w:t>
      </w:r>
    </w:p>
    <w:p w:rsidR="00CA6186" w:rsidRPr="00C535E8" w:rsidRDefault="00CA6186" w:rsidP="00CA6186">
      <w:pPr>
        <w:spacing w:after="0" w:line="240" w:lineRule="auto"/>
        <w:jc w:val="both"/>
        <w:rPr>
          <w:rFonts w:ascii="Times New Roman" w:hAnsi="Times New Roman"/>
          <w:sz w:val="24"/>
          <w:szCs w:val="24"/>
          <w:lang w:eastAsia="pl-PL"/>
        </w:rPr>
      </w:pPr>
      <w:r w:rsidRPr="00C535E8">
        <w:rPr>
          <w:rFonts w:ascii="Times New Roman" w:hAnsi="Times New Roman"/>
          <w:sz w:val="24"/>
          <w:szCs w:val="24"/>
          <w:lang w:eastAsia="pl-PL"/>
        </w:rPr>
        <w:t>Maksymalna liczba punktów – 20. Liczba punktów, którą można uzyskać w ramach tego kryterium obliczona zostanie według poniższych zasad:</w:t>
      </w:r>
    </w:p>
    <w:p w:rsidR="00CA6186" w:rsidRPr="00C535E8" w:rsidRDefault="00CA6186" w:rsidP="00CA6186">
      <w:pPr>
        <w:spacing w:after="0" w:line="240" w:lineRule="auto"/>
        <w:jc w:val="both"/>
        <w:rPr>
          <w:rFonts w:ascii="Times New Roman" w:hAnsi="Times New Roman"/>
          <w:sz w:val="24"/>
          <w:szCs w:val="24"/>
          <w:lang w:eastAsia="pl-PL"/>
        </w:rPr>
      </w:pPr>
      <w:r w:rsidRPr="00C535E8">
        <w:rPr>
          <w:rFonts w:ascii="Times New Roman" w:hAnsi="Times New Roman"/>
          <w:sz w:val="24"/>
          <w:szCs w:val="24"/>
          <w:lang w:eastAsia="pl-PL"/>
        </w:rPr>
        <w:t>- za częstotliwość funkcjonowania PSZOK  1 raz  w kwartale w ostatnią sobotę ostatniego miesiąca kwartału w godzinach od 10.00 do 16.00 – 0 pkt,</w:t>
      </w:r>
    </w:p>
    <w:p w:rsidR="00CA6186" w:rsidRPr="00C535E8" w:rsidRDefault="00CA6186" w:rsidP="00CA6186">
      <w:pPr>
        <w:spacing w:after="0" w:line="240" w:lineRule="auto"/>
        <w:jc w:val="both"/>
        <w:rPr>
          <w:rFonts w:ascii="Times New Roman" w:hAnsi="Times New Roman"/>
          <w:sz w:val="24"/>
          <w:szCs w:val="24"/>
          <w:lang w:eastAsia="pl-PL"/>
        </w:rPr>
      </w:pPr>
      <w:r w:rsidRPr="00C535E8">
        <w:rPr>
          <w:rFonts w:ascii="Times New Roman" w:hAnsi="Times New Roman"/>
          <w:sz w:val="24"/>
          <w:szCs w:val="24"/>
          <w:lang w:eastAsia="pl-PL"/>
        </w:rPr>
        <w:t>- za częstotliwość funkcjonowania PSZOK 2 razy  w kwartale w ostatnią sobotę pierwszego i trzeciego miesiąca kwartału w godzinach od 10.00 do 16.00  – 10 pkt,</w:t>
      </w:r>
    </w:p>
    <w:p w:rsidR="00CA6186" w:rsidRPr="00C535E8" w:rsidRDefault="00CA6186" w:rsidP="00CA6186">
      <w:pPr>
        <w:spacing w:after="0" w:line="240" w:lineRule="auto"/>
        <w:jc w:val="both"/>
        <w:rPr>
          <w:rFonts w:ascii="Times New Roman" w:hAnsi="Times New Roman"/>
          <w:sz w:val="24"/>
          <w:szCs w:val="24"/>
          <w:lang w:eastAsia="pl-PL"/>
        </w:rPr>
      </w:pPr>
      <w:r w:rsidRPr="00C535E8">
        <w:rPr>
          <w:rFonts w:ascii="Times New Roman" w:hAnsi="Times New Roman"/>
          <w:sz w:val="24"/>
          <w:szCs w:val="24"/>
          <w:lang w:eastAsia="pl-PL"/>
        </w:rPr>
        <w:t>- za częstotliwość funkcjonowania PSZOK 3 razy  w kwartale w każdą ostatnią sobotę każdego miesiąca kwartału w godzinach od 10.00 do 16.00  – 20 pkt,</w:t>
      </w:r>
    </w:p>
    <w:p w:rsidR="00CA6186" w:rsidRPr="00747118" w:rsidRDefault="00CA6186" w:rsidP="00CA6186">
      <w:pPr>
        <w:spacing w:after="0" w:line="240" w:lineRule="auto"/>
        <w:jc w:val="both"/>
        <w:rPr>
          <w:rFonts w:ascii="Times New Roman" w:hAnsi="Times New Roman"/>
          <w:color w:val="FF0000"/>
          <w:sz w:val="24"/>
          <w:szCs w:val="24"/>
          <w:lang w:eastAsia="pl-PL"/>
        </w:rPr>
      </w:pPr>
    </w:p>
    <w:p w:rsidR="00D21730" w:rsidRPr="00C535E8" w:rsidRDefault="00D21730" w:rsidP="00CA6186">
      <w:pPr>
        <w:spacing w:after="0" w:line="240" w:lineRule="auto"/>
        <w:jc w:val="both"/>
        <w:rPr>
          <w:rFonts w:ascii="Times New Roman" w:hAnsi="Times New Roman"/>
          <w:b/>
          <w:bCs/>
          <w:sz w:val="24"/>
          <w:szCs w:val="24"/>
          <w:u w:val="single"/>
        </w:rPr>
      </w:pPr>
      <w:r w:rsidRPr="00C535E8">
        <w:rPr>
          <w:rFonts w:ascii="Times New Roman" w:hAnsi="Times New Roman"/>
          <w:b/>
          <w:spacing w:val="4"/>
          <w:sz w:val="24"/>
          <w:szCs w:val="24"/>
          <w:u w:val="single"/>
          <w:lang w:eastAsia="ar-SA"/>
        </w:rPr>
        <w:t>1</w:t>
      </w:r>
      <w:r w:rsidR="00CA6186" w:rsidRPr="00C535E8">
        <w:rPr>
          <w:rFonts w:ascii="Times New Roman" w:hAnsi="Times New Roman"/>
          <w:b/>
          <w:spacing w:val="4"/>
          <w:sz w:val="24"/>
          <w:szCs w:val="24"/>
          <w:u w:val="single"/>
          <w:lang w:eastAsia="ar-SA"/>
        </w:rPr>
        <w:t>4</w:t>
      </w:r>
      <w:r w:rsidRPr="00C535E8">
        <w:rPr>
          <w:rFonts w:ascii="Times New Roman" w:hAnsi="Times New Roman"/>
          <w:b/>
          <w:spacing w:val="4"/>
          <w:sz w:val="24"/>
          <w:szCs w:val="24"/>
          <w:u w:val="single"/>
          <w:lang w:eastAsia="ar-SA"/>
        </w:rPr>
        <w:t>.1.</w:t>
      </w:r>
      <w:r w:rsidR="00CA6186" w:rsidRPr="00C535E8">
        <w:rPr>
          <w:rFonts w:ascii="Times New Roman" w:hAnsi="Times New Roman"/>
          <w:b/>
          <w:spacing w:val="4"/>
          <w:sz w:val="24"/>
          <w:szCs w:val="24"/>
          <w:u w:val="single"/>
          <w:lang w:eastAsia="ar-SA"/>
        </w:rPr>
        <w:t>3</w:t>
      </w:r>
      <w:r w:rsidRPr="00C535E8">
        <w:rPr>
          <w:rFonts w:ascii="Times New Roman" w:hAnsi="Times New Roman"/>
          <w:b/>
          <w:spacing w:val="4"/>
          <w:sz w:val="24"/>
          <w:szCs w:val="24"/>
          <w:u w:val="single"/>
        </w:rPr>
        <w:t>. Kryterium – „</w:t>
      </w:r>
      <w:r w:rsidRPr="00C535E8">
        <w:rPr>
          <w:rFonts w:ascii="Times New Roman" w:hAnsi="Times New Roman"/>
          <w:b/>
          <w:sz w:val="24"/>
          <w:szCs w:val="24"/>
          <w:u w:val="single"/>
        </w:rPr>
        <w:t>kryterium „termin płatności (T)”</w:t>
      </w:r>
    </w:p>
    <w:p w:rsidR="00D21730" w:rsidRPr="00C535E8" w:rsidRDefault="00D21730" w:rsidP="00D21730">
      <w:pPr>
        <w:pStyle w:val="NormalnyWeb"/>
        <w:tabs>
          <w:tab w:val="left" w:pos="709"/>
        </w:tabs>
        <w:suppressAutoHyphens/>
        <w:spacing w:before="0" w:after="120"/>
        <w:jc w:val="both"/>
        <w:rPr>
          <w:b/>
          <w:bCs/>
        </w:rPr>
      </w:pPr>
      <w:r w:rsidRPr="00C535E8">
        <w:rPr>
          <w:bCs/>
        </w:rPr>
        <w:t>W Kryterium „termin płatności (T)”</w:t>
      </w:r>
      <w:r w:rsidRPr="00C535E8">
        <w:t xml:space="preserve">ocenie zostanie poddany zaoferowany przez Wykonawcę w Formularzu oferty termin płatności faktur z tytułu realizacji przedmiotu zamówienia podany w dniach. Maksymalna liczba punktów – 10. </w:t>
      </w:r>
      <w:r w:rsidRPr="00C535E8">
        <w:rPr>
          <w:rFonts w:eastAsia="Calibri"/>
        </w:rPr>
        <w:t>Punkty będą przyznawane wg poniższych zasad:</w:t>
      </w:r>
    </w:p>
    <w:p w:rsidR="00D21730" w:rsidRPr="00C535E8" w:rsidRDefault="00D21730" w:rsidP="00467ED0">
      <w:pPr>
        <w:pStyle w:val="NormalnyWeb"/>
        <w:numPr>
          <w:ilvl w:val="0"/>
          <w:numId w:val="3"/>
        </w:numPr>
        <w:tabs>
          <w:tab w:val="left" w:pos="709"/>
        </w:tabs>
        <w:suppressAutoHyphens/>
        <w:spacing w:before="0" w:after="120"/>
        <w:jc w:val="both"/>
        <w:rPr>
          <w:rFonts w:eastAsia="Lucida Sans Unicode"/>
        </w:rPr>
      </w:pPr>
      <w:r w:rsidRPr="00C535E8">
        <w:t>za zaoferowanie 14 dniowego terminu płatności – 0,00 pkt</w:t>
      </w:r>
    </w:p>
    <w:p w:rsidR="00D21730" w:rsidRPr="00C535E8" w:rsidRDefault="00D21730" w:rsidP="00467ED0">
      <w:pPr>
        <w:pStyle w:val="NormalnyWeb"/>
        <w:numPr>
          <w:ilvl w:val="0"/>
          <w:numId w:val="3"/>
        </w:numPr>
        <w:tabs>
          <w:tab w:val="left" w:pos="709"/>
        </w:tabs>
        <w:suppressAutoHyphens/>
        <w:spacing w:before="0" w:after="120"/>
        <w:jc w:val="both"/>
        <w:rPr>
          <w:rFonts w:eastAsia="Lucida Sans Unicode"/>
        </w:rPr>
      </w:pPr>
      <w:r w:rsidRPr="00C535E8">
        <w:rPr>
          <w:rFonts w:eastAsia="Calibri"/>
        </w:rPr>
        <w:t>za zaoferowanie 2</w:t>
      </w:r>
      <w:r w:rsidR="00CA6186" w:rsidRPr="00C535E8">
        <w:rPr>
          <w:rFonts w:eastAsia="Calibri"/>
        </w:rPr>
        <w:t>1 dniowego terminu płatności – 5</w:t>
      </w:r>
      <w:r w:rsidRPr="00C535E8">
        <w:rPr>
          <w:rFonts w:eastAsia="Calibri"/>
        </w:rPr>
        <w:t>,00 pkt</w:t>
      </w:r>
    </w:p>
    <w:p w:rsidR="00D21730" w:rsidRPr="00C535E8" w:rsidRDefault="00D21730" w:rsidP="00467ED0">
      <w:pPr>
        <w:pStyle w:val="NormalnyWeb"/>
        <w:numPr>
          <w:ilvl w:val="0"/>
          <w:numId w:val="3"/>
        </w:numPr>
        <w:tabs>
          <w:tab w:val="left" w:pos="709"/>
        </w:tabs>
        <w:suppressAutoHyphens/>
        <w:spacing w:before="0" w:after="120"/>
        <w:jc w:val="both"/>
        <w:rPr>
          <w:rFonts w:eastAsia="Lucida Sans Unicode"/>
        </w:rPr>
      </w:pPr>
      <w:r w:rsidRPr="00C535E8">
        <w:rPr>
          <w:rFonts w:eastAsia="Calibri"/>
        </w:rPr>
        <w:t xml:space="preserve">za zaoferowanie 30 dniowego terminu płatności – </w:t>
      </w:r>
      <w:r w:rsidR="00CA6186" w:rsidRPr="00C535E8">
        <w:rPr>
          <w:rFonts w:eastAsia="Calibri"/>
        </w:rPr>
        <w:t>1</w:t>
      </w:r>
      <w:r w:rsidRPr="00C535E8">
        <w:rPr>
          <w:rFonts w:eastAsia="Calibri"/>
        </w:rPr>
        <w:t>0,00 pkt</w:t>
      </w:r>
    </w:p>
    <w:p w:rsidR="00CA6186" w:rsidRPr="00747118" w:rsidRDefault="00CA6186" w:rsidP="00CA6186">
      <w:pPr>
        <w:spacing w:after="0" w:line="240" w:lineRule="auto"/>
        <w:jc w:val="both"/>
        <w:rPr>
          <w:rFonts w:ascii="Times New Roman" w:hAnsi="Times New Roman"/>
          <w:b/>
          <w:color w:val="FF0000"/>
          <w:spacing w:val="4"/>
          <w:sz w:val="24"/>
          <w:szCs w:val="24"/>
          <w:u w:val="single"/>
          <w:lang w:eastAsia="ar-SA"/>
        </w:rPr>
      </w:pPr>
    </w:p>
    <w:p w:rsidR="00CA6186" w:rsidRPr="00C535E8" w:rsidRDefault="00CA6186" w:rsidP="00CA6186">
      <w:pPr>
        <w:spacing w:after="0" w:line="240" w:lineRule="auto"/>
        <w:jc w:val="both"/>
        <w:rPr>
          <w:rFonts w:ascii="Times New Roman" w:hAnsi="Times New Roman"/>
          <w:b/>
          <w:sz w:val="24"/>
          <w:szCs w:val="24"/>
          <w:u w:val="single"/>
        </w:rPr>
      </w:pPr>
      <w:r w:rsidRPr="00C535E8">
        <w:rPr>
          <w:rFonts w:ascii="Times New Roman" w:hAnsi="Times New Roman"/>
          <w:b/>
          <w:spacing w:val="4"/>
          <w:sz w:val="24"/>
          <w:szCs w:val="24"/>
          <w:u w:val="single"/>
          <w:lang w:eastAsia="ar-SA"/>
        </w:rPr>
        <w:t>14.1.4.</w:t>
      </w:r>
      <w:r w:rsidRPr="00C535E8">
        <w:rPr>
          <w:rFonts w:ascii="Times New Roman" w:hAnsi="Times New Roman"/>
          <w:b/>
          <w:spacing w:val="4"/>
          <w:sz w:val="24"/>
          <w:szCs w:val="24"/>
          <w:u w:val="single"/>
          <w:lang w:eastAsia="ar-SA"/>
        </w:rPr>
        <w:tab/>
      </w:r>
      <w:r w:rsidRPr="00C535E8">
        <w:rPr>
          <w:rFonts w:ascii="Times New Roman" w:hAnsi="Times New Roman"/>
          <w:b/>
          <w:sz w:val="24"/>
          <w:szCs w:val="24"/>
          <w:u w:val="single"/>
        </w:rPr>
        <w:t xml:space="preserve">Kryterium: „poziom recyklingu i </w:t>
      </w:r>
      <w:r w:rsidR="00837221" w:rsidRPr="00C535E8">
        <w:rPr>
          <w:rFonts w:ascii="Times New Roman" w:hAnsi="Times New Roman"/>
          <w:b/>
          <w:sz w:val="24"/>
          <w:szCs w:val="24"/>
          <w:u w:val="single"/>
        </w:rPr>
        <w:t>przygotowania</w:t>
      </w:r>
      <w:r w:rsidRPr="00C535E8">
        <w:rPr>
          <w:rFonts w:ascii="Times New Roman" w:hAnsi="Times New Roman"/>
          <w:b/>
          <w:sz w:val="24"/>
          <w:szCs w:val="24"/>
          <w:u w:val="single"/>
        </w:rPr>
        <w:t xml:space="preserve"> do ponownego </w:t>
      </w:r>
      <w:r w:rsidR="00837221" w:rsidRPr="00C535E8">
        <w:rPr>
          <w:rFonts w:ascii="Times New Roman" w:hAnsi="Times New Roman"/>
          <w:b/>
          <w:sz w:val="24"/>
          <w:szCs w:val="24"/>
          <w:u w:val="single"/>
        </w:rPr>
        <w:t>użycia</w:t>
      </w:r>
      <w:r w:rsidRPr="00C535E8">
        <w:rPr>
          <w:rFonts w:ascii="Times New Roman" w:hAnsi="Times New Roman"/>
          <w:b/>
          <w:sz w:val="24"/>
          <w:szCs w:val="24"/>
          <w:u w:val="single"/>
        </w:rPr>
        <w:t xml:space="preserve"> papieru, metali, </w:t>
      </w:r>
      <w:r w:rsidR="00837221" w:rsidRPr="00C535E8">
        <w:rPr>
          <w:rFonts w:ascii="Times New Roman" w:hAnsi="Times New Roman"/>
          <w:b/>
          <w:sz w:val="24"/>
          <w:szCs w:val="24"/>
          <w:u w:val="single"/>
        </w:rPr>
        <w:t>tworzyw</w:t>
      </w:r>
      <w:r w:rsidRPr="00C535E8">
        <w:rPr>
          <w:rFonts w:ascii="Times New Roman" w:hAnsi="Times New Roman"/>
          <w:b/>
          <w:sz w:val="24"/>
          <w:szCs w:val="24"/>
          <w:u w:val="single"/>
        </w:rPr>
        <w:t xml:space="preserve"> sztucznych i szkła w 2017 (R)” – waga 10%:</w:t>
      </w:r>
    </w:p>
    <w:p w:rsidR="00CA6186" w:rsidRPr="00C535E8" w:rsidRDefault="00CA6186" w:rsidP="00D21730">
      <w:pPr>
        <w:spacing w:after="0" w:line="240" w:lineRule="auto"/>
        <w:jc w:val="both"/>
        <w:rPr>
          <w:rFonts w:ascii="Times New Roman" w:hAnsi="Times New Roman"/>
          <w:spacing w:val="4"/>
          <w:sz w:val="24"/>
          <w:szCs w:val="24"/>
          <w:lang w:eastAsia="ar-SA"/>
        </w:rPr>
      </w:pPr>
    </w:p>
    <w:p w:rsidR="008E58F8" w:rsidRPr="00C535E8" w:rsidRDefault="00837221" w:rsidP="00837221">
      <w:pPr>
        <w:pStyle w:val="NormalnyWeb"/>
        <w:tabs>
          <w:tab w:val="left" w:pos="709"/>
        </w:tabs>
        <w:suppressAutoHyphens/>
        <w:spacing w:before="0" w:after="120"/>
        <w:jc w:val="both"/>
      </w:pPr>
      <w:r w:rsidRPr="00C535E8">
        <w:rPr>
          <w:rFonts w:eastAsia="Lucida Sans Unicode"/>
        </w:rPr>
        <w:t xml:space="preserve">W kryterium </w:t>
      </w:r>
      <w:r w:rsidRPr="00C535E8">
        <w:rPr>
          <w:rFonts w:eastAsia="Calibri"/>
        </w:rPr>
        <w:t xml:space="preserve">ocenie zostanie poddany aspekt środowiskowy - </w:t>
      </w:r>
      <w:r w:rsidRPr="00C535E8">
        <w:t>„Poziom recyklingu i przygotowania do ponownego użycia papieru, metali, tworzyw sztucznych i szkła w roku 2017 ponad wymagany rozporządzeniem Ministra Środowiska z dnia 29 maja 2012 roku” będzie rozpatrywane na podstawie informacji zawartej w Formularzu  ofertowym przedstawionym</w:t>
      </w:r>
      <w:r w:rsidR="008E58F8" w:rsidRPr="00C535E8">
        <w:t xml:space="preserve"> przez Wykonawcę. W przedmiotowym kryterium </w:t>
      </w:r>
      <w:r w:rsidR="00F932ED" w:rsidRPr="00C535E8">
        <w:t xml:space="preserve">Zamawiający wymaga żeby w ofercie Wykonawca wskazała poziom recyklingu procentowo ponad wymagany w 2017 roku postanowieniami rozporządzenia Ministra Środowiska. </w:t>
      </w:r>
    </w:p>
    <w:p w:rsidR="00F932ED" w:rsidRPr="00C535E8" w:rsidRDefault="00F932ED" w:rsidP="00F932ED">
      <w:pPr>
        <w:pStyle w:val="NormalnyWeb"/>
        <w:tabs>
          <w:tab w:val="left" w:pos="709"/>
        </w:tabs>
        <w:suppressAutoHyphens/>
        <w:spacing w:before="0" w:after="120"/>
        <w:jc w:val="both"/>
        <w:rPr>
          <w:rFonts w:eastAsia="Lucida Sans Unicode"/>
        </w:rPr>
      </w:pPr>
      <w:r w:rsidRPr="00C535E8">
        <w:t>- za zaoferowanie poziomu recyklingu na poziomie wynikającym z rozporządzenia Ministra Środowiska – 0,00 pkt</w:t>
      </w:r>
    </w:p>
    <w:p w:rsidR="00690ABE" w:rsidRPr="00C535E8" w:rsidRDefault="00690ABE" w:rsidP="00690ABE">
      <w:pPr>
        <w:pStyle w:val="NormalnyWeb"/>
        <w:tabs>
          <w:tab w:val="left" w:pos="709"/>
        </w:tabs>
        <w:suppressAutoHyphens/>
        <w:spacing w:before="0" w:after="120"/>
        <w:jc w:val="both"/>
        <w:rPr>
          <w:rFonts w:eastAsia="Lucida Sans Unicode"/>
        </w:rPr>
      </w:pPr>
      <w:r w:rsidRPr="00C535E8">
        <w:t>- za zaoferowanie poziomu recyklingu na poziomie o 1% wyższym niż wynikający z rozporządzenia Ministra Środowiska – 1,00 pkt</w:t>
      </w:r>
    </w:p>
    <w:p w:rsidR="00690ABE" w:rsidRPr="00C535E8" w:rsidRDefault="00690ABE" w:rsidP="00690ABE">
      <w:pPr>
        <w:pStyle w:val="NormalnyWeb"/>
        <w:tabs>
          <w:tab w:val="left" w:pos="709"/>
        </w:tabs>
        <w:suppressAutoHyphens/>
        <w:spacing w:before="0" w:after="120"/>
        <w:jc w:val="both"/>
      </w:pPr>
      <w:r w:rsidRPr="00C535E8">
        <w:t>- za zaoferowanie poziomu recyklingu na poziomie o 2% wyższym niż wynikający z rozporządzenia Ministra Środowiska – 2,00 pkt</w:t>
      </w:r>
    </w:p>
    <w:p w:rsidR="00690ABE" w:rsidRPr="00C535E8" w:rsidRDefault="00690ABE" w:rsidP="00690ABE">
      <w:pPr>
        <w:pStyle w:val="NormalnyWeb"/>
        <w:tabs>
          <w:tab w:val="left" w:pos="709"/>
        </w:tabs>
        <w:suppressAutoHyphens/>
        <w:spacing w:before="0" w:after="120"/>
        <w:jc w:val="both"/>
        <w:rPr>
          <w:rFonts w:eastAsia="Lucida Sans Unicode"/>
        </w:rPr>
      </w:pPr>
      <w:r w:rsidRPr="00C535E8">
        <w:t>- za zaoferowanie poziomu recyklingu na poziomie o 3% wyższym niż wynikający z rozporządzenia Ministra Środowiska – 3,00 pkt</w:t>
      </w:r>
    </w:p>
    <w:p w:rsidR="00690ABE" w:rsidRPr="00C535E8" w:rsidRDefault="00690ABE" w:rsidP="00690ABE">
      <w:pPr>
        <w:pStyle w:val="NormalnyWeb"/>
        <w:tabs>
          <w:tab w:val="left" w:pos="709"/>
        </w:tabs>
        <w:suppressAutoHyphens/>
        <w:spacing w:before="0" w:after="120"/>
        <w:jc w:val="both"/>
        <w:rPr>
          <w:rFonts w:eastAsia="Lucida Sans Unicode"/>
        </w:rPr>
      </w:pPr>
      <w:r w:rsidRPr="00C535E8">
        <w:rPr>
          <w:rFonts w:eastAsia="Lucida Sans Unicode"/>
        </w:rPr>
        <w:t xml:space="preserve">- </w:t>
      </w:r>
      <w:r w:rsidRPr="00C535E8">
        <w:t>- za zaoferowanie poziomu recyklingu na poziomie o 4% wyższym niż wynikający z rozporządzenia Ministra Środowiska – 4,00 pkt</w:t>
      </w:r>
    </w:p>
    <w:p w:rsidR="00690ABE" w:rsidRPr="00C535E8" w:rsidRDefault="00690ABE" w:rsidP="00690ABE">
      <w:pPr>
        <w:pStyle w:val="NormalnyWeb"/>
        <w:tabs>
          <w:tab w:val="left" w:pos="709"/>
        </w:tabs>
        <w:suppressAutoHyphens/>
        <w:spacing w:before="0" w:after="120"/>
        <w:jc w:val="both"/>
        <w:rPr>
          <w:rFonts w:eastAsia="Lucida Sans Unicode"/>
        </w:rPr>
      </w:pPr>
      <w:r w:rsidRPr="00C535E8">
        <w:t>- za zaoferowanie poziomu recyklingu na poziomie o 5% wyższym niż wynikający z rozporządzenia Ministra Środowiska – 5,00 pkt</w:t>
      </w:r>
    </w:p>
    <w:p w:rsidR="00690ABE" w:rsidRPr="00C535E8" w:rsidRDefault="00690ABE" w:rsidP="00690ABE">
      <w:pPr>
        <w:pStyle w:val="NormalnyWeb"/>
        <w:tabs>
          <w:tab w:val="left" w:pos="709"/>
        </w:tabs>
        <w:suppressAutoHyphens/>
        <w:spacing w:before="0" w:after="120"/>
        <w:jc w:val="both"/>
        <w:rPr>
          <w:rFonts w:eastAsia="Lucida Sans Unicode"/>
        </w:rPr>
      </w:pPr>
      <w:r w:rsidRPr="00C535E8">
        <w:t>- za zaoferowanie poziomu recyklingu na poziomie o 6% wyższym niż wynikający z rozporządzenia Ministra Środowiska – 6,00 pkt</w:t>
      </w:r>
    </w:p>
    <w:p w:rsidR="00690ABE" w:rsidRPr="00C535E8" w:rsidRDefault="00690ABE" w:rsidP="00690ABE">
      <w:pPr>
        <w:pStyle w:val="NormalnyWeb"/>
        <w:tabs>
          <w:tab w:val="left" w:pos="709"/>
        </w:tabs>
        <w:suppressAutoHyphens/>
        <w:spacing w:before="0" w:after="120"/>
        <w:jc w:val="both"/>
        <w:rPr>
          <w:rFonts w:eastAsia="Lucida Sans Unicode"/>
        </w:rPr>
      </w:pPr>
      <w:r w:rsidRPr="00C535E8">
        <w:lastRenderedPageBreak/>
        <w:t>- za zaoferowanie poziomu recyklingu na poziomie o 7% wyższym niż wynikający z rozporządzenia Ministra Środowiska – 7,00 pkt</w:t>
      </w:r>
    </w:p>
    <w:p w:rsidR="00690ABE" w:rsidRPr="00C535E8" w:rsidRDefault="00690ABE" w:rsidP="00690ABE">
      <w:pPr>
        <w:pStyle w:val="NormalnyWeb"/>
        <w:tabs>
          <w:tab w:val="left" w:pos="709"/>
        </w:tabs>
        <w:suppressAutoHyphens/>
        <w:spacing w:before="0" w:after="120"/>
        <w:jc w:val="both"/>
        <w:rPr>
          <w:rFonts w:eastAsia="Lucida Sans Unicode"/>
        </w:rPr>
      </w:pPr>
      <w:r w:rsidRPr="00C535E8">
        <w:t>- za zaoferowanie poziomu recyklingu na poziomie o 8% wyższym niż wynikający z rozporządzenia Ministra Środowiska – 8,00 pkt</w:t>
      </w:r>
    </w:p>
    <w:p w:rsidR="00690ABE" w:rsidRPr="00C535E8" w:rsidRDefault="00690ABE" w:rsidP="00690ABE">
      <w:pPr>
        <w:pStyle w:val="NormalnyWeb"/>
        <w:tabs>
          <w:tab w:val="left" w:pos="709"/>
        </w:tabs>
        <w:suppressAutoHyphens/>
        <w:spacing w:before="0" w:after="120"/>
        <w:jc w:val="both"/>
        <w:rPr>
          <w:rFonts w:eastAsia="Lucida Sans Unicode"/>
        </w:rPr>
      </w:pPr>
      <w:r w:rsidRPr="00C535E8">
        <w:t>- za zaoferowanie poziomu recyklingu na poziomie o 9% wyższym niż wynikający z rozporządzenia Ministra Środowiska – 9,00 pkt</w:t>
      </w:r>
    </w:p>
    <w:p w:rsidR="00690ABE" w:rsidRPr="00C535E8" w:rsidRDefault="00690ABE" w:rsidP="00690ABE">
      <w:pPr>
        <w:pStyle w:val="NormalnyWeb"/>
        <w:tabs>
          <w:tab w:val="left" w:pos="709"/>
        </w:tabs>
        <w:suppressAutoHyphens/>
        <w:spacing w:before="0" w:after="120"/>
        <w:jc w:val="both"/>
        <w:rPr>
          <w:rFonts w:eastAsia="Lucida Sans Unicode"/>
        </w:rPr>
      </w:pPr>
      <w:r w:rsidRPr="00C535E8">
        <w:t>- za zaoferowanie poziomu recyklingu na poziomie o 10 % wyższym niż wynikający z rozporządzenia Ministra Środowiska – 10,00 pkt</w:t>
      </w:r>
    </w:p>
    <w:p w:rsidR="00690ABE" w:rsidRDefault="00690ABE" w:rsidP="00690ABE">
      <w:pPr>
        <w:pStyle w:val="pkt"/>
        <w:tabs>
          <w:tab w:val="left" w:pos="3780"/>
          <w:tab w:val="left" w:leader="dot" w:pos="8460"/>
        </w:tabs>
        <w:spacing w:before="0" w:after="0"/>
        <w:ind w:left="28" w:firstLine="0"/>
        <w:rPr>
          <w:rFonts w:ascii="Times New Roman" w:hAnsi="Times New Roman" w:cs="Times New Roman"/>
          <w:sz w:val="24"/>
          <w:szCs w:val="24"/>
        </w:rPr>
      </w:pPr>
    </w:p>
    <w:p w:rsidR="00D21730" w:rsidRPr="00C535E8" w:rsidRDefault="00747118" w:rsidP="00D21730">
      <w:pPr>
        <w:spacing w:after="0" w:line="240" w:lineRule="auto"/>
        <w:jc w:val="both"/>
        <w:rPr>
          <w:rFonts w:ascii="Times New Roman" w:hAnsi="Times New Roman"/>
          <w:b/>
          <w:sz w:val="24"/>
          <w:szCs w:val="24"/>
        </w:rPr>
      </w:pPr>
      <w:r w:rsidRPr="00C535E8">
        <w:rPr>
          <w:rFonts w:ascii="Times New Roman" w:hAnsi="Times New Roman"/>
          <w:spacing w:val="4"/>
          <w:sz w:val="24"/>
          <w:szCs w:val="24"/>
          <w:lang w:eastAsia="ar-SA"/>
        </w:rPr>
        <w:t>14</w:t>
      </w:r>
      <w:r w:rsidR="00D21730" w:rsidRPr="00C535E8">
        <w:rPr>
          <w:rFonts w:ascii="Times New Roman" w:hAnsi="Times New Roman"/>
          <w:spacing w:val="4"/>
          <w:sz w:val="24"/>
          <w:szCs w:val="24"/>
          <w:lang w:eastAsia="ar-SA"/>
        </w:rPr>
        <w:t>.2.</w:t>
      </w:r>
      <w:r w:rsidR="00D21730" w:rsidRPr="00C535E8">
        <w:rPr>
          <w:rFonts w:ascii="Times New Roman" w:hAnsi="Times New Roman"/>
          <w:spacing w:val="4"/>
          <w:sz w:val="24"/>
          <w:szCs w:val="24"/>
          <w:lang w:eastAsia="ar-SA"/>
        </w:rPr>
        <w:tab/>
      </w:r>
      <w:r w:rsidR="00D21730" w:rsidRPr="00C535E8">
        <w:rPr>
          <w:rFonts w:ascii="Times New Roman" w:hAnsi="Times New Roman"/>
          <w:sz w:val="24"/>
          <w:szCs w:val="24"/>
        </w:rPr>
        <w:t>Zamawiający uzna za najkorzystniejszą dla części 1 zamówienie ofertę Wykonawcy, który spełni warunki udziału w postępowaniu, a jego oferta nie będzie podlegać odrzuceniu oraz otrzyma największą liczbę punków wyliczoną zgodnie ze wzorem:</w:t>
      </w:r>
    </w:p>
    <w:p w:rsidR="00D21730" w:rsidRPr="00C535E8" w:rsidRDefault="00D21730" w:rsidP="00D21730">
      <w:pPr>
        <w:spacing w:after="0" w:line="240" w:lineRule="auto"/>
        <w:jc w:val="both"/>
        <w:rPr>
          <w:rFonts w:ascii="Times New Roman" w:hAnsi="Times New Roman"/>
          <w:b/>
          <w:sz w:val="24"/>
          <w:szCs w:val="24"/>
        </w:rPr>
      </w:pPr>
    </w:p>
    <w:p w:rsidR="00D21730" w:rsidRPr="00C535E8" w:rsidRDefault="00747118" w:rsidP="00D21730">
      <w:pPr>
        <w:spacing w:after="0" w:line="240" w:lineRule="auto"/>
        <w:jc w:val="both"/>
        <w:rPr>
          <w:rFonts w:ascii="Times New Roman" w:hAnsi="Times New Roman"/>
          <w:b/>
          <w:sz w:val="24"/>
          <w:szCs w:val="24"/>
        </w:rPr>
      </w:pPr>
      <w:r w:rsidRPr="00C535E8">
        <w:rPr>
          <w:rFonts w:ascii="Times New Roman" w:hAnsi="Times New Roman"/>
          <w:b/>
          <w:sz w:val="24"/>
          <w:szCs w:val="24"/>
        </w:rPr>
        <w:t>K = C + P</w:t>
      </w:r>
      <w:r w:rsidR="00D21730" w:rsidRPr="00C535E8">
        <w:rPr>
          <w:rFonts w:ascii="Times New Roman" w:hAnsi="Times New Roman"/>
          <w:b/>
          <w:sz w:val="24"/>
          <w:szCs w:val="24"/>
        </w:rPr>
        <w:t>+ T</w:t>
      </w:r>
      <w:r w:rsidRPr="00C535E8">
        <w:rPr>
          <w:rFonts w:ascii="Times New Roman" w:hAnsi="Times New Roman"/>
          <w:b/>
          <w:sz w:val="24"/>
          <w:szCs w:val="24"/>
        </w:rPr>
        <w:t>+R</w:t>
      </w:r>
    </w:p>
    <w:p w:rsidR="00D21730" w:rsidRPr="00C535E8" w:rsidRDefault="00D21730" w:rsidP="00D21730">
      <w:pPr>
        <w:spacing w:after="0" w:line="240" w:lineRule="auto"/>
        <w:jc w:val="both"/>
        <w:rPr>
          <w:rFonts w:ascii="Times New Roman" w:hAnsi="Times New Roman"/>
          <w:sz w:val="24"/>
          <w:szCs w:val="24"/>
        </w:rPr>
      </w:pPr>
      <w:r w:rsidRPr="00C535E8">
        <w:rPr>
          <w:rFonts w:ascii="Times New Roman" w:hAnsi="Times New Roman"/>
          <w:sz w:val="24"/>
          <w:szCs w:val="24"/>
        </w:rPr>
        <w:t xml:space="preserve">gdzie: </w:t>
      </w:r>
      <w:r w:rsidRPr="00C535E8">
        <w:rPr>
          <w:rFonts w:ascii="Times New Roman" w:hAnsi="Times New Roman"/>
          <w:sz w:val="24"/>
          <w:szCs w:val="24"/>
        </w:rPr>
        <w:tab/>
        <w:t>K –  łączna ilość punktów dla ocenianej oferty</w:t>
      </w:r>
    </w:p>
    <w:p w:rsidR="00D21730" w:rsidRPr="00C535E8" w:rsidRDefault="00D21730" w:rsidP="00D21730">
      <w:pPr>
        <w:spacing w:after="0" w:line="240" w:lineRule="auto"/>
        <w:jc w:val="both"/>
        <w:rPr>
          <w:rFonts w:ascii="Times New Roman" w:hAnsi="Times New Roman"/>
          <w:sz w:val="24"/>
          <w:szCs w:val="24"/>
        </w:rPr>
      </w:pPr>
      <w:r w:rsidRPr="00C535E8">
        <w:rPr>
          <w:rFonts w:ascii="Times New Roman" w:hAnsi="Times New Roman"/>
          <w:sz w:val="24"/>
          <w:szCs w:val="24"/>
        </w:rPr>
        <w:tab/>
        <w:t>C  –   liczba punktów przyznana ofercie ocenianej w kryterium „Cena”</w:t>
      </w:r>
    </w:p>
    <w:p w:rsidR="00747118" w:rsidRPr="00C535E8" w:rsidRDefault="00747118" w:rsidP="00D21730">
      <w:pPr>
        <w:spacing w:after="0" w:line="240" w:lineRule="auto"/>
        <w:jc w:val="both"/>
        <w:rPr>
          <w:rFonts w:ascii="Times New Roman" w:eastAsia="Lucida Sans Unicode" w:hAnsi="Times New Roman"/>
          <w:sz w:val="24"/>
          <w:szCs w:val="24"/>
        </w:rPr>
      </w:pPr>
      <w:r w:rsidRPr="00C535E8">
        <w:rPr>
          <w:rFonts w:ascii="Times New Roman" w:hAnsi="Times New Roman"/>
          <w:sz w:val="24"/>
          <w:szCs w:val="24"/>
        </w:rPr>
        <w:tab/>
        <w:t>P</w:t>
      </w:r>
      <w:r w:rsidR="00D21730" w:rsidRPr="00C535E8">
        <w:rPr>
          <w:rFonts w:ascii="Times New Roman" w:hAnsi="Times New Roman"/>
          <w:sz w:val="24"/>
          <w:szCs w:val="24"/>
        </w:rPr>
        <w:t xml:space="preserve"> –   liczba punktów przyznana ofercie ocenianej w kryterium </w:t>
      </w:r>
      <w:r w:rsidR="00C54B45" w:rsidRPr="00C535E8">
        <w:rPr>
          <w:rFonts w:ascii="Times New Roman" w:eastAsia="Lucida Sans Unicode" w:hAnsi="Times New Roman"/>
          <w:sz w:val="24"/>
          <w:szCs w:val="24"/>
        </w:rPr>
        <w:t>PSZOK</w:t>
      </w:r>
    </w:p>
    <w:p w:rsidR="00D21730" w:rsidRPr="00C535E8" w:rsidRDefault="00D21730" w:rsidP="00D21730">
      <w:pPr>
        <w:spacing w:after="0" w:line="240" w:lineRule="auto"/>
        <w:jc w:val="both"/>
        <w:rPr>
          <w:rFonts w:ascii="Times New Roman" w:hAnsi="Times New Roman"/>
          <w:sz w:val="24"/>
          <w:szCs w:val="24"/>
        </w:rPr>
      </w:pPr>
      <w:r w:rsidRPr="00C535E8">
        <w:rPr>
          <w:rFonts w:ascii="Times New Roman" w:hAnsi="Times New Roman"/>
          <w:sz w:val="24"/>
          <w:szCs w:val="24"/>
        </w:rPr>
        <w:tab/>
        <w:t>T – liczba punktów przyznanych ofercie ocenianej w kryterium „termin płatności”.</w:t>
      </w:r>
    </w:p>
    <w:p w:rsidR="00747118" w:rsidRPr="00C535E8" w:rsidRDefault="00747118" w:rsidP="00D21730">
      <w:pPr>
        <w:spacing w:after="0" w:line="240" w:lineRule="auto"/>
        <w:jc w:val="both"/>
        <w:rPr>
          <w:rFonts w:ascii="Times New Roman" w:hAnsi="Times New Roman"/>
          <w:sz w:val="24"/>
          <w:szCs w:val="24"/>
        </w:rPr>
      </w:pPr>
      <w:r w:rsidRPr="00C535E8">
        <w:rPr>
          <w:rFonts w:ascii="Times New Roman" w:hAnsi="Times New Roman"/>
          <w:sz w:val="24"/>
          <w:szCs w:val="24"/>
        </w:rPr>
        <w:tab/>
        <w:t>R – liczba punktów przyznanych ofercie ocenianej w kryterium „poziom recyklingu”</w:t>
      </w:r>
    </w:p>
    <w:p w:rsidR="00C54B45" w:rsidRDefault="00C54B45" w:rsidP="00D21730">
      <w:pPr>
        <w:spacing w:after="0" w:line="240" w:lineRule="auto"/>
        <w:jc w:val="both"/>
        <w:rPr>
          <w:rFonts w:ascii="Times New Roman" w:hAnsi="Times New Roman"/>
          <w:b/>
          <w:spacing w:val="4"/>
          <w:sz w:val="24"/>
          <w:szCs w:val="24"/>
          <w:u w:val="single"/>
        </w:rPr>
      </w:pPr>
    </w:p>
    <w:p w:rsidR="00D21730" w:rsidRPr="00A5341F" w:rsidRDefault="00D21730" w:rsidP="00D21730">
      <w:pPr>
        <w:spacing w:after="0" w:line="240" w:lineRule="auto"/>
        <w:jc w:val="both"/>
        <w:rPr>
          <w:rFonts w:ascii="Times New Roman" w:hAnsi="Times New Roman"/>
          <w:b/>
          <w:spacing w:val="4"/>
          <w:sz w:val="24"/>
          <w:szCs w:val="24"/>
          <w:u w:val="single"/>
        </w:rPr>
      </w:pPr>
      <w:r w:rsidRPr="00A5341F">
        <w:rPr>
          <w:rFonts w:ascii="Times New Roman" w:hAnsi="Times New Roman"/>
          <w:b/>
          <w:spacing w:val="4"/>
          <w:sz w:val="24"/>
          <w:szCs w:val="24"/>
          <w:u w:val="single"/>
        </w:rPr>
        <w:t>Dla Części 2 zamówienia:</w:t>
      </w:r>
    </w:p>
    <w:p w:rsidR="00747118" w:rsidRPr="00C535E8" w:rsidRDefault="00747118" w:rsidP="00747118">
      <w:pPr>
        <w:spacing w:after="0" w:line="240" w:lineRule="auto"/>
        <w:jc w:val="both"/>
        <w:rPr>
          <w:rFonts w:ascii="Times New Roman" w:hAnsi="Times New Roman"/>
          <w:spacing w:val="4"/>
          <w:sz w:val="24"/>
          <w:szCs w:val="24"/>
        </w:rPr>
      </w:pPr>
      <w:r w:rsidRPr="00C535E8">
        <w:rPr>
          <w:rFonts w:ascii="Times New Roman" w:hAnsi="Times New Roman"/>
          <w:spacing w:val="4"/>
          <w:sz w:val="24"/>
          <w:szCs w:val="24"/>
          <w:lang w:eastAsia="ar-SA"/>
        </w:rPr>
        <w:t>14.1.</w:t>
      </w:r>
      <w:r w:rsidRPr="00C535E8">
        <w:rPr>
          <w:rFonts w:ascii="Times New Roman" w:hAnsi="Times New Roman"/>
          <w:spacing w:val="4"/>
          <w:sz w:val="24"/>
          <w:szCs w:val="24"/>
          <w:lang w:eastAsia="ar-SA"/>
        </w:rPr>
        <w:tab/>
      </w:r>
      <w:r w:rsidRPr="00C535E8">
        <w:rPr>
          <w:rFonts w:ascii="Times New Roman" w:hAnsi="Times New Roman"/>
          <w:sz w:val="24"/>
          <w:szCs w:val="24"/>
        </w:rPr>
        <w:t>Przy d</w:t>
      </w:r>
      <w:r w:rsidRPr="00C535E8">
        <w:rPr>
          <w:rFonts w:ascii="Times New Roman" w:hAnsi="Times New Roman"/>
          <w:spacing w:val="4"/>
          <w:sz w:val="24"/>
          <w:szCs w:val="24"/>
        </w:rPr>
        <w:t>okonywaniu wyboru najkorzystniejszej ofert Zamawiający stosować będzie następujące kryteria oceny ofert :</w:t>
      </w:r>
    </w:p>
    <w:p w:rsidR="00747118" w:rsidRPr="00C535E8" w:rsidRDefault="00747118" w:rsidP="00747118">
      <w:pPr>
        <w:spacing w:after="0" w:line="240" w:lineRule="auto"/>
        <w:jc w:val="both"/>
        <w:rPr>
          <w:rFonts w:ascii="Times New Roman" w:hAnsi="Times New Roman"/>
          <w:spacing w:val="4"/>
          <w:sz w:val="24"/>
          <w:szCs w:val="24"/>
        </w:rPr>
      </w:pPr>
    </w:p>
    <w:p w:rsidR="00747118" w:rsidRPr="00C535E8" w:rsidRDefault="00747118" w:rsidP="00747118">
      <w:pPr>
        <w:spacing w:after="0" w:line="240" w:lineRule="auto"/>
        <w:jc w:val="both"/>
        <w:rPr>
          <w:rFonts w:ascii="Times New Roman" w:hAnsi="Times New Roman"/>
          <w:b/>
          <w:spacing w:val="4"/>
          <w:sz w:val="24"/>
          <w:szCs w:val="24"/>
          <w:u w:val="single"/>
        </w:rPr>
      </w:pPr>
      <w:r w:rsidRPr="00C535E8">
        <w:rPr>
          <w:rFonts w:ascii="Times New Roman" w:hAnsi="Times New Roman"/>
          <w:b/>
          <w:spacing w:val="4"/>
          <w:sz w:val="24"/>
          <w:szCs w:val="24"/>
          <w:u w:val="single"/>
        </w:rPr>
        <w:t xml:space="preserve">Dla Części </w:t>
      </w:r>
      <w:r w:rsidR="00C535E8">
        <w:rPr>
          <w:rFonts w:ascii="Times New Roman" w:hAnsi="Times New Roman"/>
          <w:b/>
          <w:spacing w:val="4"/>
          <w:sz w:val="24"/>
          <w:szCs w:val="24"/>
          <w:u w:val="single"/>
        </w:rPr>
        <w:t>2</w:t>
      </w:r>
      <w:r w:rsidRPr="00C535E8">
        <w:rPr>
          <w:rFonts w:ascii="Times New Roman" w:hAnsi="Times New Roman"/>
          <w:b/>
          <w:spacing w:val="4"/>
          <w:sz w:val="24"/>
          <w:szCs w:val="24"/>
          <w:u w:val="single"/>
        </w:rPr>
        <w:t xml:space="preserve"> zamówienia:</w:t>
      </w:r>
    </w:p>
    <w:p w:rsidR="00747118" w:rsidRPr="00C535E8" w:rsidRDefault="00747118" w:rsidP="00747118">
      <w:pPr>
        <w:spacing w:after="0" w:line="240" w:lineRule="auto"/>
        <w:jc w:val="both"/>
        <w:rPr>
          <w:rFonts w:ascii="Times New Roman" w:hAnsi="Times New Roman"/>
          <w:b/>
          <w:spacing w:val="4"/>
          <w:sz w:val="24"/>
          <w:szCs w:val="24"/>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6521"/>
        <w:gridCol w:w="1701"/>
      </w:tblGrid>
      <w:tr w:rsidR="00C54B45" w:rsidRPr="00C535E8" w:rsidTr="00783CE3">
        <w:trPr>
          <w:trHeight w:val="397"/>
        </w:trPr>
        <w:tc>
          <w:tcPr>
            <w:tcW w:w="567" w:type="dxa"/>
            <w:shd w:val="clear" w:color="auto" w:fill="auto"/>
            <w:vAlign w:val="center"/>
          </w:tcPr>
          <w:p w:rsidR="00747118" w:rsidRPr="00C535E8" w:rsidRDefault="00747118" w:rsidP="00783CE3">
            <w:pPr>
              <w:spacing w:after="0" w:line="240" w:lineRule="auto"/>
              <w:jc w:val="both"/>
              <w:rPr>
                <w:rFonts w:ascii="Times New Roman" w:hAnsi="Times New Roman"/>
                <w:sz w:val="24"/>
                <w:szCs w:val="24"/>
              </w:rPr>
            </w:pPr>
            <w:r w:rsidRPr="00C535E8">
              <w:rPr>
                <w:rFonts w:ascii="Times New Roman" w:hAnsi="Times New Roman"/>
                <w:sz w:val="24"/>
                <w:szCs w:val="24"/>
              </w:rPr>
              <w:t>Lp.</w:t>
            </w:r>
          </w:p>
        </w:tc>
        <w:tc>
          <w:tcPr>
            <w:tcW w:w="6521" w:type="dxa"/>
            <w:shd w:val="clear" w:color="auto" w:fill="auto"/>
            <w:vAlign w:val="center"/>
          </w:tcPr>
          <w:p w:rsidR="00747118" w:rsidRPr="00C535E8" w:rsidRDefault="00747118" w:rsidP="00783CE3">
            <w:pPr>
              <w:spacing w:after="0" w:line="240" w:lineRule="auto"/>
              <w:jc w:val="both"/>
              <w:rPr>
                <w:rFonts w:ascii="Times New Roman" w:hAnsi="Times New Roman"/>
                <w:sz w:val="24"/>
                <w:szCs w:val="24"/>
              </w:rPr>
            </w:pPr>
            <w:r w:rsidRPr="00C535E8">
              <w:rPr>
                <w:rFonts w:ascii="Times New Roman" w:hAnsi="Times New Roman"/>
                <w:sz w:val="24"/>
                <w:szCs w:val="24"/>
              </w:rPr>
              <w:t>Nazwa kryterium</w:t>
            </w:r>
          </w:p>
        </w:tc>
        <w:tc>
          <w:tcPr>
            <w:tcW w:w="1701" w:type="dxa"/>
            <w:shd w:val="clear" w:color="auto" w:fill="auto"/>
            <w:vAlign w:val="center"/>
          </w:tcPr>
          <w:p w:rsidR="00747118" w:rsidRPr="00C535E8" w:rsidRDefault="00747118" w:rsidP="00783CE3">
            <w:pPr>
              <w:spacing w:after="0" w:line="240" w:lineRule="auto"/>
              <w:jc w:val="both"/>
              <w:rPr>
                <w:rFonts w:ascii="Times New Roman" w:hAnsi="Times New Roman"/>
                <w:sz w:val="24"/>
                <w:szCs w:val="24"/>
              </w:rPr>
            </w:pPr>
            <w:r w:rsidRPr="00C535E8">
              <w:rPr>
                <w:rFonts w:ascii="Times New Roman" w:hAnsi="Times New Roman"/>
                <w:sz w:val="24"/>
                <w:szCs w:val="24"/>
              </w:rPr>
              <w:t>Waga kryterium (%)</w:t>
            </w:r>
          </w:p>
        </w:tc>
      </w:tr>
      <w:tr w:rsidR="00C54B45" w:rsidRPr="00C535E8" w:rsidTr="00783CE3">
        <w:trPr>
          <w:trHeight w:val="417"/>
        </w:trPr>
        <w:tc>
          <w:tcPr>
            <w:tcW w:w="567" w:type="dxa"/>
            <w:shd w:val="clear" w:color="auto" w:fill="auto"/>
            <w:vAlign w:val="center"/>
          </w:tcPr>
          <w:p w:rsidR="00747118" w:rsidRPr="00C535E8" w:rsidRDefault="00747118" w:rsidP="00783CE3">
            <w:pPr>
              <w:spacing w:after="0" w:line="240" w:lineRule="auto"/>
              <w:jc w:val="both"/>
              <w:rPr>
                <w:rFonts w:ascii="Times New Roman" w:hAnsi="Times New Roman"/>
                <w:sz w:val="24"/>
                <w:szCs w:val="24"/>
              </w:rPr>
            </w:pPr>
            <w:r w:rsidRPr="00C535E8">
              <w:rPr>
                <w:rFonts w:ascii="Times New Roman" w:hAnsi="Times New Roman"/>
                <w:sz w:val="24"/>
                <w:szCs w:val="24"/>
              </w:rPr>
              <w:t>1</w:t>
            </w:r>
          </w:p>
        </w:tc>
        <w:tc>
          <w:tcPr>
            <w:tcW w:w="6521" w:type="dxa"/>
            <w:shd w:val="clear" w:color="auto" w:fill="auto"/>
            <w:vAlign w:val="center"/>
          </w:tcPr>
          <w:p w:rsidR="00747118" w:rsidRPr="00C535E8" w:rsidRDefault="00747118" w:rsidP="00783CE3">
            <w:pPr>
              <w:spacing w:after="0" w:line="240" w:lineRule="auto"/>
              <w:jc w:val="both"/>
              <w:rPr>
                <w:rFonts w:ascii="Times New Roman" w:hAnsi="Times New Roman"/>
                <w:sz w:val="24"/>
                <w:szCs w:val="24"/>
              </w:rPr>
            </w:pPr>
            <w:r w:rsidRPr="00C535E8">
              <w:rPr>
                <w:rFonts w:ascii="Times New Roman" w:hAnsi="Times New Roman"/>
                <w:sz w:val="24"/>
                <w:szCs w:val="24"/>
              </w:rPr>
              <w:t>Cena (C)</w:t>
            </w:r>
          </w:p>
        </w:tc>
        <w:tc>
          <w:tcPr>
            <w:tcW w:w="1701" w:type="dxa"/>
            <w:shd w:val="clear" w:color="auto" w:fill="auto"/>
            <w:vAlign w:val="center"/>
          </w:tcPr>
          <w:p w:rsidR="00747118" w:rsidRPr="00C535E8" w:rsidRDefault="00747118" w:rsidP="00783CE3">
            <w:pPr>
              <w:spacing w:after="0" w:line="240" w:lineRule="auto"/>
              <w:jc w:val="both"/>
              <w:rPr>
                <w:rFonts w:ascii="Times New Roman" w:hAnsi="Times New Roman"/>
                <w:sz w:val="24"/>
                <w:szCs w:val="24"/>
              </w:rPr>
            </w:pPr>
            <w:r w:rsidRPr="00C535E8">
              <w:rPr>
                <w:rFonts w:ascii="Times New Roman" w:hAnsi="Times New Roman"/>
                <w:sz w:val="24"/>
                <w:szCs w:val="24"/>
              </w:rPr>
              <w:t>60</w:t>
            </w:r>
          </w:p>
        </w:tc>
      </w:tr>
      <w:tr w:rsidR="00C54B45" w:rsidRPr="00C535E8" w:rsidTr="00783CE3">
        <w:trPr>
          <w:trHeight w:val="423"/>
        </w:trPr>
        <w:tc>
          <w:tcPr>
            <w:tcW w:w="567" w:type="dxa"/>
            <w:shd w:val="clear" w:color="auto" w:fill="auto"/>
            <w:vAlign w:val="center"/>
          </w:tcPr>
          <w:p w:rsidR="00747118" w:rsidRPr="00C535E8" w:rsidRDefault="00C54B45" w:rsidP="00783CE3">
            <w:pPr>
              <w:spacing w:after="0" w:line="240" w:lineRule="auto"/>
              <w:jc w:val="both"/>
              <w:rPr>
                <w:rFonts w:ascii="Times New Roman" w:hAnsi="Times New Roman"/>
                <w:sz w:val="24"/>
                <w:szCs w:val="24"/>
              </w:rPr>
            </w:pPr>
            <w:r w:rsidRPr="00C535E8">
              <w:rPr>
                <w:rFonts w:ascii="Times New Roman" w:hAnsi="Times New Roman"/>
                <w:sz w:val="24"/>
                <w:szCs w:val="24"/>
              </w:rPr>
              <w:t>2</w:t>
            </w:r>
          </w:p>
        </w:tc>
        <w:tc>
          <w:tcPr>
            <w:tcW w:w="6521" w:type="dxa"/>
            <w:shd w:val="clear" w:color="auto" w:fill="auto"/>
            <w:vAlign w:val="center"/>
          </w:tcPr>
          <w:p w:rsidR="00747118" w:rsidRPr="00C535E8" w:rsidRDefault="00747118" w:rsidP="00783CE3">
            <w:pPr>
              <w:spacing w:after="0" w:line="240" w:lineRule="auto"/>
              <w:jc w:val="both"/>
              <w:rPr>
                <w:rFonts w:ascii="Times New Roman" w:hAnsi="Times New Roman"/>
                <w:sz w:val="24"/>
                <w:szCs w:val="24"/>
              </w:rPr>
            </w:pPr>
            <w:r w:rsidRPr="00C535E8">
              <w:rPr>
                <w:rFonts w:ascii="Times New Roman" w:hAnsi="Times New Roman"/>
                <w:sz w:val="24"/>
                <w:szCs w:val="24"/>
              </w:rPr>
              <w:t>Termin płatności (T)</w:t>
            </w:r>
          </w:p>
        </w:tc>
        <w:tc>
          <w:tcPr>
            <w:tcW w:w="1701" w:type="dxa"/>
            <w:shd w:val="clear" w:color="auto" w:fill="auto"/>
            <w:vAlign w:val="center"/>
          </w:tcPr>
          <w:p w:rsidR="00747118" w:rsidRPr="00C535E8" w:rsidRDefault="00130546" w:rsidP="00783CE3">
            <w:pPr>
              <w:spacing w:after="0" w:line="240" w:lineRule="auto"/>
              <w:jc w:val="both"/>
              <w:rPr>
                <w:rFonts w:ascii="Times New Roman" w:hAnsi="Times New Roman"/>
                <w:sz w:val="24"/>
                <w:szCs w:val="24"/>
              </w:rPr>
            </w:pPr>
            <w:r>
              <w:rPr>
                <w:rFonts w:ascii="Times New Roman" w:hAnsi="Times New Roman"/>
                <w:sz w:val="24"/>
                <w:szCs w:val="24"/>
              </w:rPr>
              <w:t>3</w:t>
            </w:r>
            <w:r w:rsidR="00747118" w:rsidRPr="00C535E8">
              <w:rPr>
                <w:rFonts w:ascii="Times New Roman" w:hAnsi="Times New Roman"/>
                <w:sz w:val="24"/>
                <w:szCs w:val="24"/>
              </w:rPr>
              <w:t>0</w:t>
            </w:r>
          </w:p>
        </w:tc>
      </w:tr>
      <w:tr w:rsidR="00C54B45" w:rsidRPr="00C535E8" w:rsidTr="00783CE3">
        <w:trPr>
          <w:trHeight w:val="423"/>
        </w:trPr>
        <w:tc>
          <w:tcPr>
            <w:tcW w:w="567" w:type="dxa"/>
            <w:shd w:val="clear" w:color="auto" w:fill="auto"/>
            <w:vAlign w:val="center"/>
          </w:tcPr>
          <w:p w:rsidR="00747118" w:rsidRPr="00C535E8" w:rsidRDefault="00C54B45" w:rsidP="00783CE3">
            <w:pPr>
              <w:spacing w:after="0" w:line="240" w:lineRule="auto"/>
              <w:jc w:val="both"/>
              <w:rPr>
                <w:rFonts w:ascii="Times New Roman" w:hAnsi="Times New Roman"/>
                <w:sz w:val="24"/>
                <w:szCs w:val="24"/>
              </w:rPr>
            </w:pPr>
            <w:r w:rsidRPr="00C535E8">
              <w:rPr>
                <w:rFonts w:ascii="Times New Roman" w:hAnsi="Times New Roman"/>
                <w:sz w:val="24"/>
                <w:szCs w:val="24"/>
              </w:rPr>
              <w:t>3</w:t>
            </w:r>
          </w:p>
        </w:tc>
        <w:tc>
          <w:tcPr>
            <w:tcW w:w="6521" w:type="dxa"/>
            <w:shd w:val="clear" w:color="auto" w:fill="auto"/>
          </w:tcPr>
          <w:p w:rsidR="00747118" w:rsidRPr="00C535E8" w:rsidRDefault="00747118" w:rsidP="00783CE3">
            <w:pPr>
              <w:pStyle w:val="Akapitzlist"/>
              <w:spacing w:after="120"/>
              <w:ind w:left="0"/>
              <w:jc w:val="both"/>
              <w:rPr>
                <w:rFonts w:ascii="Times New Roman" w:hAnsi="Times New Roman"/>
                <w:sz w:val="24"/>
                <w:szCs w:val="24"/>
              </w:rPr>
            </w:pPr>
            <w:r w:rsidRPr="00C535E8">
              <w:rPr>
                <w:rFonts w:ascii="Times New Roman" w:hAnsi="Times New Roman"/>
                <w:sz w:val="24"/>
                <w:szCs w:val="24"/>
              </w:rPr>
              <w:t>Poziom recyklingu (R)</w:t>
            </w:r>
          </w:p>
        </w:tc>
        <w:tc>
          <w:tcPr>
            <w:tcW w:w="1701" w:type="dxa"/>
            <w:shd w:val="clear" w:color="auto" w:fill="auto"/>
            <w:vAlign w:val="center"/>
          </w:tcPr>
          <w:p w:rsidR="00747118" w:rsidRPr="00C535E8" w:rsidRDefault="00130546" w:rsidP="00783CE3">
            <w:pPr>
              <w:spacing w:after="0" w:line="240" w:lineRule="auto"/>
              <w:jc w:val="both"/>
              <w:rPr>
                <w:rFonts w:ascii="Times New Roman" w:hAnsi="Times New Roman"/>
                <w:sz w:val="24"/>
                <w:szCs w:val="24"/>
              </w:rPr>
            </w:pPr>
            <w:r>
              <w:rPr>
                <w:rFonts w:ascii="Times New Roman" w:hAnsi="Times New Roman"/>
                <w:sz w:val="24"/>
                <w:szCs w:val="24"/>
              </w:rPr>
              <w:t>1</w:t>
            </w:r>
            <w:r w:rsidR="00747118" w:rsidRPr="00C535E8">
              <w:rPr>
                <w:rFonts w:ascii="Times New Roman" w:hAnsi="Times New Roman"/>
                <w:sz w:val="24"/>
                <w:szCs w:val="24"/>
              </w:rPr>
              <w:t>0</w:t>
            </w:r>
          </w:p>
        </w:tc>
      </w:tr>
    </w:tbl>
    <w:p w:rsidR="00747118" w:rsidRPr="00747118" w:rsidRDefault="00747118" w:rsidP="00747118">
      <w:pPr>
        <w:spacing w:after="0" w:line="240" w:lineRule="auto"/>
        <w:jc w:val="both"/>
        <w:rPr>
          <w:rFonts w:ascii="Times New Roman" w:hAnsi="Times New Roman"/>
          <w:b/>
          <w:color w:val="FF0000"/>
          <w:spacing w:val="4"/>
          <w:sz w:val="24"/>
          <w:szCs w:val="24"/>
        </w:rPr>
      </w:pPr>
    </w:p>
    <w:p w:rsidR="00747118" w:rsidRPr="00C535E8" w:rsidRDefault="00747118" w:rsidP="00747118">
      <w:pPr>
        <w:spacing w:after="0" w:line="240" w:lineRule="auto"/>
        <w:jc w:val="both"/>
        <w:rPr>
          <w:rFonts w:ascii="Times New Roman" w:hAnsi="Times New Roman"/>
          <w:b/>
          <w:sz w:val="24"/>
          <w:szCs w:val="24"/>
          <w:u w:val="single"/>
        </w:rPr>
      </w:pPr>
      <w:r w:rsidRPr="00C535E8">
        <w:rPr>
          <w:rFonts w:ascii="Times New Roman" w:hAnsi="Times New Roman"/>
          <w:b/>
          <w:spacing w:val="4"/>
          <w:sz w:val="24"/>
          <w:szCs w:val="24"/>
          <w:u w:val="single"/>
          <w:lang w:eastAsia="ar-SA"/>
        </w:rPr>
        <w:t>14.1.1.</w:t>
      </w:r>
      <w:r w:rsidRPr="00C535E8">
        <w:rPr>
          <w:rFonts w:ascii="Times New Roman" w:hAnsi="Times New Roman"/>
          <w:b/>
          <w:spacing w:val="4"/>
          <w:sz w:val="24"/>
          <w:szCs w:val="24"/>
          <w:u w:val="single"/>
          <w:lang w:eastAsia="ar-SA"/>
        </w:rPr>
        <w:tab/>
      </w:r>
      <w:r w:rsidRPr="00C535E8">
        <w:rPr>
          <w:rFonts w:ascii="Times New Roman" w:hAnsi="Times New Roman"/>
          <w:b/>
          <w:sz w:val="24"/>
          <w:szCs w:val="24"/>
          <w:u w:val="single"/>
        </w:rPr>
        <w:t>Kryterium „Cena” (C) - waga 60 % :</w:t>
      </w:r>
    </w:p>
    <w:p w:rsidR="00747118" w:rsidRPr="00C535E8" w:rsidRDefault="00747118" w:rsidP="00747118">
      <w:pPr>
        <w:spacing w:after="0" w:line="240" w:lineRule="auto"/>
        <w:jc w:val="both"/>
        <w:rPr>
          <w:rFonts w:ascii="Times New Roman" w:hAnsi="Times New Roman"/>
          <w:sz w:val="24"/>
          <w:szCs w:val="24"/>
        </w:rPr>
      </w:pPr>
      <w:r w:rsidRPr="00C535E8">
        <w:rPr>
          <w:rFonts w:ascii="Times New Roman" w:hAnsi="Times New Roman"/>
          <w:sz w:val="24"/>
          <w:szCs w:val="24"/>
        </w:rPr>
        <w:t xml:space="preserve">Kryterium „Cena” będzie rozpatrywana na podstawie ceny brutto za wykonanie części 1 przedmiotu zamówienia, podanej przez Wykonawcę na Formularzu Oferty. </w:t>
      </w:r>
    </w:p>
    <w:p w:rsidR="00747118" w:rsidRPr="00C535E8" w:rsidRDefault="00747118" w:rsidP="00747118">
      <w:pPr>
        <w:spacing w:after="0" w:line="240" w:lineRule="auto"/>
        <w:jc w:val="both"/>
        <w:rPr>
          <w:rFonts w:ascii="Times New Roman" w:hAnsi="Times New Roman"/>
          <w:sz w:val="24"/>
          <w:szCs w:val="24"/>
        </w:rPr>
      </w:pPr>
      <w:r w:rsidRPr="00C535E8">
        <w:rPr>
          <w:rFonts w:ascii="Times New Roman" w:hAnsi="Times New Roman"/>
          <w:sz w:val="24"/>
          <w:szCs w:val="24"/>
        </w:rPr>
        <w:t>Ilość punktów w tym kryterium zostanie obliczona na podstawie poniższego wzoru:</w:t>
      </w:r>
    </w:p>
    <w:tbl>
      <w:tblPr>
        <w:tblW w:w="0" w:type="auto"/>
        <w:tblInd w:w="709" w:type="dxa"/>
        <w:tblLook w:val="04A0"/>
      </w:tblPr>
      <w:tblGrid>
        <w:gridCol w:w="1374"/>
        <w:gridCol w:w="705"/>
        <w:gridCol w:w="699"/>
        <w:gridCol w:w="706"/>
        <w:gridCol w:w="847"/>
        <w:gridCol w:w="4321"/>
        <w:gridCol w:w="352"/>
      </w:tblGrid>
      <w:tr w:rsidR="00747118" w:rsidRPr="00C535E8" w:rsidTr="00783CE3">
        <w:tc>
          <w:tcPr>
            <w:tcW w:w="2778" w:type="dxa"/>
            <w:gridSpan w:val="3"/>
            <w:shd w:val="clear" w:color="auto" w:fill="auto"/>
          </w:tcPr>
          <w:p w:rsidR="00747118" w:rsidRPr="00C535E8" w:rsidRDefault="00747118" w:rsidP="00783CE3">
            <w:pPr>
              <w:spacing w:after="0" w:line="240" w:lineRule="auto"/>
              <w:jc w:val="both"/>
              <w:rPr>
                <w:rFonts w:ascii="Times New Roman" w:hAnsi="Times New Roman"/>
                <w:sz w:val="24"/>
                <w:szCs w:val="24"/>
              </w:rPr>
            </w:pPr>
          </w:p>
        </w:tc>
        <w:tc>
          <w:tcPr>
            <w:tcW w:w="706" w:type="dxa"/>
            <w:vMerge w:val="restart"/>
            <w:shd w:val="clear" w:color="auto" w:fill="auto"/>
            <w:vAlign w:val="center"/>
          </w:tcPr>
          <w:p w:rsidR="00747118" w:rsidRPr="00C535E8" w:rsidRDefault="00747118" w:rsidP="00783CE3">
            <w:pPr>
              <w:spacing w:after="0" w:line="240" w:lineRule="auto"/>
              <w:jc w:val="both"/>
              <w:rPr>
                <w:rFonts w:ascii="Times New Roman" w:hAnsi="Times New Roman"/>
                <w:sz w:val="24"/>
                <w:szCs w:val="24"/>
              </w:rPr>
            </w:pPr>
            <w:r w:rsidRPr="00C535E8">
              <w:rPr>
                <w:rFonts w:ascii="Times New Roman" w:hAnsi="Times New Roman"/>
                <w:sz w:val="24"/>
                <w:szCs w:val="24"/>
              </w:rPr>
              <w:t>C =</w:t>
            </w:r>
          </w:p>
        </w:tc>
        <w:tc>
          <w:tcPr>
            <w:tcW w:w="847" w:type="dxa"/>
            <w:tcBorders>
              <w:bottom w:val="single" w:sz="4" w:space="0" w:color="auto"/>
            </w:tcBorders>
            <w:shd w:val="clear" w:color="auto" w:fill="auto"/>
            <w:vAlign w:val="bottom"/>
          </w:tcPr>
          <w:p w:rsidR="00747118" w:rsidRPr="00C535E8" w:rsidRDefault="00747118" w:rsidP="00783CE3">
            <w:pPr>
              <w:spacing w:after="0" w:line="240" w:lineRule="auto"/>
              <w:jc w:val="both"/>
              <w:rPr>
                <w:rFonts w:ascii="Times New Roman" w:hAnsi="Times New Roman"/>
                <w:sz w:val="24"/>
                <w:szCs w:val="24"/>
              </w:rPr>
            </w:pPr>
            <w:r w:rsidRPr="00C535E8">
              <w:rPr>
                <w:rFonts w:ascii="Times New Roman" w:hAnsi="Times New Roman"/>
                <w:iCs/>
                <w:sz w:val="24"/>
                <w:szCs w:val="24"/>
              </w:rPr>
              <w:t xml:space="preserve">C </w:t>
            </w:r>
            <w:r w:rsidRPr="00C535E8">
              <w:rPr>
                <w:rFonts w:ascii="Times New Roman" w:hAnsi="Times New Roman"/>
                <w:iCs/>
                <w:sz w:val="24"/>
                <w:szCs w:val="24"/>
                <w:vertAlign w:val="subscript"/>
              </w:rPr>
              <w:t>min</w:t>
            </w:r>
          </w:p>
        </w:tc>
        <w:tc>
          <w:tcPr>
            <w:tcW w:w="4673" w:type="dxa"/>
            <w:gridSpan w:val="2"/>
            <w:vMerge w:val="restart"/>
            <w:shd w:val="clear" w:color="auto" w:fill="auto"/>
            <w:vAlign w:val="center"/>
          </w:tcPr>
          <w:p w:rsidR="00747118" w:rsidRPr="00C535E8" w:rsidRDefault="00747118" w:rsidP="00783CE3">
            <w:pPr>
              <w:spacing w:after="0" w:line="240" w:lineRule="auto"/>
              <w:jc w:val="both"/>
              <w:rPr>
                <w:rFonts w:ascii="Times New Roman" w:hAnsi="Times New Roman"/>
                <w:sz w:val="24"/>
                <w:szCs w:val="24"/>
              </w:rPr>
            </w:pPr>
            <w:r w:rsidRPr="00C535E8">
              <w:rPr>
                <w:rFonts w:ascii="Times New Roman" w:hAnsi="Times New Roman"/>
                <w:sz w:val="24"/>
                <w:szCs w:val="24"/>
              </w:rPr>
              <w:t>x 60 pkt</w:t>
            </w:r>
          </w:p>
        </w:tc>
      </w:tr>
      <w:tr w:rsidR="00747118" w:rsidRPr="00C535E8" w:rsidTr="00783CE3">
        <w:trPr>
          <w:trHeight w:val="336"/>
        </w:trPr>
        <w:tc>
          <w:tcPr>
            <w:tcW w:w="2778" w:type="dxa"/>
            <w:gridSpan w:val="3"/>
            <w:shd w:val="clear" w:color="auto" w:fill="auto"/>
          </w:tcPr>
          <w:p w:rsidR="00747118" w:rsidRPr="00C535E8" w:rsidRDefault="00747118" w:rsidP="00783CE3">
            <w:pPr>
              <w:spacing w:after="0" w:line="240" w:lineRule="auto"/>
              <w:jc w:val="both"/>
              <w:rPr>
                <w:rFonts w:ascii="Times New Roman" w:hAnsi="Times New Roman"/>
                <w:sz w:val="24"/>
                <w:szCs w:val="24"/>
              </w:rPr>
            </w:pPr>
          </w:p>
        </w:tc>
        <w:tc>
          <w:tcPr>
            <w:tcW w:w="706" w:type="dxa"/>
            <w:vMerge/>
            <w:shd w:val="clear" w:color="auto" w:fill="auto"/>
          </w:tcPr>
          <w:p w:rsidR="00747118" w:rsidRPr="00C535E8" w:rsidRDefault="00747118" w:rsidP="00783CE3">
            <w:pPr>
              <w:spacing w:after="0" w:line="240" w:lineRule="auto"/>
              <w:jc w:val="both"/>
              <w:rPr>
                <w:rFonts w:ascii="Times New Roman" w:hAnsi="Times New Roman"/>
                <w:sz w:val="24"/>
                <w:szCs w:val="24"/>
              </w:rPr>
            </w:pPr>
          </w:p>
        </w:tc>
        <w:tc>
          <w:tcPr>
            <w:tcW w:w="847" w:type="dxa"/>
            <w:tcBorders>
              <w:top w:val="single" w:sz="4" w:space="0" w:color="auto"/>
            </w:tcBorders>
            <w:shd w:val="clear" w:color="auto" w:fill="auto"/>
          </w:tcPr>
          <w:p w:rsidR="00747118" w:rsidRPr="00C535E8" w:rsidRDefault="00747118" w:rsidP="00783CE3">
            <w:pPr>
              <w:spacing w:after="0" w:line="240" w:lineRule="auto"/>
              <w:jc w:val="both"/>
              <w:rPr>
                <w:rFonts w:ascii="Times New Roman" w:hAnsi="Times New Roman"/>
                <w:sz w:val="24"/>
                <w:szCs w:val="24"/>
              </w:rPr>
            </w:pPr>
            <w:r w:rsidRPr="00C535E8">
              <w:rPr>
                <w:rFonts w:ascii="Times New Roman" w:hAnsi="Times New Roman"/>
                <w:iCs/>
                <w:sz w:val="24"/>
                <w:szCs w:val="24"/>
              </w:rPr>
              <w:t xml:space="preserve">C </w:t>
            </w:r>
            <w:r w:rsidRPr="00C535E8">
              <w:rPr>
                <w:rFonts w:ascii="Times New Roman" w:hAnsi="Times New Roman"/>
                <w:iCs/>
                <w:sz w:val="24"/>
                <w:szCs w:val="24"/>
                <w:vertAlign w:val="subscript"/>
              </w:rPr>
              <w:t>o</w:t>
            </w:r>
          </w:p>
        </w:tc>
        <w:tc>
          <w:tcPr>
            <w:tcW w:w="4673" w:type="dxa"/>
            <w:gridSpan w:val="2"/>
            <w:vMerge/>
            <w:shd w:val="clear" w:color="auto" w:fill="auto"/>
          </w:tcPr>
          <w:p w:rsidR="00747118" w:rsidRPr="00C535E8" w:rsidRDefault="00747118" w:rsidP="00783CE3">
            <w:pPr>
              <w:spacing w:after="0" w:line="240" w:lineRule="auto"/>
              <w:jc w:val="both"/>
              <w:rPr>
                <w:rFonts w:ascii="Times New Roman" w:hAnsi="Times New Roman"/>
                <w:sz w:val="24"/>
                <w:szCs w:val="24"/>
              </w:rPr>
            </w:pPr>
          </w:p>
        </w:tc>
      </w:tr>
      <w:tr w:rsidR="00747118" w:rsidRPr="00C535E8" w:rsidTr="00783CE3">
        <w:trPr>
          <w:gridAfter w:val="1"/>
          <w:wAfter w:w="352" w:type="dxa"/>
        </w:trPr>
        <w:tc>
          <w:tcPr>
            <w:tcW w:w="1374" w:type="dxa"/>
            <w:shd w:val="clear" w:color="auto" w:fill="auto"/>
          </w:tcPr>
          <w:p w:rsidR="00747118" w:rsidRPr="00C535E8" w:rsidRDefault="00747118" w:rsidP="00783CE3">
            <w:pPr>
              <w:spacing w:after="0" w:line="240" w:lineRule="auto"/>
              <w:jc w:val="both"/>
              <w:rPr>
                <w:rFonts w:ascii="Times New Roman" w:hAnsi="Times New Roman"/>
                <w:sz w:val="24"/>
                <w:szCs w:val="24"/>
              </w:rPr>
            </w:pPr>
            <w:r w:rsidRPr="00C535E8">
              <w:rPr>
                <w:rFonts w:ascii="Times New Roman" w:hAnsi="Times New Roman"/>
                <w:sz w:val="24"/>
                <w:szCs w:val="24"/>
              </w:rPr>
              <w:t>gdzie:</w:t>
            </w:r>
          </w:p>
        </w:tc>
        <w:tc>
          <w:tcPr>
            <w:tcW w:w="705" w:type="dxa"/>
            <w:shd w:val="clear" w:color="auto" w:fill="auto"/>
          </w:tcPr>
          <w:p w:rsidR="00747118" w:rsidRPr="00C535E8" w:rsidRDefault="00747118" w:rsidP="00783CE3">
            <w:pPr>
              <w:spacing w:after="0" w:line="240" w:lineRule="auto"/>
              <w:jc w:val="both"/>
              <w:rPr>
                <w:rFonts w:ascii="Times New Roman" w:hAnsi="Times New Roman"/>
                <w:iCs/>
                <w:sz w:val="24"/>
                <w:szCs w:val="24"/>
              </w:rPr>
            </w:pPr>
            <w:r w:rsidRPr="00C535E8">
              <w:rPr>
                <w:rFonts w:ascii="Times New Roman" w:hAnsi="Times New Roman"/>
                <w:iCs/>
                <w:sz w:val="24"/>
                <w:szCs w:val="24"/>
              </w:rPr>
              <w:t>C</w:t>
            </w:r>
          </w:p>
        </w:tc>
        <w:tc>
          <w:tcPr>
            <w:tcW w:w="6573" w:type="dxa"/>
            <w:gridSpan w:val="4"/>
            <w:shd w:val="clear" w:color="auto" w:fill="auto"/>
          </w:tcPr>
          <w:p w:rsidR="00747118" w:rsidRPr="00C535E8" w:rsidRDefault="00747118" w:rsidP="00783CE3">
            <w:pPr>
              <w:spacing w:after="0" w:line="240" w:lineRule="auto"/>
              <w:jc w:val="both"/>
              <w:rPr>
                <w:rFonts w:ascii="Times New Roman" w:hAnsi="Times New Roman"/>
                <w:sz w:val="24"/>
                <w:szCs w:val="24"/>
              </w:rPr>
            </w:pPr>
            <w:r w:rsidRPr="00C535E8">
              <w:rPr>
                <w:rFonts w:ascii="Times New Roman" w:hAnsi="Times New Roman"/>
                <w:iCs/>
                <w:sz w:val="24"/>
                <w:szCs w:val="24"/>
              </w:rPr>
              <w:t xml:space="preserve">– </w:t>
            </w:r>
            <w:r w:rsidRPr="00C535E8">
              <w:rPr>
                <w:rFonts w:ascii="Times New Roman" w:hAnsi="Times New Roman"/>
                <w:sz w:val="24"/>
                <w:szCs w:val="24"/>
              </w:rPr>
              <w:t>liczba punktów przyznana ofercie ocenianej w kryterium „Cena”</w:t>
            </w:r>
          </w:p>
        </w:tc>
      </w:tr>
      <w:tr w:rsidR="00747118" w:rsidRPr="00C535E8" w:rsidTr="00783CE3">
        <w:trPr>
          <w:gridAfter w:val="1"/>
          <w:wAfter w:w="352" w:type="dxa"/>
          <w:trHeight w:val="287"/>
        </w:trPr>
        <w:tc>
          <w:tcPr>
            <w:tcW w:w="1374" w:type="dxa"/>
            <w:shd w:val="clear" w:color="auto" w:fill="auto"/>
          </w:tcPr>
          <w:p w:rsidR="00747118" w:rsidRPr="00C535E8" w:rsidRDefault="00747118" w:rsidP="00783CE3">
            <w:pPr>
              <w:spacing w:after="0" w:line="240" w:lineRule="auto"/>
              <w:jc w:val="both"/>
              <w:rPr>
                <w:rFonts w:ascii="Times New Roman" w:hAnsi="Times New Roman"/>
                <w:sz w:val="24"/>
                <w:szCs w:val="24"/>
              </w:rPr>
            </w:pPr>
          </w:p>
        </w:tc>
        <w:tc>
          <w:tcPr>
            <w:tcW w:w="705" w:type="dxa"/>
            <w:shd w:val="clear" w:color="auto" w:fill="auto"/>
          </w:tcPr>
          <w:p w:rsidR="00747118" w:rsidRPr="00C535E8" w:rsidRDefault="00747118" w:rsidP="00783CE3">
            <w:pPr>
              <w:spacing w:after="0" w:line="240" w:lineRule="auto"/>
              <w:jc w:val="both"/>
              <w:rPr>
                <w:rFonts w:ascii="Times New Roman" w:hAnsi="Times New Roman"/>
                <w:iCs/>
                <w:sz w:val="24"/>
                <w:szCs w:val="24"/>
              </w:rPr>
            </w:pPr>
            <w:r w:rsidRPr="00C535E8">
              <w:rPr>
                <w:rFonts w:ascii="Times New Roman" w:hAnsi="Times New Roman"/>
                <w:iCs/>
                <w:sz w:val="24"/>
                <w:szCs w:val="24"/>
              </w:rPr>
              <w:t xml:space="preserve">C </w:t>
            </w:r>
            <w:r w:rsidRPr="00C535E8">
              <w:rPr>
                <w:rFonts w:ascii="Times New Roman" w:hAnsi="Times New Roman"/>
                <w:iCs/>
                <w:sz w:val="24"/>
                <w:szCs w:val="24"/>
                <w:vertAlign w:val="subscript"/>
              </w:rPr>
              <w:t>min</w:t>
            </w:r>
          </w:p>
        </w:tc>
        <w:tc>
          <w:tcPr>
            <w:tcW w:w="6573" w:type="dxa"/>
            <w:gridSpan w:val="4"/>
            <w:shd w:val="clear" w:color="auto" w:fill="auto"/>
          </w:tcPr>
          <w:p w:rsidR="00747118" w:rsidRPr="00C535E8" w:rsidRDefault="00747118" w:rsidP="00783CE3">
            <w:pPr>
              <w:spacing w:after="0" w:line="240" w:lineRule="auto"/>
              <w:jc w:val="both"/>
              <w:rPr>
                <w:rFonts w:ascii="Times New Roman" w:hAnsi="Times New Roman"/>
                <w:iCs/>
                <w:sz w:val="24"/>
                <w:szCs w:val="24"/>
              </w:rPr>
            </w:pPr>
            <w:r w:rsidRPr="00C535E8">
              <w:rPr>
                <w:rFonts w:ascii="Times New Roman" w:hAnsi="Times New Roman"/>
                <w:iCs/>
                <w:sz w:val="24"/>
                <w:szCs w:val="24"/>
              </w:rPr>
              <w:t xml:space="preserve">– </w:t>
            </w:r>
            <w:r w:rsidRPr="00C535E8">
              <w:rPr>
                <w:rFonts w:ascii="Times New Roman" w:hAnsi="Times New Roman"/>
                <w:sz w:val="24"/>
                <w:szCs w:val="24"/>
              </w:rPr>
              <w:t>cena brutto oferty</w:t>
            </w:r>
            <w:r w:rsidRPr="00C535E8">
              <w:rPr>
                <w:rFonts w:ascii="Times New Roman" w:hAnsi="Times New Roman"/>
                <w:iCs/>
                <w:sz w:val="24"/>
                <w:szCs w:val="24"/>
              </w:rPr>
              <w:t xml:space="preserve"> najtańszej</w:t>
            </w:r>
          </w:p>
        </w:tc>
      </w:tr>
      <w:tr w:rsidR="00747118" w:rsidRPr="00C535E8" w:rsidTr="00783CE3">
        <w:trPr>
          <w:gridAfter w:val="1"/>
          <w:wAfter w:w="352" w:type="dxa"/>
        </w:trPr>
        <w:tc>
          <w:tcPr>
            <w:tcW w:w="1374" w:type="dxa"/>
            <w:shd w:val="clear" w:color="auto" w:fill="auto"/>
          </w:tcPr>
          <w:p w:rsidR="00747118" w:rsidRPr="00C535E8" w:rsidRDefault="00747118" w:rsidP="00783CE3">
            <w:pPr>
              <w:spacing w:after="0" w:line="240" w:lineRule="auto"/>
              <w:jc w:val="both"/>
              <w:rPr>
                <w:rFonts w:ascii="Times New Roman" w:hAnsi="Times New Roman"/>
                <w:sz w:val="24"/>
                <w:szCs w:val="24"/>
              </w:rPr>
            </w:pPr>
          </w:p>
        </w:tc>
        <w:tc>
          <w:tcPr>
            <w:tcW w:w="705" w:type="dxa"/>
            <w:shd w:val="clear" w:color="auto" w:fill="auto"/>
            <w:vAlign w:val="center"/>
          </w:tcPr>
          <w:p w:rsidR="00747118" w:rsidRPr="00C535E8" w:rsidRDefault="00747118" w:rsidP="00783CE3">
            <w:pPr>
              <w:spacing w:after="0" w:line="240" w:lineRule="auto"/>
              <w:jc w:val="both"/>
              <w:rPr>
                <w:rFonts w:ascii="Times New Roman" w:hAnsi="Times New Roman"/>
                <w:iCs/>
                <w:sz w:val="24"/>
                <w:szCs w:val="24"/>
              </w:rPr>
            </w:pPr>
            <w:r w:rsidRPr="00C535E8">
              <w:rPr>
                <w:rFonts w:ascii="Times New Roman" w:hAnsi="Times New Roman"/>
                <w:iCs/>
                <w:sz w:val="24"/>
                <w:szCs w:val="24"/>
              </w:rPr>
              <w:t xml:space="preserve">C </w:t>
            </w:r>
            <w:r w:rsidRPr="00C535E8">
              <w:rPr>
                <w:rFonts w:ascii="Times New Roman" w:hAnsi="Times New Roman"/>
                <w:iCs/>
                <w:sz w:val="24"/>
                <w:szCs w:val="24"/>
                <w:vertAlign w:val="subscript"/>
              </w:rPr>
              <w:t>o</w:t>
            </w:r>
          </w:p>
        </w:tc>
        <w:tc>
          <w:tcPr>
            <w:tcW w:w="6573" w:type="dxa"/>
            <w:gridSpan w:val="4"/>
            <w:shd w:val="clear" w:color="auto" w:fill="auto"/>
            <w:vAlign w:val="center"/>
          </w:tcPr>
          <w:p w:rsidR="00747118" w:rsidRPr="00C535E8" w:rsidRDefault="00747118" w:rsidP="00783CE3">
            <w:pPr>
              <w:spacing w:after="0" w:line="240" w:lineRule="auto"/>
              <w:jc w:val="both"/>
              <w:rPr>
                <w:rFonts w:ascii="Times New Roman" w:hAnsi="Times New Roman"/>
                <w:iCs/>
                <w:sz w:val="24"/>
                <w:szCs w:val="24"/>
              </w:rPr>
            </w:pPr>
            <w:r w:rsidRPr="00C535E8">
              <w:rPr>
                <w:rFonts w:ascii="Times New Roman" w:hAnsi="Times New Roman"/>
                <w:iCs/>
                <w:sz w:val="24"/>
                <w:szCs w:val="24"/>
              </w:rPr>
              <w:t>–</w:t>
            </w:r>
            <w:r w:rsidRPr="00C535E8">
              <w:rPr>
                <w:rFonts w:ascii="Times New Roman" w:hAnsi="Times New Roman"/>
                <w:sz w:val="24"/>
                <w:szCs w:val="24"/>
              </w:rPr>
              <w:t xml:space="preserve"> cena brutto oferty ocenianej</w:t>
            </w:r>
          </w:p>
        </w:tc>
      </w:tr>
    </w:tbl>
    <w:p w:rsidR="00747118" w:rsidRPr="00C535E8" w:rsidRDefault="00747118" w:rsidP="00747118">
      <w:pPr>
        <w:spacing w:after="0" w:line="240" w:lineRule="auto"/>
        <w:jc w:val="both"/>
        <w:rPr>
          <w:rFonts w:ascii="Times New Roman" w:hAnsi="Times New Roman"/>
          <w:spacing w:val="4"/>
          <w:sz w:val="24"/>
          <w:szCs w:val="24"/>
          <w:lang w:eastAsia="ar-SA"/>
        </w:rPr>
      </w:pPr>
    </w:p>
    <w:p w:rsidR="00747118" w:rsidRPr="00C535E8" w:rsidRDefault="00747118" w:rsidP="00747118">
      <w:pPr>
        <w:spacing w:after="0" w:line="240" w:lineRule="auto"/>
        <w:jc w:val="both"/>
        <w:rPr>
          <w:rFonts w:ascii="Times New Roman" w:hAnsi="Times New Roman"/>
          <w:b/>
          <w:bCs/>
          <w:sz w:val="24"/>
          <w:szCs w:val="24"/>
          <w:u w:val="single"/>
        </w:rPr>
      </w:pPr>
      <w:r w:rsidRPr="00C535E8">
        <w:rPr>
          <w:rFonts w:ascii="Times New Roman" w:hAnsi="Times New Roman"/>
          <w:b/>
          <w:spacing w:val="4"/>
          <w:sz w:val="24"/>
          <w:szCs w:val="24"/>
          <w:u w:val="single"/>
          <w:lang w:eastAsia="ar-SA"/>
        </w:rPr>
        <w:t>14.1.</w:t>
      </w:r>
      <w:r w:rsidR="00C54B45" w:rsidRPr="00C535E8">
        <w:rPr>
          <w:rFonts w:ascii="Times New Roman" w:hAnsi="Times New Roman"/>
          <w:b/>
          <w:spacing w:val="4"/>
          <w:sz w:val="24"/>
          <w:szCs w:val="24"/>
          <w:u w:val="single"/>
          <w:lang w:eastAsia="ar-SA"/>
        </w:rPr>
        <w:t>2</w:t>
      </w:r>
      <w:r w:rsidRPr="00C535E8">
        <w:rPr>
          <w:rFonts w:ascii="Times New Roman" w:hAnsi="Times New Roman"/>
          <w:b/>
          <w:spacing w:val="4"/>
          <w:sz w:val="24"/>
          <w:szCs w:val="24"/>
          <w:u w:val="single"/>
        </w:rPr>
        <w:t>. Kryterium – „</w:t>
      </w:r>
      <w:r w:rsidRPr="00C535E8">
        <w:rPr>
          <w:rFonts w:ascii="Times New Roman" w:hAnsi="Times New Roman"/>
          <w:b/>
          <w:sz w:val="24"/>
          <w:szCs w:val="24"/>
          <w:u w:val="single"/>
        </w:rPr>
        <w:t>kryterium „termin płatności (T)”</w:t>
      </w:r>
    </w:p>
    <w:p w:rsidR="00747118" w:rsidRPr="00130546" w:rsidRDefault="00747118" w:rsidP="00747118">
      <w:pPr>
        <w:pStyle w:val="NormalnyWeb"/>
        <w:tabs>
          <w:tab w:val="left" w:pos="709"/>
        </w:tabs>
        <w:suppressAutoHyphens/>
        <w:spacing w:before="0" w:after="120"/>
        <w:jc w:val="both"/>
        <w:rPr>
          <w:b/>
          <w:bCs/>
        </w:rPr>
      </w:pPr>
      <w:r w:rsidRPr="00130546">
        <w:rPr>
          <w:bCs/>
        </w:rPr>
        <w:t>W Kryterium „termin płatności (T)”</w:t>
      </w:r>
      <w:r w:rsidRPr="00130546">
        <w:t>ocenie zostanie poddany zaoferowany przez Wykonawcę w Formularzu oferty termin płatności faktur z tytułu realizacji przedmiotu zamówienia podany w dniac</w:t>
      </w:r>
      <w:r w:rsidR="00C54B45" w:rsidRPr="00130546">
        <w:t>h. Maksymalna liczba punktów – 2</w:t>
      </w:r>
      <w:r w:rsidRPr="00130546">
        <w:t xml:space="preserve">0. </w:t>
      </w:r>
      <w:r w:rsidRPr="00130546">
        <w:rPr>
          <w:rFonts w:eastAsia="Calibri"/>
        </w:rPr>
        <w:t>Punkty będą przyznawane wg poniższych zasad:</w:t>
      </w:r>
    </w:p>
    <w:p w:rsidR="00747118" w:rsidRPr="00130546" w:rsidRDefault="00747118" w:rsidP="00467ED0">
      <w:pPr>
        <w:pStyle w:val="NormalnyWeb"/>
        <w:numPr>
          <w:ilvl w:val="0"/>
          <w:numId w:val="3"/>
        </w:numPr>
        <w:tabs>
          <w:tab w:val="left" w:pos="709"/>
        </w:tabs>
        <w:suppressAutoHyphens/>
        <w:spacing w:before="0" w:after="120"/>
        <w:jc w:val="both"/>
        <w:rPr>
          <w:rFonts w:eastAsia="Lucida Sans Unicode"/>
        </w:rPr>
      </w:pPr>
      <w:r w:rsidRPr="00130546">
        <w:t>za zaoferowanie 14 dniowego terminu płatności – 0,00 pkt</w:t>
      </w:r>
    </w:p>
    <w:p w:rsidR="00747118" w:rsidRPr="00130546" w:rsidRDefault="00747118" w:rsidP="00467ED0">
      <w:pPr>
        <w:pStyle w:val="NormalnyWeb"/>
        <w:numPr>
          <w:ilvl w:val="0"/>
          <w:numId w:val="3"/>
        </w:numPr>
        <w:tabs>
          <w:tab w:val="left" w:pos="709"/>
        </w:tabs>
        <w:suppressAutoHyphens/>
        <w:spacing w:before="0" w:after="120"/>
        <w:jc w:val="both"/>
        <w:rPr>
          <w:rFonts w:eastAsia="Lucida Sans Unicode"/>
        </w:rPr>
      </w:pPr>
      <w:r w:rsidRPr="00130546">
        <w:rPr>
          <w:rFonts w:eastAsia="Calibri"/>
        </w:rPr>
        <w:t xml:space="preserve">za zaoferowanie 21 dniowego terminu płatności – </w:t>
      </w:r>
      <w:r w:rsidR="00C54B45" w:rsidRPr="00130546">
        <w:rPr>
          <w:rFonts w:eastAsia="Calibri"/>
        </w:rPr>
        <w:t>1</w:t>
      </w:r>
      <w:r w:rsidR="00130546" w:rsidRPr="00130546">
        <w:rPr>
          <w:rFonts w:eastAsia="Calibri"/>
        </w:rPr>
        <w:t>5</w:t>
      </w:r>
      <w:r w:rsidRPr="00130546">
        <w:rPr>
          <w:rFonts w:eastAsia="Calibri"/>
        </w:rPr>
        <w:t>,00 pkt</w:t>
      </w:r>
    </w:p>
    <w:p w:rsidR="00747118" w:rsidRPr="00130546" w:rsidRDefault="00747118" w:rsidP="00467ED0">
      <w:pPr>
        <w:pStyle w:val="NormalnyWeb"/>
        <w:numPr>
          <w:ilvl w:val="0"/>
          <w:numId w:val="3"/>
        </w:numPr>
        <w:tabs>
          <w:tab w:val="left" w:pos="709"/>
        </w:tabs>
        <w:suppressAutoHyphens/>
        <w:spacing w:before="0" w:after="120"/>
        <w:jc w:val="both"/>
        <w:rPr>
          <w:rFonts w:eastAsia="Lucida Sans Unicode"/>
        </w:rPr>
      </w:pPr>
      <w:r w:rsidRPr="00130546">
        <w:rPr>
          <w:rFonts w:eastAsia="Calibri"/>
        </w:rPr>
        <w:t xml:space="preserve">za zaoferowanie 30 dniowego terminu płatności – </w:t>
      </w:r>
      <w:r w:rsidR="00130546" w:rsidRPr="00130546">
        <w:rPr>
          <w:rFonts w:eastAsia="Calibri"/>
        </w:rPr>
        <w:t>3</w:t>
      </w:r>
      <w:r w:rsidRPr="00130546">
        <w:rPr>
          <w:rFonts w:eastAsia="Calibri"/>
        </w:rPr>
        <w:t>0,00 pkt</w:t>
      </w:r>
    </w:p>
    <w:p w:rsidR="00747118" w:rsidRPr="00747118" w:rsidRDefault="00747118" w:rsidP="00747118">
      <w:pPr>
        <w:spacing w:after="0" w:line="240" w:lineRule="auto"/>
        <w:jc w:val="both"/>
        <w:rPr>
          <w:rFonts w:ascii="Times New Roman" w:hAnsi="Times New Roman"/>
          <w:b/>
          <w:color w:val="FF0000"/>
          <w:spacing w:val="4"/>
          <w:sz w:val="24"/>
          <w:szCs w:val="24"/>
          <w:u w:val="single"/>
          <w:lang w:eastAsia="ar-SA"/>
        </w:rPr>
      </w:pPr>
    </w:p>
    <w:p w:rsidR="00747118" w:rsidRPr="00130546" w:rsidRDefault="00747118" w:rsidP="00747118">
      <w:pPr>
        <w:spacing w:after="0" w:line="240" w:lineRule="auto"/>
        <w:jc w:val="both"/>
        <w:rPr>
          <w:rFonts w:ascii="Times New Roman" w:hAnsi="Times New Roman"/>
          <w:b/>
          <w:sz w:val="24"/>
          <w:szCs w:val="24"/>
          <w:u w:val="single"/>
        </w:rPr>
      </w:pPr>
      <w:r w:rsidRPr="00130546">
        <w:rPr>
          <w:rFonts w:ascii="Times New Roman" w:hAnsi="Times New Roman"/>
          <w:b/>
          <w:spacing w:val="4"/>
          <w:sz w:val="24"/>
          <w:szCs w:val="24"/>
          <w:u w:val="single"/>
          <w:lang w:eastAsia="ar-SA"/>
        </w:rPr>
        <w:t>14.1.4.</w:t>
      </w:r>
      <w:r w:rsidRPr="00130546">
        <w:rPr>
          <w:rFonts w:ascii="Times New Roman" w:hAnsi="Times New Roman"/>
          <w:b/>
          <w:spacing w:val="4"/>
          <w:sz w:val="24"/>
          <w:szCs w:val="24"/>
          <w:u w:val="single"/>
          <w:lang w:eastAsia="ar-SA"/>
        </w:rPr>
        <w:tab/>
      </w:r>
      <w:r w:rsidRPr="00130546">
        <w:rPr>
          <w:rFonts w:ascii="Times New Roman" w:hAnsi="Times New Roman"/>
          <w:b/>
          <w:sz w:val="24"/>
          <w:szCs w:val="24"/>
          <w:u w:val="single"/>
        </w:rPr>
        <w:t xml:space="preserve">Kryterium: „poziom recyklingu i przygotowania do ponownego użycia papieru, metali, tworzyw sztucznych i szkła w 2017 (R)” – waga </w:t>
      </w:r>
      <w:r w:rsidR="00130546" w:rsidRPr="00130546">
        <w:rPr>
          <w:rFonts w:ascii="Times New Roman" w:hAnsi="Times New Roman"/>
          <w:b/>
          <w:sz w:val="24"/>
          <w:szCs w:val="24"/>
          <w:u w:val="single"/>
        </w:rPr>
        <w:t>1</w:t>
      </w:r>
      <w:r w:rsidRPr="00130546">
        <w:rPr>
          <w:rFonts w:ascii="Times New Roman" w:hAnsi="Times New Roman"/>
          <w:b/>
          <w:sz w:val="24"/>
          <w:szCs w:val="24"/>
          <w:u w:val="single"/>
        </w:rPr>
        <w:t>0%:</w:t>
      </w:r>
    </w:p>
    <w:p w:rsidR="00747118" w:rsidRPr="00130546" w:rsidRDefault="00747118" w:rsidP="00747118">
      <w:pPr>
        <w:spacing w:after="0" w:line="240" w:lineRule="auto"/>
        <w:jc w:val="both"/>
        <w:rPr>
          <w:rFonts w:ascii="Times New Roman" w:hAnsi="Times New Roman"/>
          <w:spacing w:val="4"/>
          <w:sz w:val="24"/>
          <w:szCs w:val="24"/>
          <w:lang w:eastAsia="ar-SA"/>
        </w:rPr>
      </w:pPr>
    </w:p>
    <w:p w:rsidR="00747118" w:rsidRPr="00130546" w:rsidRDefault="00747118" w:rsidP="00747118">
      <w:pPr>
        <w:pStyle w:val="NormalnyWeb"/>
        <w:tabs>
          <w:tab w:val="left" w:pos="709"/>
        </w:tabs>
        <w:suppressAutoHyphens/>
        <w:spacing w:before="0" w:after="120"/>
        <w:jc w:val="both"/>
      </w:pPr>
      <w:r w:rsidRPr="00130546">
        <w:rPr>
          <w:rFonts w:eastAsia="Lucida Sans Unicode"/>
        </w:rPr>
        <w:t xml:space="preserve">W kryterium </w:t>
      </w:r>
      <w:r w:rsidRPr="00130546">
        <w:rPr>
          <w:rFonts w:eastAsia="Calibri"/>
        </w:rPr>
        <w:t xml:space="preserve">ocenie zostanie poddany aspekt środowiskowy - </w:t>
      </w:r>
      <w:r w:rsidRPr="00130546">
        <w:t xml:space="preserve">„Poziom recyklingu i przygotowania do ponownego użycia papieru, metali, tworzyw sztucznych i szkła w roku 2017 ponad wymagany rozporządzeniem Ministra Środowiska z dnia 29 maja 2012 roku” będzie rozpatrywane na podstawie informacji zawartej w Formularzu  ofertowym przedstawionym przez Wykonawcę. W przedmiotowym kryterium Zamawiający  wymaga żeby w ofercie Wykonawca wskazała poziom recyklingu procentowo ponad wymagany w 2017 roku postanowieniami rozporządzenia Ministra Środowiska. </w:t>
      </w:r>
    </w:p>
    <w:p w:rsidR="00747118" w:rsidRPr="00130546" w:rsidRDefault="00747118" w:rsidP="00747118">
      <w:pPr>
        <w:pStyle w:val="NormalnyWeb"/>
        <w:tabs>
          <w:tab w:val="left" w:pos="709"/>
        </w:tabs>
        <w:suppressAutoHyphens/>
        <w:spacing w:before="0" w:after="120"/>
        <w:jc w:val="both"/>
        <w:rPr>
          <w:rFonts w:eastAsia="Lucida Sans Unicode"/>
        </w:rPr>
      </w:pPr>
      <w:r w:rsidRPr="00130546">
        <w:t>- za zaoferowanie poziomu recyklingu na poziomie wynikającym z rozporządzenia Ministra Środowiska – 0,00 pkt</w:t>
      </w:r>
    </w:p>
    <w:p w:rsidR="00690ABE" w:rsidRPr="00130546" w:rsidRDefault="00690ABE" w:rsidP="00690ABE">
      <w:pPr>
        <w:pStyle w:val="NormalnyWeb"/>
        <w:tabs>
          <w:tab w:val="left" w:pos="709"/>
        </w:tabs>
        <w:suppressAutoHyphens/>
        <w:spacing w:before="0" w:after="120"/>
        <w:jc w:val="both"/>
        <w:rPr>
          <w:rFonts w:eastAsia="Lucida Sans Unicode"/>
        </w:rPr>
      </w:pPr>
      <w:r w:rsidRPr="00130546">
        <w:t xml:space="preserve">- za zaoferowanie poziomu recyklingu na poziomie o 1% wyższym niż wynikający z rozporządzenia Ministra Środowiska – </w:t>
      </w:r>
      <w:r w:rsidR="00130546" w:rsidRPr="00130546">
        <w:t>1</w:t>
      </w:r>
      <w:r w:rsidRPr="00130546">
        <w:t>,00 pkt</w:t>
      </w:r>
    </w:p>
    <w:p w:rsidR="00690ABE" w:rsidRPr="00130546" w:rsidRDefault="00690ABE" w:rsidP="00690ABE">
      <w:pPr>
        <w:pStyle w:val="NormalnyWeb"/>
        <w:tabs>
          <w:tab w:val="left" w:pos="709"/>
        </w:tabs>
        <w:suppressAutoHyphens/>
        <w:spacing w:before="0" w:after="120"/>
        <w:jc w:val="both"/>
      </w:pPr>
      <w:r w:rsidRPr="00130546">
        <w:t xml:space="preserve">- za zaoferowanie poziomu recyklingu na poziomie o 2% wyższym niż wynikający z rozporządzenia Ministra Środowiska – </w:t>
      </w:r>
      <w:r w:rsidR="00130546" w:rsidRPr="00130546">
        <w:t>2</w:t>
      </w:r>
      <w:r w:rsidRPr="00130546">
        <w:t>,00 pkt</w:t>
      </w:r>
    </w:p>
    <w:p w:rsidR="00690ABE" w:rsidRPr="00130546" w:rsidRDefault="00690ABE" w:rsidP="00690ABE">
      <w:pPr>
        <w:pStyle w:val="NormalnyWeb"/>
        <w:tabs>
          <w:tab w:val="left" w:pos="709"/>
        </w:tabs>
        <w:suppressAutoHyphens/>
        <w:spacing w:before="0" w:after="120"/>
        <w:jc w:val="both"/>
        <w:rPr>
          <w:rFonts w:eastAsia="Lucida Sans Unicode"/>
        </w:rPr>
      </w:pPr>
      <w:r w:rsidRPr="00130546">
        <w:t xml:space="preserve">- za zaoferowanie poziomu recyklingu na poziomie o 3% wyższym niż wynikający z rozporządzenia Ministra Środowiska – </w:t>
      </w:r>
      <w:r w:rsidR="00130546" w:rsidRPr="00130546">
        <w:t>3</w:t>
      </w:r>
      <w:r w:rsidRPr="00130546">
        <w:t>,00 pkt</w:t>
      </w:r>
    </w:p>
    <w:p w:rsidR="00690ABE" w:rsidRPr="00130546" w:rsidRDefault="00690ABE" w:rsidP="00690ABE">
      <w:pPr>
        <w:pStyle w:val="NormalnyWeb"/>
        <w:tabs>
          <w:tab w:val="left" w:pos="709"/>
        </w:tabs>
        <w:suppressAutoHyphens/>
        <w:spacing w:before="0" w:after="120"/>
        <w:jc w:val="both"/>
        <w:rPr>
          <w:rFonts w:eastAsia="Lucida Sans Unicode"/>
        </w:rPr>
      </w:pPr>
      <w:r w:rsidRPr="00130546">
        <w:rPr>
          <w:rFonts w:eastAsia="Lucida Sans Unicode"/>
        </w:rPr>
        <w:t xml:space="preserve">- </w:t>
      </w:r>
      <w:r w:rsidRPr="00130546">
        <w:t xml:space="preserve">- za zaoferowanie poziomu recyklingu na poziomie o 4% wyższym niż wynikający z rozporządzenia Ministra Środowiska – </w:t>
      </w:r>
      <w:r w:rsidR="00130546" w:rsidRPr="00130546">
        <w:t>4</w:t>
      </w:r>
      <w:r w:rsidRPr="00130546">
        <w:t>,00 pkt</w:t>
      </w:r>
    </w:p>
    <w:p w:rsidR="00690ABE" w:rsidRPr="00130546" w:rsidRDefault="00690ABE" w:rsidP="00690ABE">
      <w:pPr>
        <w:pStyle w:val="NormalnyWeb"/>
        <w:tabs>
          <w:tab w:val="left" w:pos="709"/>
        </w:tabs>
        <w:suppressAutoHyphens/>
        <w:spacing w:before="0" w:after="120"/>
        <w:jc w:val="both"/>
        <w:rPr>
          <w:rFonts w:eastAsia="Lucida Sans Unicode"/>
        </w:rPr>
      </w:pPr>
      <w:r w:rsidRPr="00130546">
        <w:t xml:space="preserve">- za zaoferowanie poziomu recyklingu na poziomie o 5% wyższym niż wynikający z rozporządzenia Ministra Środowiska – </w:t>
      </w:r>
      <w:r w:rsidR="00130546" w:rsidRPr="00130546">
        <w:t>5</w:t>
      </w:r>
      <w:r w:rsidRPr="00130546">
        <w:t>,00 pkt</w:t>
      </w:r>
    </w:p>
    <w:p w:rsidR="00690ABE" w:rsidRPr="00130546" w:rsidRDefault="00690ABE" w:rsidP="00690ABE">
      <w:pPr>
        <w:pStyle w:val="NormalnyWeb"/>
        <w:tabs>
          <w:tab w:val="left" w:pos="709"/>
        </w:tabs>
        <w:suppressAutoHyphens/>
        <w:spacing w:before="0" w:after="120"/>
        <w:jc w:val="both"/>
        <w:rPr>
          <w:rFonts w:eastAsia="Lucida Sans Unicode"/>
        </w:rPr>
      </w:pPr>
      <w:r w:rsidRPr="00130546">
        <w:t xml:space="preserve">- za zaoferowanie poziomu recyklingu na poziomie o 6% wyższym niż wynikający z rozporządzenia Ministra Środowiska – </w:t>
      </w:r>
      <w:r w:rsidR="00130546" w:rsidRPr="00130546">
        <w:t>6</w:t>
      </w:r>
      <w:r w:rsidRPr="00130546">
        <w:t>,00 pkt</w:t>
      </w:r>
    </w:p>
    <w:p w:rsidR="00690ABE" w:rsidRPr="00130546" w:rsidRDefault="00690ABE" w:rsidP="00690ABE">
      <w:pPr>
        <w:pStyle w:val="NormalnyWeb"/>
        <w:tabs>
          <w:tab w:val="left" w:pos="709"/>
        </w:tabs>
        <w:suppressAutoHyphens/>
        <w:spacing w:before="0" w:after="120"/>
        <w:jc w:val="both"/>
        <w:rPr>
          <w:rFonts w:eastAsia="Lucida Sans Unicode"/>
        </w:rPr>
      </w:pPr>
      <w:r w:rsidRPr="00130546">
        <w:t xml:space="preserve">- za zaoferowanie poziomu recyklingu na poziomie o 7% wyższym niż wynikający z rozporządzenia Ministra Środowiska – </w:t>
      </w:r>
      <w:r w:rsidR="00130546" w:rsidRPr="00130546">
        <w:t>7</w:t>
      </w:r>
      <w:r w:rsidRPr="00130546">
        <w:t>,00 pkt</w:t>
      </w:r>
    </w:p>
    <w:p w:rsidR="00690ABE" w:rsidRPr="00130546" w:rsidRDefault="00690ABE" w:rsidP="00690ABE">
      <w:pPr>
        <w:pStyle w:val="NormalnyWeb"/>
        <w:tabs>
          <w:tab w:val="left" w:pos="709"/>
        </w:tabs>
        <w:suppressAutoHyphens/>
        <w:spacing w:before="0" w:after="120"/>
        <w:jc w:val="both"/>
        <w:rPr>
          <w:rFonts w:eastAsia="Lucida Sans Unicode"/>
        </w:rPr>
      </w:pPr>
      <w:r w:rsidRPr="00130546">
        <w:t xml:space="preserve">- za zaoferowanie poziomu recyklingu na poziomie o 8% wyższym niż wynikający z rozporządzenia Ministra Środowiska – </w:t>
      </w:r>
      <w:r w:rsidR="00130546" w:rsidRPr="00130546">
        <w:t>8</w:t>
      </w:r>
      <w:r w:rsidRPr="00130546">
        <w:t>,00 pkt</w:t>
      </w:r>
    </w:p>
    <w:p w:rsidR="00690ABE" w:rsidRPr="00130546" w:rsidRDefault="00690ABE" w:rsidP="00690ABE">
      <w:pPr>
        <w:pStyle w:val="NormalnyWeb"/>
        <w:tabs>
          <w:tab w:val="left" w:pos="709"/>
        </w:tabs>
        <w:suppressAutoHyphens/>
        <w:spacing w:before="0" w:after="120"/>
        <w:jc w:val="both"/>
        <w:rPr>
          <w:rFonts w:eastAsia="Lucida Sans Unicode"/>
        </w:rPr>
      </w:pPr>
      <w:r w:rsidRPr="00130546">
        <w:t>- za zaoferowanie poziomu recyklingu na poziomie o 9% wyższym niż wynikający z rozpor</w:t>
      </w:r>
      <w:r w:rsidR="00130546" w:rsidRPr="00130546">
        <w:t>ządzenia Ministra Środowiska – 9</w:t>
      </w:r>
      <w:r w:rsidRPr="00130546">
        <w:t>,00 pkt</w:t>
      </w:r>
    </w:p>
    <w:p w:rsidR="00690ABE" w:rsidRPr="00130546" w:rsidRDefault="00690ABE" w:rsidP="00690ABE">
      <w:pPr>
        <w:pStyle w:val="NormalnyWeb"/>
        <w:tabs>
          <w:tab w:val="left" w:pos="709"/>
        </w:tabs>
        <w:suppressAutoHyphens/>
        <w:spacing w:before="0" w:after="120"/>
        <w:jc w:val="both"/>
        <w:rPr>
          <w:rFonts w:eastAsia="Lucida Sans Unicode"/>
        </w:rPr>
      </w:pPr>
      <w:r w:rsidRPr="00130546">
        <w:t xml:space="preserve">- za zaoferowanie poziomu recyklingu na poziomie o 10 % wyższym niż wynikający z rozporządzenia Ministra Środowiska – </w:t>
      </w:r>
      <w:r w:rsidR="00130546" w:rsidRPr="00130546">
        <w:t>1</w:t>
      </w:r>
      <w:r w:rsidRPr="00130546">
        <w:t>0,00 pkt</w:t>
      </w:r>
    </w:p>
    <w:p w:rsidR="00747118" w:rsidRPr="00747118" w:rsidRDefault="00747118" w:rsidP="00747118">
      <w:pPr>
        <w:spacing w:after="0" w:line="240" w:lineRule="auto"/>
        <w:jc w:val="both"/>
        <w:rPr>
          <w:rFonts w:ascii="Times New Roman" w:hAnsi="Times New Roman"/>
          <w:color w:val="FF0000"/>
          <w:sz w:val="24"/>
          <w:szCs w:val="24"/>
        </w:rPr>
      </w:pPr>
    </w:p>
    <w:p w:rsidR="00747118" w:rsidRPr="000A0665" w:rsidRDefault="00747118" w:rsidP="00747118">
      <w:pPr>
        <w:spacing w:after="0" w:line="240" w:lineRule="auto"/>
        <w:jc w:val="both"/>
        <w:rPr>
          <w:rFonts w:ascii="Times New Roman" w:hAnsi="Times New Roman"/>
          <w:b/>
          <w:sz w:val="24"/>
          <w:szCs w:val="24"/>
        </w:rPr>
      </w:pPr>
      <w:r w:rsidRPr="000A0665">
        <w:rPr>
          <w:rFonts w:ascii="Times New Roman" w:hAnsi="Times New Roman"/>
          <w:spacing w:val="4"/>
          <w:sz w:val="24"/>
          <w:szCs w:val="24"/>
          <w:lang w:eastAsia="ar-SA"/>
        </w:rPr>
        <w:t>14.2.</w:t>
      </w:r>
      <w:r w:rsidRPr="000A0665">
        <w:rPr>
          <w:rFonts w:ascii="Times New Roman" w:hAnsi="Times New Roman"/>
          <w:spacing w:val="4"/>
          <w:sz w:val="24"/>
          <w:szCs w:val="24"/>
          <w:lang w:eastAsia="ar-SA"/>
        </w:rPr>
        <w:tab/>
      </w:r>
      <w:r w:rsidRPr="000A0665">
        <w:rPr>
          <w:rFonts w:ascii="Times New Roman" w:hAnsi="Times New Roman"/>
          <w:sz w:val="24"/>
          <w:szCs w:val="24"/>
        </w:rPr>
        <w:t>Zamawiający uzna za najkorzystniejszą dla części 1 zamówienie ofertę Wykonawcy, który spełni warunki udziału w postępowaniu, a jego oferta nie będzie podlegać odrzuceniu oraz otrzyma największą liczbę punków wyliczoną zgodnie ze wzorem:</w:t>
      </w:r>
    </w:p>
    <w:p w:rsidR="00747118" w:rsidRPr="000A0665" w:rsidRDefault="00747118" w:rsidP="00747118">
      <w:pPr>
        <w:spacing w:after="0" w:line="240" w:lineRule="auto"/>
        <w:jc w:val="both"/>
        <w:rPr>
          <w:rFonts w:ascii="Times New Roman" w:hAnsi="Times New Roman"/>
          <w:b/>
          <w:sz w:val="24"/>
          <w:szCs w:val="24"/>
        </w:rPr>
      </w:pPr>
    </w:p>
    <w:p w:rsidR="00747118" w:rsidRPr="000A0665" w:rsidRDefault="00C54B45" w:rsidP="00747118">
      <w:pPr>
        <w:spacing w:after="0" w:line="240" w:lineRule="auto"/>
        <w:jc w:val="both"/>
        <w:rPr>
          <w:rFonts w:ascii="Times New Roman" w:hAnsi="Times New Roman"/>
          <w:b/>
          <w:sz w:val="24"/>
          <w:szCs w:val="24"/>
        </w:rPr>
      </w:pPr>
      <w:r w:rsidRPr="000A0665">
        <w:rPr>
          <w:rFonts w:ascii="Times New Roman" w:hAnsi="Times New Roman"/>
          <w:b/>
          <w:sz w:val="24"/>
          <w:szCs w:val="24"/>
        </w:rPr>
        <w:t xml:space="preserve">K = C </w:t>
      </w:r>
      <w:r w:rsidR="00747118" w:rsidRPr="000A0665">
        <w:rPr>
          <w:rFonts w:ascii="Times New Roman" w:hAnsi="Times New Roman"/>
          <w:b/>
          <w:sz w:val="24"/>
          <w:szCs w:val="24"/>
        </w:rPr>
        <w:t>+ T+R</w:t>
      </w:r>
    </w:p>
    <w:p w:rsidR="00747118" w:rsidRPr="000A0665" w:rsidRDefault="00747118" w:rsidP="00747118">
      <w:pPr>
        <w:spacing w:after="0" w:line="240" w:lineRule="auto"/>
        <w:jc w:val="both"/>
        <w:rPr>
          <w:rFonts w:ascii="Times New Roman" w:hAnsi="Times New Roman"/>
          <w:sz w:val="24"/>
          <w:szCs w:val="24"/>
        </w:rPr>
      </w:pPr>
      <w:r w:rsidRPr="000A0665">
        <w:rPr>
          <w:rFonts w:ascii="Times New Roman" w:hAnsi="Times New Roman"/>
          <w:sz w:val="24"/>
          <w:szCs w:val="24"/>
        </w:rPr>
        <w:t xml:space="preserve">gdzie: </w:t>
      </w:r>
      <w:r w:rsidRPr="000A0665">
        <w:rPr>
          <w:rFonts w:ascii="Times New Roman" w:hAnsi="Times New Roman"/>
          <w:sz w:val="24"/>
          <w:szCs w:val="24"/>
        </w:rPr>
        <w:tab/>
        <w:t>K –  łączna ilość punktów dla ocenianej oferty</w:t>
      </w:r>
    </w:p>
    <w:p w:rsidR="00747118" w:rsidRPr="000A0665" w:rsidRDefault="00747118" w:rsidP="00747118">
      <w:pPr>
        <w:spacing w:after="0" w:line="240" w:lineRule="auto"/>
        <w:jc w:val="both"/>
        <w:rPr>
          <w:rFonts w:ascii="Times New Roman" w:hAnsi="Times New Roman"/>
          <w:sz w:val="24"/>
          <w:szCs w:val="24"/>
        </w:rPr>
      </w:pPr>
      <w:r w:rsidRPr="000A0665">
        <w:rPr>
          <w:rFonts w:ascii="Times New Roman" w:hAnsi="Times New Roman"/>
          <w:sz w:val="24"/>
          <w:szCs w:val="24"/>
        </w:rPr>
        <w:tab/>
        <w:t>C  –   liczba punktów przyznana ofercie ocenianej w kryterium „Cena”</w:t>
      </w:r>
    </w:p>
    <w:p w:rsidR="00747118" w:rsidRPr="000A0665" w:rsidRDefault="00747118" w:rsidP="00747118">
      <w:pPr>
        <w:spacing w:after="0" w:line="240" w:lineRule="auto"/>
        <w:jc w:val="both"/>
        <w:rPr>
          <w:rFonts w:ascii="Times New Roman" w:hAnsi="Times New Roman"/>
          <w:sz w:val="24"/>
          <w:szCs w:val="24"/>
        </w:rPr>
      </w:pPr>
      <w:r w:rsidRPr="000A0665">
        <w:rPr>
          <w:rFonts w:ascii="Times New Roman" w:hAnsi="Times New Roman"/>
          <w:sz w:val="24"/>
          <w:szCs w:val="24"/>
        </w:rPr>
        <w:tab/>
        <w:t>T – liczba punktów przyznanych ofercie ocenianej w kryterium „termin płatności”.</w:t>
      </w:r>
    </w:p>
    <w:p w:rsidR="00747118" w:rsidRPr="000A0665" w:rsidRDefault="00747118" w:rsidP="00747118">
      <w:pPr>
        <w:spacing w:after="0" w:line="240" w:lineRule="auto"/>
        <w:jc w:val="both"/>
        <w:rPr>
          <w:rFonts w:ascii="Times New Roman" w:hAnsi="Times New Roman"/>
          <w:sz w:val="24"/>
          <w:szCs w:val="24"/>
        </w:rPr>
      </w:pPr>
      <w:r w:rsidRPr="000A0665">
        <w:rPr>
          <w:rFonts w:ascii="Times New Roman" w:hAnsi="Times New Roman"/>
          <w:sz w:val="24"/>
          <w:szCs w:val="24"/>
        </w:rPr>
        <w:tab/>
        <w:t>R – liczba punktów przyznanych ofercie ocenianej w kryterium „poziom recyklingu”</w:t>
      </w:r>
    </w:p>
    <w:p w:rsidR="00747118" w:rsidRPr="00747118" w:rsidRDefault="00747118" w:rsidP="00747118">
      <w:pPr>
        <w:spacing w:after="0" w:line="240" w:lineRule="auto"/>
        <w:jc w:val="both"/>
        <w:rPr>
          <w:rFonts w:ascii="Times New Roman" w:hAnsi="Times New Roman"/>
          <w:color w:val="FF0000"/>
          <w:spacing w:val="4"/>
          <w:sz w:val="24"/>
          <w:szCs w:val="24"/>
          <w:lang w:eastAsia="ar-SA"/>
        </w:rPr>
      </w:pPr>
    </w:p>
    <w:p w:rsidR="00747118" w:rsidRDefault="00747118" w:rsidP="00D21730">
      <w:pPr>
        <w:spacing w:after="0" w:line="240" w:lineRule="auto"/>
        <w:jc w:val="both"/>
        <w:rPr>
          <w:rFonts w:ascii="Times New Roman" w:hAnsi="Times New Roman"/>
          <w:sz w:val="24"/>
          <w:szCs w:val="24"/>
        </w:rPr>
      </w:pPr>
    </w:p>
    <w:p w:rsidR="00D21730" w:rsidRPr="00A5341F" w:rsidRDefault="00D21730" w:rsidP="00D21730">
      <w:pPr>
        <w:spacing w:after="0" w:line="240" w:lineRule="auto"/>
        <w:jc w:val="both"/>
        <w:rPr>
          <w:rFonts w:ascii="Times New Roman" w:hAnsi="Times New Roman"/>
          <w:sz w:val="24"/>
          <w:szCs w:val="24"/>
        </w:rPr>
      </w:pPr>
      <w:r w:rsidRPr="00A5341F">
        <w:rPr>
          <w:rFonts w:ascii="Times New Roman" w:hAnsi="Times New Roman"/>
          <w:sz w:val="24"/>
          <w:szCs w:val="24"/>
        </w:rPr>
        <w:t>15.4.Oferty będą oceniane w odniesieniu do najkorzystniejszych warunków przedstawionych przez Wykonawców w zakresie w/w kryterium. Oferta wypełniająca w najwyższym stopniu wymagania określone w powyższym kryterium otrzyma maksymalną liczbę punktów. Pozostałym Wykonawcom, spełniającym wymagania kryterialne przypisana zostanie odpowiednio mniejsza (proporcjonalnie mniejsza) liczba punktów.</w:t>
      </w:r>
    </w:p>
    <w:p w:rsidR="00D21730" w:rsidRPr="007D2D25" w:rsidRDefault="00D21730" w:rsidP="00D21730">
      <w:pPr>
        <w:spacing w:after="0" w:line="240" w:lineRule="auto"/>
        <w:jc w:val="both"/>
        <w:rPr>
          <w:rFonts w:ascii="Times New Roman" w:hAnsi="Times New Roman"/>
          <w:sz w:val="24"/>
          <w:szCs w:val="24"/>
        </w:rPr>
      </w:pPr>
      <w:r w:rsidRPr="007D2D25">
        <w:rPr>
          <w:rFonts w:ascii="Times New Roman" w:hAnsi="Times New Roman"/>
          <w:sz w:val="24"/>
          <w:szCs w:val="24"/>
        </w:rPr>
        <w:t xml:space="preserve">15.5.Zamawiający zastosuje zaokrąglanie każdego wyniku do dwóch miejsc po przecinku. </w:t>
      </w:r>
    </w:p>
    <w:p w:rsidR="00947119" w:rsidRPr="007E71AD" w:rsidRDefault="00C54B45" w:rsidP="009D398D">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lastRenderedPageBreak/>
        <w:t>15.6</w:t>
      </w:r>
      <w:r w:rsidR="00016FAC" w:rsidRPr="007E71AD">
        <w:rPr>
          <w:rFonts w:ascii="Times New Roman" w:hAnsi="Times New Roman" w:cs="Times New Roman"/>
          <w:sz w:val="24"/>
          <w:szCs w:val="24"/>
        </w:rPr>
        <w:t xml:space="preserve"> Jeżeli nie można wybrać najkorzystniejszej oferty z uwagi na to, że dwie lub więcej ofert</w:t>
      </w:r>
      <w:r w:rsidR="007B7EE4">
        <w:rPr>
          <w:rFonts w:ascii="Times New Roman" w:hAnsi="Times New Roman" w:cs="Times New Roman"/>
          <w:sz w:val="24"/>
          <w:szCs w:val="24"/>
        </w:rPr>
        <w:t xml:space="preserve"> </w:t>
      </w:r>
      <w:r w:rsidR="00016FAC" w:rsidRPr="007E71AD">
        <w:rPr>
          <w:rFonts w:ascii="Times New Roman" w:hAnsi="Times New Roman" w:cs="Times New Roman"/>
          <w:sz w:val="24"/>
          <w:szCs w:val="24"/>
        </w:rPr>
        <w:t>przedstawia taki sa</w:t>
      </w:r>
      <w:r w:rsidR="00947119" w:rsidRPr="007E71AD">
        <w:rPr>
          <w:rFonts w:ascii="Times New Roman" w:hAnsi="Times New Roman" w:cs="Times New Roman"/>
          <w:sz w:val="24"/>
          <w:szCs w:val="24"/>
        </w:rPr>
        <w:t>m</w:t>
      </w:r>
      <w:r w:rsidR="00016FAC" w:rsidRPr="007E71AD">
        <w:rPr>
          <w:rFonts w:ascii="Times New Roman" w:hAnsi="Times New Roman" w:cs="Times New Roman"/>
          <w:sz w:val="24"/>
          <w:szCs w:val="24"/>
        </w:rPr>
        <w:t xml:space="preserve"> bilans ceny i innych kryteriów oceny ofert, Zamawiający spośród</w:t>
      </w:r>
      <w:r w:rsidR="007B7EE4">
        <w:rPr>
          <w:rFonts w:ascii="Times New Roman" w:hAnsi="Times New Roman" w:cs="Times New Roman"/>
          <w:sz w:val="24"/>
          <w:szCs w:val="24"/>
        </w:rPr>
        <w:t xml:space="preserve"> </w:t>
      </w:r>
      <w:r w:rsidR="00947119" w:rsidRPr="007E71AD">
        <w:rPr>
          <w:rFonts w:ascii="Times New Roman" w:hAnsi="Times New Roman" w:cs="Times New Roman"/>
          <w:sz w:val="24"/>
          <w:szCs w:val="24"/>
        </w:rPr>
        <w:t>tych ofert</w:t>
      </w:r>
      <w:r w:rsidR="007B7EE4">
        <w:rPr>
          <w:rFonts w:ascii="Times New Roman" w:hAnsi="Times New Roman" w:cs="Times New Roman"/>
          <w:sz w:val="24"/>
          <w:szCs w:val="24"/>
        </w:rPr>
        <w:t xml:space="preserve"> </w:t>
      </w:r>
      <w:r w:rsidR="00947119" w:rsidRPr="007E71AD">
        <w:rPr>
          <w:rFonts w:ascii="Times New Roman" w:hAnsi="Times New Roman" w:cs="Times New Roman"/>
          <w:sz w:val="24"/>
          <w:szCs w:val="24"/>
        </w:rPr>
        <w:t>wybierze ofertę z najniższą ceną, a jeżeli spośród tych ofert zostały złożone oferty o takiej samej</w:t>
      </w:r>
      <w:r w:rsidR="007B7EE4">
        <w:rPr>
          <w:rFonts w:ascii="Times New Roman" w:hAnsi="Times New Roman" w:cs="Times New Roman"/>
          <w:sz w:val="24"/>
          <w:szCs w:val="24"/>
        </w:rPr>
        <w:t xml:space="preserve"> </w:t>
      </w:r>
      <w:r w:rsidR="00947119" w:rsidRPr="007E71AD">
        <w:rPr>
          <w:rFonts w:ascii="Times New Roman" w:hAnsi="Times New Roman" w:cs="Times New Roman"/>
          <w:sz w:val="24"/>
          <w:szCs w:val="24"/>
        </w:rPr>
        <w:t>cenie, Zamawiający wzywa Wykonawców którzy złożyli te oferty do złożenia określonym terminie</w:t>
      </w:r>
      <w:r w:rsidR="007B7EE4">
        <w:rPr>
          <w:rFonts w:ascii="Times New Roman" w:hAnsi="Times New Roman" w:cs="Times New Roman"/>
          <w:sz w:val="24"/>
          <w:szCs w:val="24"/>
        </w:rPr>
        <w:t xml:space="preserve"> </w:t>
      </w:r>
      <w:r w:rsidR="00947119" w:rsidRPr="007E71AD">
        <w:rPr>
          <w:rFonts w:ascii="Times New Roman" w:hAnsi="Times New Roman" w:cs="Times New Roman"/>
          <w:sz w:val="24"/>
          <w:szCs w:val="24"/>
        </w:rPr>
        <w:t>ofert dodatkowych.</w:t>
      </w:r>
    </w:p>
    <w:p w:rsidR="00137237" w:rsidRPr="007E71AD" w:rsidRDefault="00C54B45" w:rsidP="009D398D">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15</w:t>
      </w:r>
      <w:r w:rsidR="00947119" w:rsidRPr="007E71AD">
        <w:rPr>
          <w:rFonts w:ascii="Times New Roman" w:hAnsi="Times New Roman" w:cs="Times New Roman"/>
          <w:sz w:val="24"/>
          <w:szCs w:val="24"/>
        </w:rPr>
        <w:t>.</w:t>
      </w:r>
      <w:r>
        <w:rPr>
          <w:rFonts w:ascii="Times New Roman" w:hAnsi="Times New Roman" w:cs="Times New Roman"/>
          <w:sz w:val="24"/>
          <w:szCs w:val="24"/>
        </w:rPr>
        <w:t>7</w:t>
      </w:r>
      <w:r w:rsidR="00947119" w:rsidRPr="007E71AD">
        <w:rPr>
          <w:rFonts w:ascii="Times New Roman" w:hAnsi="Times New Roman" w:cs="Times New Roman"/>
          <w:sz w:val="24"/>
          <w:szCs w:val="24"/>
        </w:rPr>
        <w:t xml:space="preserve"> Wykonawcy składając oferty dodatkowe nie mogą zaoferować cen wyższych niż w złożonych wcześniej w ofertach.</w:t>
      </w:r>
    </w:p>
    <w:p w:rsidR="00947119" w:rsidRDefault="00947119" w:rsidP="009D398D">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947119" w:rsidRPr="00CE1335" w:rsidRDefault="00947119" w:rsidP="00CE1335">
      <w:pPr>
        <w:pStyle w:val="pkt"/>
        <w:pBdr>
          <w:top w:val="single" w:sz="4" w:space="1" w:color="auto"/>
          <w:bottom w:val="single" w:sz="4" w:space="1" w:color="auto"/>
        </w:pBdr>
        <w:shd w:val="clear" w:color="auto" w:fill="FFFFFF"/>
        <w:tabs>
          <w:tab w:val="num" w:pos="1146"/>
          <w:tab w:val="num" w:pos="1440"/>
        </w:tabs>
        <w:spacing w:before="0" w:after="0"/>
        <w:ind w:left="0" w:firstLine="0"/>
        <w:jc w:val="left"/>
        <w:rPr>
          <w:rFonts w:ascii="Times New Roman" w:hAnsi="Times New Roman" w:cs="Times New Roman"/>
          <w:b/>
          <w:sz w:val="24"/>
          <w:szCs w:val="24"/>
        </w:rPr>
      </w:pPr>
      <w:r w:rsidRPr="00CE1335">
        <w:rPr>
          <w:rFonts w:ascii="Times New Roman" w:hAnsi="Times New Roman" w:cs="Times New Roman"/>
          <w:b/>
          <w:sz w:val="24"/>
          <w:szCs w:val="24"/>
        </w:rPr>
        <w:t>15. INFORMACJE O FORMALNOŚCIACH JAKIE POWINNY ZOSTAĆ DOPEŁNIONE PO WYBORZE OFERTY W CELU ZAWARCIA UMOWY W SPRAWIE ZAMÓWIENIA PUBLICZNEGO</w:t>
      </w:r>
    </w:p>
    <w:p w:rsidR="00DD7150" w:rsidRDefault="00DD7150" w:rsidP="00BE4411">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DD7150" w:rsidRDefault="00137237" w:rsidP="00627436">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 xml:space="preserve">15.1 </w:t>
      </w:r>
      <w:r w:rsidRPr="00100656">
        <w:rPr>
          <w:rFonts w:ascii="Times New Roman" w:hAnsi="Times New Roman" w:cs="Times New Roman"/>
          <w:sz w:val="24"/>
          <w:szCs w:val="24"/>
        </w:rPr>
        <w:t xml:space="preserve">Zamawiający </w:t>
      </w:r>
      <w:r w:rsidRPr="00137237">
        <w:rPr>
          <w:rFonts w:ascii="Times New Roman" w:hAnsi="Times New Roman" w:cs="Times New Roman"/>
          <w:bCs/>
          <w:sz w:val="24"/>
          <w:szCs w:val="24"/>
        </w:rPr>
        <w:t>unieważni postępowanie</w:t>
      </w:r>
      <w:r w:rsidRPr="00100656">
        <w:rPr>
          <w:rFonts w:ascii="Times New Roman" w:hAnsi="Times New Roman" w:cs="Times New Roman"/>
          <w:sz w:val="24"/>
          <w:szCs w:val="24"/>
        </w:rPr>
        <w:t xml:space="preserve"> o udzielenie zamówie</w:t>
      </w:r>
      <w:r w:rsidRPr="00100656">
        <w:rPr>
          <w:rFonts w:ascii="Times New Roman" w:hAnsi="Times New Roman" w:cs="Times New Roman"/>
          <w:sz w:val="24"/>
          <w:szCs w:val="24"/>
        </w:rPr>
        <w:softHyphen/>
        <w:t>nia, jeżeli:</w:t>
      </w:r>
    </w:p>
    <w:p w:rsidR="00137237" w:rsidRPr="00A93C67" w:rsidRDefault="00137237" w:rsidP="00137237">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Pr>
          <w:rFonts w:ascii="Times New Roman" w:hAnsi="Times New Roman"/>
          <w:sz w:val="24"/>
          <w:szCs w:val="24"/>
          <w:lang w:eastAsia="pl-PL"/>
        </w:rPr>
        <w:t>a</w:t>
      </w:r>
      <w:r w:rsidRPr="00A93C67">
        <w:rPr>
          <w:rFonts w:ascii="Times New Roman" w:hAnsi="Times New Roman"/>
          <w:sz w:val="24"/>
          <w:szCs w:val="24"/>
          <w:lang w:eastAsia="pl-PL"/>
        </w:rPr>
        <w:t>)nie złożono żadnej oferty niepodlegającej odrzuceniu</w:t>
      </w:r>
      <w:r w:rsidR="00D507FC">
        <w:rPr>
          <w:rFonts w:ascii="Times New Roman" w:hAnsi="Times New Roman"/>
          <w:sz w:val="24"/>
          <w:szCs w:val="24"/>
          <w:lang w:eastAsia="pl-PL"/>
        </w:rPr>
        <w:t>,</w:t>
      </w:r>
    </w:p>
    <w:p w:rsidR="00137237" w:rsidRDefault="00137237" w:rsidP="00B13D3C">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Pr>
          <w:rFonts w:ascii="Times New Roman" w:hAnsi="Times New Roman"/>
          <w:sz w:val="24"/>
          <w:szCs w:val="24"/>
          <w:lang w:eastAsia="pl-PL"/>
        </w:rPr>
        <w:t>b</w:t>
      </w:r>
      <w:r w:rsidRPr="00A93C67">
        <w:rPr>
          <w:rFonts w:ascii="Times New Roman" w:hAnsi="Times New Roman"/>
          <w:sz w:val="24"/>
          <w:szCs w:val="24"/>
          <w:lang w:eastAsia="pl-PL"/>
        </w:rPr>
        <w:t>)cena najkorzystniejszej oferty lub oferta z najniższą ceną prze</w:t>
      </w:r>
      <w:r w:rsidR="00627436">
        <w:rPr>
          <w:rFonts w:ascii="Times New Roman" w:hAnsi="Times New Roman"/>
          <w:sz w:val="24"/>
          <w:szCs w:val="24"/>
          <w:lang w:eastAsia="pl-PL"/>
        </w:rPr>
        <w:t xml:space="preserve">wyższa kwotę, którą zamawiający </w:t>
      </w:r>
      <w:r w:rsidRPr="00A93C67">
        <w:rPr>
          <w:rFonts w:ascii="Times New Roman" w:hAnsi="Times New Roman"/>
          <w:sz w:val="24"/>
          <w:szCs w:val="24"/>
          <w:lang w:eastAsia="pl-PL"/>
        </w:rPr>
        <w:t>zamierza przeznaczyć na sfinansowanie zamówienia, chyba że zamawiający może zwiększyć tę</w:t>
      </w:r>
      <w:r w:rsidR="007B7EE4">
        <w:rPr>
          <w:rFonts w:ascii="Times New Roman" w:hAnsi="Times New Roman"/>
          <w:sz w:val="24"/>
          <w:szCs w:val="24"/>
          <w:lang w:eastAsia="pl-PL"/>
        </w:rPr>
        <w:t xml:space="preserve"> </w:t>
      </w:r>
      <w:r w:rsidRPr="00A93C67">
        <w:rPr>
          <w:rFonts w:ascii="Times New Roman" w:hAnsi="Times New Roman"/>
          <w:sz w:val="24"/>
          <w:szCs w:val="24"/>
          <w:lang w:eastAsia="pl-PL"/>
        </w:rPr>
        <w:t>kwotę do ceny najkorzystniejszej oferty</w:t>
      </w:r>
      <w:r w:rsidR="00D507FC">
        <w:rPr>
          <w:rFonts w:ascii="Times New Roman" w:hAnsi="Times New Roman"/>
          <w:sz w:val="24"/>
          <w:szCs w:val="24"/>
          <w:lang w:eastAsia="pl-PL"/>
        </w:rPr>
        <w:t>,</w:t>
      </w:r>
    </w:p>
    <w:p w:rsidR="00137237" w:rsidRPr="00A93C67" w:rsidRDefault="00137237" w:rsidP="00137237">
      <w:pPr>
        <w:tabs>
          <w:tab w:val="left" w:pos="408"/>
        </w:tabs>
        <w:autoSpaceDE w:val="0"/>
        <w:autoSpaceDN w:val="0"/>
        <w:adjustRightInd w:val="0"/>
        <w:spacing w:after="0" w:line="240" w:lineRule="auto"/>
        <w:ind w:left="408" w:hanging="408"/>
        <w:jc w:val="both"/>
        <w:rPr>
          <w:rFonts w:ascii="Times New Roman" w:hAnsi="Times New Roman"/>
          <w:sz w:val="24"/>
          <w:szCs w:val="24"/>
          <w:lang w:eastAsia="pl-PL"/>
        </w:rPr>
      </w:pPr>
      <w:r>
        <w:rPr>
          <w:rFonts w:ascii="Times New Roman" w:hAnsi="Times New Roman"/>
          <w:sz w:val="24"/>
          <w:szCs w:val="24"/>
          <w:lang w:eastAsia="pl-PL"/>
        </w:rPr>
        <w:t>c) zostały złożone oferty dodatkowe o takiej samej cenie,</w:t>
      </w:r>
    </w:p>
    <w:p w:rsidR="00137237" w:rsidRPr="00A93C67" w:rsidRDefault="00137237" w:rsidP="00B13D3C">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Pr>
          <w:rFonts w:ascii="Times New Roman" w:hAnsi="Times New Roman"/>
          <w:sz w:val="24"/>
          <w:szCs w:val="24"/>
          <w:lang w:eastAsia="pl-PL"/>
        </w:rPr>
        <w:t>d</w:t>
      </w:r>
      <w:r w:rsidRPr="00A93C67">
        <w:rPr>
          <w:rFonts w:ascii="Times New Roman" w:hAnsi="Times New Roman"/>
          <w:sz w:val="24"/>
          <w:szCs w:val="24"/>
          <w:lang w:eastAsia="pl-PL"/>
        </w:rPr>
        <w:t>)wystąpiła istotna zmiana okoliczności powodująca, że prowadzenie postępowania lub wykonanie</w:t>
      </w:r>
      <w:r w:rsidR="007B7EE4">
        <w:rPr>
          <w:rFonts w:ascii="Times New Roman" w:hAnsi="Times New Roman"/>
          <w:sz w:val="24"/>
          <w:szCs w:val="24"/>
          <w:lang w:eastAsia="pl-PL"/>
        </w:rPr>
        <w:t xml:space="preserve"> </w:t>
      </w:r>
      <w:r w:rsidRPr="00A93C67">
        <w:rPr>
          <w:rFonts w:ascii="Times New Roman" w:hAnsi="Times New Roman"/>
          <w:sz w:val="24"/>
          <w:szCs w:val="24"/>
          <w:lang w:eastAsia="pl-PL"/>
        </w:rPr>
        <w:t>zamówienia nie leży w interesie publicznym, czego nie można było wcześniej przewidzieć;</w:t>
      </w:r>
    </w:p>
    <w:p w:rsidR="00137237" w:rsidRPr="00A93C67" w:rsidRDefault="00B13D3C" w:rsidP="00627436">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Pr>
          <w:rFonts w:ascii="Times New Roman" w:hAnsi="Times New Roman"/>
          <w:sz w:val="24"/>
          <w:szCs w:val="24"/>
          <w:lang w:eastAsia="pl-PL"/>
        </w:rPr>
        <w:t>e</w:t>
      </w:r>
      <w:r w:rsidR="00137237" w:rsidRPr="00A93C67">
        <w:rPr>
          <w:rFonts w:ascii="Times New Roman" w:hAnsi="Times New Roman"/>
          <w:sz w:val="24"/>
          <w:szCs w:val="24"/>
          <w:lang w:eastAsia="pl-PL"/>
        </w:rPr>
        <w:t>)</w:t>
      </w:r>
      <w:r w:rsidR="00137237" w:rsidRPr="00A93C67">
        <w:rPr>
          <w:rFonts w:ascii="Times New Roman" w:hAnsi="Times New Roman"/>
          <w:sz w:val="24"/>
          <w:szCs w:val="24"/>
          <w:lang w:eastAsia="pl-PL"/>
        </w:rPr>
        <w:tab/>
        <w:t>postępowanie obarczone jest niemożliwą do usunięcia wadą uniemożliwiającą zawarcie</w:t>
      </w:r>
      <w:r w:rsidR="007B7EE4">
        <w:rPr>
          <w:rFonts w:ascii="Times New Roman" w:hAnsi="Times New Roman"/>
          <w:sz w:val="24"/>
          <w:szCs w:val="24"/>
          <w:lang w:eastAsia="pl-PL"/>
        </w:rPr>
        <w:t xml:space="preserve"> </w:t>
      </w:r>
      <w:r w:rsidR="00137237" w:rsidRPr="00A93C67">
        <w:rPr>
          <w:rFonts w:ascii="Times New Roman" w:hAnsi="Times New Roman"/>
          <w:sz w:val="24"/>
          <w:szCs w:val="24"/>
          <w:lang w:eastAsia="pl-PL"/>
        </w:rPr>
        <w:t>niepodlegającej unieważnieniu umowy w sprawie zamówienia publicznego.</w:t>
      </w:r>
    </w:p>
    <w:p w:rsidR="00137237" w:rsidRDefault="00627436" w:rsidP="00137237">
      <w:pPr>
        <w:spacing w:after="0" w:line="240" w:lineRule="auto"/>
        <w:rPr>
          <w:rFonts w:ascii="Times New Roman" w:hAnsi="Times New Roman"/>
          <w:sz w:val="24"/>
          <w:szCs w:val="24"/>
        </w:rPr>
      </w:pPr>
      <w:r>
        <w:rPr>
          <w:rFonts w:ascii="Times New Roman" w:hAnsi="Times New Roman"/>
          <w:sz w:val="24"/>
          <w:szCs w:val="24"/>
        </w:rPr>
        <w:t>15.2</w:t>
      </w:r>
      <w:r w:rsidR="00137237" w:rsidRPr="00100656">
        <w:rPr>
          <w:rFonts w:ascii="Times New Roman" w:hAnsi="Times New Roman"/>
          <w:sz w:val="24"/>
          <w:szCs w:val="24"/>
        </w:rPr>
        <w:t xml:space="preserve"> O unieważnieniu postępowania o udzielenie zamówienia zamawiający zawiadomi równocześnie</w:t>
      </w:r>
      <w:r w:rsidR="007B7EE4">
        <w:rPr>
          <w:rFonts w:ascii="Times New Roman" w:hAnsi="Times New Roman"/>
          <w:sz w:val="24"/>
          <w:szCs w:val="24"/>
        </w:rPr>
        <w:t xml:space="preserve"> </w:t>
      </w:r>
      <w:r w:rsidR="00137237" w:rsidRPr="00100656">
        <w:rPr>
          <w:rFonts w:ascii="Times New Roman" w:hAnsi="Times New Roman"/>
          <w:sz w:val="24"/>
          <w:szCs w:val="24"/>
        </w:rPr>
        <w:t>wszystkich wykonawców, którzy ubiegali się o udzielenie zamówienia - w przypadku unieważnienia</w:t>
      </w:r>
      <w:r w:rsidR="007B7EE4">
        <w:rPr>
          <w:rFonts w:ascii="Times New Roman" w:hAnsi="Times New Roman"/>
          <w:sz w:val="24"/>
          <w:szCs w:val="24"/>
        </w:rPr>
        <w:t xml:space="preserve"> </w:t>
      </w:r>
      <w:r w:rsidR="00137237" w:rsidRPr="00100656">
        <w:rPr>
          <w:rFonts w:ascii="Times New Roman" w:hAnsi="Times New Roman"/>
          <w:sz w:val="24"/>
          <w:szCs w:val="24"/>
        </w:rPr>
        <w:t>postępowania przed upływem terminu składania ofert, złożyli oferty - w przypadku unieważnienia</w:t>
      </w:r>
      <w:r w:rsidR="007B7EE4">
        <w:rPr>
          <w:rFonts w:ascii="Times New Roman" w:hAnsi="Times New Roman"/>
          <w:sz w:val="24"/>
          <w:szCs w:val="24"/>
        </w:rPr>
        <w:t xml:space="preserve"> </w:t>
      </w:r>
      <w:r w:rsidR="00137237" w:rsidRPr="00100656">
        <w:rPr>
          <w:rFonts w:ascii="Times New Roman" w:hAnsi="Times New Roman"/>
          <w:sz w:val="24"/>
          <w:szCs w:val="24"/>
        </w:rPr>
        <w:t>postępowania po upływie terminu składania ofert - podając uzasadnienie faktyczne i prawne.</w:t>
      </w:r>
    </w:p>
    <w:p w:rsidR="00627436" w:rsidRDefault="00627436" w:rsidP="00137237">
      <w:pPr>
        <w:spacing w:after="0" w:line="240" w:lineRule="auto"/>
        <w:rPr>
          <w:rFonts w:ascii="Times New Roman" w:hAnsi="Times New Roman"/>
          <w:sz w:val="24"/>
          <w:szCs w:val="24"/>
        </w:rPr>
      </w:pPr>
      <w:r>
        <w:rPr>
          <w:rFonts w:ascii="Times New Roman" w:hAnsi="Times New Roman"/>
          <w:sz w:val="24"/>
          <w:szCs w:val="24"/>
        </w:rPr>
        <w:t>15.3 W przypadku unieważnienia postępowania o udzielenie zamówienia, Zamawiający na wniosek Wykonawcy, który ubiegał się o udzielenie zamówienia</w:t>
      </w:r>
      <w:r w:rsidR="00B13D3C">
        <w:rPr>
          <w:rFonts w:ascii="Times New Roman" w:hAnsi="Times New Roman"/>
          <w:sz w:val="24"/>
          <w:szCs w:val="24"/>
        </w:rPr>
        <w:t xml:space="preserve"> zawiadomi o wszczęciu kolejne</w:t>
      </w:r>
      <w:r w:rsidR="00DD344D">
        <w:rPr>
          <w:rFonts w:ascii="Times New Roman" w:hAnsi="Times New Roman"/>
          <w:sz w:val="24"/>
          <w:szCs w:val="24"/>
        </w:rPr>
        <w:t xml:space="preserve"> postępowania, które dotyczy tego samego przedmiotu zamówienia lub obejmuje ten sam przedmiot zamówienia.</w:t>
      </w:r>
    </w:p>
    <w:p w:rsidR="00DD344D" w:rsidRDefault="00DD344D" w:rsidP="00137237">
      <w:pPr>
        <w:spacing w:after="0" w:line="240" w:lineRule="auto"/>
        <w:rPr>
          <w:rFonts w:ascii="Times New Roman" w:hAnsi="Times New Roman"/>
          <w:sz w:val="24"/>
          <w:szCs w:val="24"/>
        </w:rPr>
      </w:pPr>
      <w:r>
        <w:rPr>
          <w:rFonts w:ascii="Times New Roman" w:hAnsi="Times New Roman"/>
          <w:sz w:val="24"/>
          <w:szCs w:val="24"/>
        </w:rPr>
        <w:t xml:space="preserve">15.4 </w:t>
      </w:r>
      <w:r w:rsidRPr="00100656">
        <w:rPr>
          <w:rFonts w:ascii="Times New Roman" w:hAnsi="Times New Roman"/>
          <w:sz w:val="24"/>
          <w:szCs w:val="24"/>
        </w:rPr>
        <w:t xml:space="preserve">Zamawiający podpisze umowę z </w:t>
      </w:r>
      <w:r>
        <w:rPr>
          <w:rFonts w:ascii="Times New Roman" w:hAnsi="Times New Roman"/>
          <w:sz w:val="24"/>
          <w:szCs w:val="24"/>
        </w:rPr>
        <w:t>W</w:t>
      </w:r>
      <w:r w:rsidRPr="00100656">
        <w:rPr>
          <w:rFonts w:ascii="Times New Roman" w:hAnsi="Times New Roman"/>
          <w:sz w:val="24"/>
          <w:szCs w:val="24"/>
        </w:rPr>
        <w:t xml:space="preserve">ykonawcą, który przedłoży najkorzystniejszą ofertę z punktu widzenia kryteriów przyjętych w niniejszej </w:t>
      </w:r>
      <w:r>
        <w:rPr>
          <w:rFonts w:ascii="Times New Roman" w:hAnsi="Times New Roman"/>
          <w:sz w:val="24"/>
          <w:szCs w:val="24"/>
        </w:rPr>
        <w:t>S</w:t>
      </w:r>
      <w:r w:rsidRPr="00100656">
        <w:rPr>
          <w:rFonts w:ascii="Times New Roman" w:hAnsi="Times New Roman"/>
          <w:sz w:val="24"/>
          <w:szCs w:val="24"/>
        </w:rPr>
        <w:t>pecyfikacji.</w:t>
      </w:r>
    </w:p>
    <w:p w:rsidR="00DD344D" w:rsidRDefault="00DD344D" w:rsidP="00137237">
      <w:pPr>
        <w:spacing w:after="0" w:line="240" w:lineRule="auto"/>
        <w:rPr>
          <w:rFonts w:ascii="Times New Roman" w:hAnsi="Times New Roman"/>
          <w:sz w:val="24"/>
          <w:szCs w:val="24"/>
        </w:rPr>
      </w:pPr>
      <w:r>
        <w:rPr>
          <w:rFonts w:ascii="Times New Roman" w:hAnsi="Times New Roman"/>
          <w:sz w:val="24"/>
          <w:szCs w:val="24"/>
        </w:rPr>
        <w:t>15.5 Zamawiający niezwłocznie po wyborze najkorzystniejszej oferty zawiadomi Wykonawców, podając w „Zawiadomieniu o wyborze najkorzystniejszej oferty” w szczególności:</w:t>
      </w:r>
    </w:p>
    <w:p w:rsidR="006E22DE" w:rsidRDefault="00DD344D" w:rsidP="00137237">
      <w:pPr>
        <w:spacing w:after="0" w:line="240" w:lineRule="auto"/>
        <w:rPr>
          <w:rFonts w:ascii="Times New Roman" w:hAnsi="Times New Roman"/>
          <w:sz w:val="24"/>
          <w:szCs w:val="24"/>
        </w:rPr>
      </w:pPr>
      <w:r>
        <w:rPr>
          <w:rFonts w:ascii="Times New Roman" w:hAnsi="Times New Roman"/>
          <w:sz w:val="24"/>
          <w:szCs w:val="24"/>
        </w:rPr>
        <w:t xml:space="preserve">a) imię i nazwisko, </w:t>
      </w:r>
      <w:r w:rsidR="006E22DE">
        <w:rPr>
          <w:rFonts w:ascii="Times New Roman" w:hAnsi="Times New Roman"/>
          <w:sz w:val="24"/>
          <w:szCs w:val="24"/>
        </w:rPr>
        <w:t xml:space="preserve">nazwy, </w:t>
      </w:r>
      <w:r>
        <w:rPr>
          <w:rFonts w:ascii="Times New Roman" w:hAnsi="Times New Roman"/>
          <w:sz w:val="24"/>
          <w:szCs w:val="24"/>
        </w:rPr>
        <w:t>siedzibę albo miejsce zamieszkania i adres, jeżeli jest miejscem wykonywania działalności Wykonawcy, którego oferta została wybrana</w:t>
      </w:r>
      <w:r w:rsidR="006E22DE">
        <w:rPr>
          <w:rFonts w:ascii="Times New Roman" w:hAnsi="Times New Roman"/>
          <w:sz w:val="24"/>
          <w:szCs w:val="24"/>
        </w:rPr>
        <w:t>, punktacje przyznaną oferentom w każdym kryterium oceny ofert i łączną punktację,</w:t>
      </w:r>
    </w:p>
    <w:p w:rsidR="006E22DE" w:rsidRDefault="006E22DE" w:rsidP="00137237">
      <w:pPr>
        <w:spacing w:after="0" w:line="240" w:lineRule="auto"/>
        <w:rPr>
          <w:rFonts w:ascii="Times New Roman" w:hAnsi="Times New Roman"/>
          <w:sz w:val="24"/>
          <w:szCs w:val="24"/>
        </w:rPr>
      </w:pPr>
      <w:r>
        <w:rPr>
          <w:rFonts w:ascii="Times New Roman" w:hAnsi="Times New Roman"/>
          <w:sz w:val="24"/>
          <w:szCs w:val="24"/>
        </w:rPr>
        <w:t>b) informacje o Wykonawcach którzy zostali wykluczeni,</w:t>
      </w:r>
    </w:p>
    <w:p w:rsidR="000151A6" w:rsidRDefault="006E22DE" w:rsidP="00137237">
      <w:pPr>
        <w:spacing w:after="0" w:line="240" w:lineRule="auto"/>
        <w:rPr>
          <w:rFonts w:ascii="Times New Roman" w:hAnsi="Times New Roman"/>
          <w:sz w:val="24"/>
          <w:szCs w:val="24"/>
        </w:rPr>
      </w:pPr>
      <w:r>
        <w:rPr>
          <w:rFonts w:ascii="Times New Roman" w:hAnsi="Times New Roman"/>
          <w:sz w:val="24"/>
          <w:szCs w:val="24"/>
        </w:rPr>
        <w:t xml:space="preserve">c) informację o Wykonawcach, których oferty zostały odrzucone, powodach odrzucenia ofert, a w przypadkach o których mowa w art. 89 ust. 4 i 5, informacje o braku równoważności lub braku spełnienia wymagań dotyczących wydajności lub funkcjonalności.  </w:t>
      </w:r>
    </w:p>
    <w:p w:rsidR="00627436" w:rsidRDefault="000151A6" w:rsidP="00137237">
      <w:pPr>
        <w:spacing w:after="0" w:line="240" w:lineRule="auto"/>
        <w:rPr>
          <w:rFonts w:ascii="Times New Roman" w:hAnsi="Times New Roman"/>
          <w:sz w:val="24"/>
          <w:szCs w:val="24"/>
        </w:rPr>
      </w:pPr>
      <w:r>
        <w:rPr>
          <w:rFonts w:ascii="Times New Roman" w:hAnsi="Times New Roman"/>
          <w:sz w:val="24"/>
          <w:szCs w:val="24"/>
        </w:rPr>
        <w:t xml:space="preserve">15.6 Zawiadomienie o wyborze najkorzystniejszej oferty zawierać będzie uzasadnienie faktyczne i prawne oraz zamieszczone zostanie na stronie internetowej Zamawiającego określonej w pkt 1.2niniejszej Specyfikacji. </w:t>
      </w:r>
    </w:p>
    <w:p w:rsidR="000151A6" w:rsidRDefault="000151A6" w:rsidP="00137237">
      <w:pPr>
        <w:spacing w:after="0" w:line="240" w:lineRule="auto"/>
        <w:rPr>
          <w:rFonts w:ascii="Times New Roman" w:hAnsi="Times New Roman"/>
          <w:sz w:val="24"/>
          <w:szCs w:val="24"/>
        </w:rPr>
      </w:pPr>
      <w:r>
        <w:rPr>
          <w:rFonts w:ascii="Times New Roman" w:hAnsi="Times New Roman"/>
          <w:sz w:val="24"/>
          <w:szCs w:val="24"/>
        </w:rPr>
        <w:t>15.7 Wykonawcy występujący wspólnie (konsorcjum) przed przystąpieniem do zawarcia umowy o zamówienie publiczne przedłoży umowę regulującą współpracę Wykonawców występujących wspólnie. Termin na jaki winna być zawarta umowa Wykonawców występujących wspólnie, nie może być krótszy od terminu określonego na wykonanie zamówienia.</w:t>
      </w:r>
    </w:p>
    <w:p w:rsidR="000151A6" w:rsidRDefault="000151A6" w:rsidP="00137237">
      <w:pPr>
        <w:spacing w:after="0" w:line="240" w:lineRule="auto"/>
        <w:rPr>
          <w:rFonts w:ascii="Times New Roman" w:hAnsi="Times New Roman"/>
          <w:sz w:val="24"/>
          <w:szCs w:val="24"/>
        </w:rPr>
      </w:pPr>
      <w:r>
        <w:rPr>
          <w:rFonts w:ascii="Times New Roman" w:hAnsi="Times New Roman"/>
          <w:sz w:val="24"/>
          <w:szCs w:val="24"/>
        </w:rPr>
        <w:t>15.8 Umowa zostanie zawarta w formie pisemnej w terminie nie krótszym niż:</w:t>
      </w:r>
    </w:p>
    <w:p w:rsidR="006338F3" w:rsidRDefault="000151A6" w:rsidP="00137237">
      <w:pPr>
        <w:spacing w:after="0" w:line="240" w:lineRule="auto"/>
        <w:rPr>
          <w:rFonts w:ascii="Times New Roman" w:hAnsi="Times New Roman"/>
          <w:sz w:val="24"/>
          <w:szCs w:val="24"/>
        </w:rPr>
      </w:pPr>
      <w:r>
        <w:rPr>
          <w:rFonts w:ascii="Times New Roman" w:hAnsi="Times New Roman"/>
          <w:sz w:val="24"/>
          <w:szCs w:val="24"/>
        </w:rPr>
        <w:t xml:space="preserve">a) 5 dni </w:t>
      </w:r>
      <w:r w:rsidR="006338F3">
        <w:rPr>
          <w:rFonts w:ascii="Times New Roman" w:hAnsi="Times New Roman"/>
          <w:sz w:val="24"/>
          <w:szCs w:val="24"/>
        </w:rPr>
        <w:t>od dnia przesłania zawiadomienia o wyborze najkorzystniejszej oferty, jeżeli zostało ono przesłane przy użyciu środków komunikacji elektronicznej, lub</w:t>
      </w:r>
    </w:p>
    <w:p w:rsidR="006338F3" w:rsidRDefault="006338F3" w:rsidP="00F81E10">
      <w:pPr>
        <w:spacing w:after="0" w:line="240" w:lineRule="auto"/>
        <w:rPr>
          <w:rFonts w:ascii="Times New Roman" w:hAnsi="Times New Roman"/>
          <w:sz w:val="24"/>
          <w:szCs w:val="24"/>
        </w:rPr>
      </w:pPr>
      <w:r>
        <w:rPr>
          <w:rFonts w:ascii="Times New Roman" w:hAnsi="Times New Roman"/>
          <w:sz w:val="24"/>
          <w:szCs w:val="24"/>
        </w:rPr>
        <w:t>b) 10 dni od dnia przesłania zawiadomienia o wyborze najkorzystniejszej oferty, jeżeli zostało ono</w:t>
      </w:r>
      <w:r w:rsidR="007B7EE4">
        <w:rPr>
          <w:rFonts w:ascii="Times New Roman" w:hAnsi="Times New Roman"/>
          <w:sz w:val="24"/>
          <w:szCs w:val="24"/>
        </w:rPr>
        <w:t xml:space="preserve"> </w:t>
      </w:r>
      <w:r>
        <w:rPr>
          <w:rFonts w:ascii="Times New Roman" w:hAnsi="Times New Roman"/>
          <w:sz w:val="24"/>
          <w:szCs w:val="24"/>
        </w:rPr>
        <w:t>przesłane w inny sposób, niż określono pod lit „a)”,</w:t>
      </w:r>
    </w:p>
    <w:p w:rsidR="00455D6D" w:rsidRDefault="006338F3" w:rsidP="00137237">
      <w:pPr>
        <w:spacing w:after="0" w:line="240" w:lineRule="auto"/>
        <w:rPr>
          <w:rFonts w:ascii="Times New Roman" w:hAnsi="Times New Roman"/>
          <w:sz w:val="24"/>
          <w:szCs w:val="24"/>
        </w:rPr>
      </w:pPr>
      <w:r>
        <w:rPr>
          <w:rFonts w:ascii="Times New Roman" w:hAnsi="Times New Roman"/>
          <w:sz w:val="24"/>
          <w:szCs w:val="24"/>
        </w:rPr>
        <w:t>c) w przypadku gdy w postępowaniu złożona została tylko jedna oferta lub upłynął termin do</w:t>
      </w:r>
      <w:r w:rsidR="007B7EE4">
        <w:rPr>
          <w:rFonts w:ascii="Times New Roman" w:hAnsi="Times New Roman"/>
          <w:sz w:val="24"/>
          <w:szCs w:val="24"/>
        </w:rPr>
        <w:t xml:space="preserve"> </w:t>
      </w:r>
      <w:r>
        <w:rPr>
          <w:rFonts w:ascii="Times New Roman" w:hAnsi="Times New Roman"/>
          <w:sz w:val="24"/>
          <w:szCs w:val="24"/>
        </w:rPr>
        <w:t xml:space="preserve">wniesienia odwołania na czynności zamawiającego wymienione, o których mowa w pkt 18.3 niniejszej Specyfikacji </w:t>
      </w:r>
      <w:r>
        <w:rPr>
          <w:rFonts w:ascii="Times New Roman" w:hAnsi="Times New Roman"/>
          <w:sz w:val="24"/>
          <w:szCs w:val="24"/>
        </w:rPr>
        <w:lastRenderedPageBreak/>
        <w:t>lub</w:t>
      </w:r>
      <w:r w:rsidR="0092180D">
        <w:rPr>
          <w:rFonts w:ascii="Times New Roman" w:hAnsi="Times New Roman"/>
          <w:sz w:val="24"/>
          <w:szCs w:val="24"/>
        </w:rPr>
        <w:t xml:space="preserve"> w następstwie jego wniesienia Krajowa Izba Odwoławcza ogłosiła wyrok lub postanowienie kończące postępowanie odwoławcze, możliwe jest zawarcie umowy</w:t>
      </w:r>
      <w:r w:rsidR="007B7EE4">
        <w:rPr>
          <w:rFonts w:ascii="Times New Roman" w:hAnsi="Times New Roman"/>
          <w:sz w:val="24"/>
          <w:szCs w:val="24"/>
        </w:rPr>
        <w:t xml:space="preserve"> </w:t>
      </w:r>
      <w:r w:rsidR="0092180D">
        <w:rPr>
          <w:rFonts w:ascii="Times New Roman" w:hAnsi="Times New Roman"/>
          <w:sz w:val="24"/>
          <w:szCs w:val="24"/>
        </w:rPr>
        <w:t>przez upływem ww. terminów.</w:t>
      </w:r>
    </w:p>
    <w:p w:rsidR="00455D6D" w:rsidRDefault="00455D6D" w:rsidP="00137237">
      <w:pPr>
        <w:spacing w:after="0" w:line="240" w:lineRule="auto"/>
        <w:rPr>
          <w:rFonts w:ascii="Times New Roman" w:hAnsi="Times New Roman"/>
          <w:sz w:val="24"/>
          <w:szCs w:val="24"/>
        </w:rPr>
      </w:pPr>
      <w:r>
        <w:rPr>
          <w:rFonts w:ascii="Times New Roman" w:hAnsi="Times New Roman"/>
          <w:sz w:val="24"/>
          <w:szCs w:val="24"/>
        </w:rPr>
        <w:t xml:space="preserve">15.9 Miejsce i termin podpisania umowy, w zakresie każdego z zadań, zostaną uzgodnione z wyłonionym Wykonawcą. </w:t>
      </w:r>
    </w:p>
    <w:p w:rsidR="00455D6D" w:rsidRDefault="00455D6D" w:rsidP="00137237">
      <w:pPr>
        <w:spacing w:after="0" w:line="240" w:lineRule="auto"/>
        <w:rPr>
          <w:rFonts w:ascii="Times New Roman" w:hAnsi="Times New Roman"/>
          <w:sz w:val="24"/>
          <w:szCs w:val="24"/>
        </w:rPr>
      </w:pPr>
      <w:r>
        <w:rPr>
          <w:rFonts w:ascii="Times New Roman" w:hAnsi="Times New Roman"/>
          <w:sz w:val="24"/>
          <w:szCs w:val="24"/>
        </w:rPr>
        <w:t xml:space="preserve">15.10 W przypadku gdy okaże się, że Wykonawca którego oferta została wybrana będzie uchylał się od zawarcia umowy, Zamawiający może wybrać ofertę najkorzystniejszą spośród pozostałych ofert, bez przeprowadzania ich ponownej oceny, chyba że zachodzi jedna z przesłanek unieważnienia </w:t>
      </w:r>
      <w:r w:rsidR="00B13D3C">
        <w:rPr>
          <w:rFonts w:ascii="Times New Roman" w:hAnsi="Times New Roman"/>
          <w:sz w:val="24"/>
          <w:szCs w:val="24"/>
        </w:rPr>
        <w:t>p</w:t>
      </w:r>
      <w:r>
        <w:rPr>
          <w:rFonts w:ascii="Times New Roman" w:hAnsi="Times New Roman"/>
          <w:sz w:val="24"/>
          <w:szCs w:val="24"/>
        </w:rPr>
        <w:t>ostępowania.</w:t>
      </w:r>
    </w:p>
    <w:p w:rsidR="00455D6D" w:rsidRDefault="00455D6D" w:rsidP="00137237">
      <w:pPr>
        <w:spacing w:after="0" w:line="240" w:lineRule="auto"/>
        <w:rPr>
          <w:rFonts w:ascii="Times New Roman" w:hAnsi="Times New Roman"/>
          <w:sz w:val="24"/>
          <w:szCs w:val="24"/>
        </w:rPr>
      </w:pPr>
    </w:p>
    <w:p w:rsidR="00455D6D" w:rsidRDefault="00455D6D" w:rsidP="00455D6D">
      <w:pPr>
        <w:pBdr>
          <w:top w:val="single" w:sz="4" w:space="1" w:color="auto"/>
          <w:bottom w:val="single" w:sz="4" w:space="1" w:color="auto"/>
        </w:pBdr>
        <w:spacing w:after="0" w:line="240" w:lineRule="auto"/>
        <w:rPr>
          <w:rFonts w:ascii="Times New Roman" w:hAnsi="Times New Roman"/>
          <w:b/>
          <w:sz w:val="24"/>
          <w:szCs w:val="24"/>
        </w:rPr>
      </w:pPr>
      <w:r w:rsidRPr="00455D6D">
        <w:rPr>
          <w:rFonts w:ascii="Times New Roman" w:hAnsi="Times New Roman"/>
          <w:b/>
          <w:sz w:val="24"/>
          <w:szCs w:val="24"/>
        </w:rPr>
        <w:t>16. WYMAGANIA DOTYCZĄCE ZABEZPIECZENIA NALEŻYTEGO WYKONANIA</w:t>
      </w:r>
    </w:p>
    <w:p w:rsidR="000151A6" w:rsidRPr="00455D6D" w:rsidRDefault="00455D6D" w:rsidP="00455D6D">
      <w:pPr>
        <w:pBdr>
          <w:top w:val="single" w:sz="4" w:space="1" w:color="auto"/>
          <w:bottom w:val="single" w:sz="4" w:space="1" w:color="auto"/>
        </w:pBdr>
        <w:spacing w:after="0" w:line="240" w:lineRule="auto"/>
        <w:rPr>
          <w:rFonts w:ascii="Times New Roman" w:hAnsi="Times New Roman"/>
          <w:b/>
          <w:sz w:val="24"/>
          <w:szCs w:val="24"/>
        </w:rPr>
      </w:pPr>
      <w:r w:rsidRPr="00455D6D">
        <w:rPr>
          <w:rFonts w:ascii="Times New Roman" w:hAnsi="Times New Roman"/>
          <w:b/>
          <w:sz w:val="24"/>
          <w:szCs w:val="24"/>
        </w:rPr>
        <w:t xml:space="preserve">UMOWY </w:t>
      </w:r>
    </w:p>
    <w:p w:rsidR="000151A6" w:rsidRDefault="000151A6" w:rsidP="00137237">
      <w:pPr>
        <w:spacing w:after="0" w:line="240" w:lineRule="auto"/>
        <w:rPr>
          <w:rFonts w:ascii="Times New Roman" w:hAnsi="Times New Roman"/>
          <w:sz w:val="24"/>
          <w:szCs w:val="24"/>
        </w:rPr>
      </w:pPr>
    </w:p>
    <w:p w:rsidR="000151A6" w:rsidRDefault="00455D6D" w:rsidP="00137237">
      <w:pPr>
        <w:spacing w:after="0" w:line="240" w:lineRule="auto"/>
        <w:rPr>
          <w:rFonts w:ascii="Times New Roman" w:hAnsi="Times New Roman"/>
          <w:sz w:val="24"/>
          <w:szCs w:val="24"/>
        </w:rPr>
      </w:pPr>
      <w:r>
        <w:rPr>
          <w:rFonts w:ascii="Times New Roman" w:hAnsi="Times New Roman"/>
          <w:sz w:val="24"/>
          <w:szCs w:val="24"/>
        </w:rPr>
        <w:t>16.1 Nie dotyczy.</w:t>
      </w:r>
    </w:p>
    <w:p w:rsidR="00455D6D" w:rsidRDefault="00455D6D" w:rsidP="00137237">
      <w:pPr>
        <w:spacing w:after="0" w:line="240" w:lineRule="auto"/>
        <w:rPr>
          <w:rFonts w:ascii="Times New Roman" w:hAnsi="Times New Roman"/>
          <w:sz w:val="24"/>
          <w:szCs w:val="24"/>
        </w:rPr>
      </w:pPr>
    </w:p>
    <w:p w:rsidR="00455D6D" w:rsidRDefault="00455D6D" w:rsidP="00455D6D">
      <w:pPr>
        <w:pBdr>
          <w:top w:val="single" w:sz="4" w:space="1" w:color="auto"/>
          <w:bottom w:val="single" w:sz="4" w:space="1" w:color="auto"/>
        </w:pBdr>
        <w:spacing w:after="0" w:line="240" w:lineRule="auto"/>
        <w:rPr>
          <w:rFonts w:ascii="Times New Roman" w:hAnsi="Times New Roman"/>
          <w:b/>
          <w:sz w:val="24"/>
          <w:szCs w:val="24"/>
        </w:rPr>
      </w:pPr>
      <w:r w:rsidRPr="00455D6D">
        <w:rPr>
          <w:rFonts w:ascii="Times New Roman" w:hAnsi="Times New Roman"/>
          <w:b/>
          <w:sz w:val="24"/>
          <w:szCs w:val="24"/>
        </w:rPr>
        <w:t>17. ISTOTNE DLA STRON POSTANOWIENIA, KTÓRE ZOSTANĄ WPROWADZONE DO</w:t>
      </w:r>
    </w:p>
    <w:p w:rsidR="00455D6D" w:rsidRPr="00455D6D" w:rsidRDefault="00455D6D" w:rsidP="00455D6D">
      <w:pPr>
        <w:pBdr>
          <w:top w:val="single" w:sz="4" w:space="1" w:color="auto"/>
          <w:bottom w:val="single" w:sz="4" w:space="1" w:color="auto"/>
        </w:pBdr>
        <w:spacing w:after="0" w:line="240" w:lineRule="auto"/>
        <w:rPr>
          <w:rFonts w:ascii="Times New Roman" w:hAnsi="Times New Roman"/>
          <w:b/>
          <w:sz w:val="24"/>
          <w:szCs w:val="24"/>
        </w:rPr>
      </w:pPr>
      <w:r w:rsidRPr="00455D6D">
        <w:rPr>
          <w:rFonts w:ascii="Times New Roman" w:hAnsi="Times New Roman"/>
          <w:b/>
          <w:sz w:val="24"/>
          <w:szCs w:val="24"/>
        </w:rPr>
        <w:t xml:space="preserve"> TREŚCI ZAWIERANEJ UMOWY</w:t>
      </w:r>
    </w:p>
    <w:p w:rsidR="000151A6" w:rsidRDefault="000151A6" w:rsidP="00137237">
      <w:pPr>
        <w:spacing w:after="0" w:line="240" w:lineRule="auto"/>
        <w:rPr>
          <w:rFonts w:ascii="Times New Roman" w:hAnsi="Times New Roman"/>
          <w:sz w:val="24"/>
          <w:szCs w:val="24"/>
        </w:rPr>
      </w:pPr>
    </w:p>
    <w:p w:rsidR="00F81E10" w:rsidRDefault="00455D6D" w:rsidP="00137237">
      <w:pPr>
        <w:spacing w:after="0" w:line="240" w:lineRule="auto"/>
        <w:rPr>
          <w:rFonts w:ascii="Times New Roman" w:hAnsi="Times New Roman"/>
          <w:sz w:val="24"/>
          <w:szCs w:val="24"/>
        </w:rPr>
      </w:pPr>
      <w:r>
        <w:rPr>
          <w:rFonts w:ascii="Times New Roman" w:hAnsi="Times New Roman"/>
          <w:sz w:val="24"/>
          <w:szCs w:val="24"/>
        </w:rPr>
        <w:t>17.1 Jeżeli Zamawiający dokona wyboru oferty, umowa zostanie zawarta z Wykonawcą, który sp</w:t>
      </w:r>
      <w:r w:rsidR="00BE7760">
        <w:rPr>
          <w:rFonts w:ascii="Times New Roman" w:hAnsi="Times New Roman"/>
          <w:sz w:val="24"/>
          <w:szCs w:val="24"/>
        </w:rPr>
        <w:t>e</w:t>
      </w:r>
      <w:r>
        <w:rPr>
          <w:rFonts w:ascii="Times New Roman" w:hAnsi="Times New Roman"/>
          <w:sz w:val="24"/>
          <w:szCs w:val="24"/>
        </w:rPr>
        <w:t>łnia</w:t>
      </w:r>
    </w:p>
    <w:p w:rsidR="00F81E10" w:rsidRDefault="00455D6D" w:rsidP="00137237">
      <w:pPr>
        <w:spacing w:after="0" w:line="240" w:lineRule="auto"/>
        <w:rPr>
          <w:rFonts w:ascii="Times New Roman" w:hAnsi="Times New Roman"/>
          <w:sz w:val="24"/>
          <w:szCs w:val="24"/>
        </w:rPr>
      </w:pPr>
      <w:r>
        <w:rPr>
          <w:rFonts w:ascii="Times New Roman" w:hAnsi="Times New Roman"/>
          <w:sz w:val="24"/>
          <w:szCs w:val="24"/>
        </w:rPr>
        <w:t xml:space="preserve"> wszystkie postanowienia i wymagania zawarte w Specyfikacji Istotnych Warunków Zamówienia </w:t>
      </w:r>
    </w:p>
    <w:p w:rsidR="000151A6" w:rsidRDefault="00455D6D" w:rsidP="00137237">
      <w:pPr>
        <w:spacing w:after="0" w:line="240" w:lineRule="auto"/>
        <w:rPr>
          <w:rFonts w:ascii="Times New Roman" w:hAnsi="Times New Roman"/>
          <w:sz w:val="24"/>
          <w:szCs w:val="24"/>
        </w:rPr>
      </w:pPr>
      <w:r>
        <w:rPr>
          <w:rFonts w:ascii="Times New Roman" w:hAnsi="Times New Roman"/>
          <w:sz w:val="24"/>
          <w:szCs w:val="24"/>
        </w:rPr>
        <w:t>oraz którego oferta okaże się najkorzystniejsza.</w:t>
      </w:r>
    </w:p>
    <w:p w:rsidR="00F81E10" w:rsidRDefault="00455D6D" w:rsidP="00137237">
      <w:pPr>
        <w:spacing w:after="0" w:line="240" w:lineRule="auto"/>
        <w:rPr>
          <w:rFonts w:ascii="Times New Roman" w:hAnsi="Times New Roman"/>
          <w:sz w:val="24"/>
          <w:szCs w:val="24"/>
        </w:rPr>
      </w:pPr>
      <w:r>
        <w:rPr>
          <w:rFonts w:ascii="Times New Roman" w:hAnsi="Times New Roman"/>
          <w:sz w:val="24"/>
          <w:szCs w:val="24"/>
        </w:rPr>
        <w:t xml:space="preserve">17.2 </w:t>
      </w:r>
      <w:r w:rsidR="00BE7760">
        <w:rPr>
          <w:rFonts w:ascii="Times New Roman" w:hAnsi="Times New Roman"/>
          <w:sz w:val="24"/>
          <w:szCs w:val="24"/>
        </w:rPr>
        <w:t xml:space="preserve">Umowa w sprawie realizacji zamówienia publicznego zawarta zostanie z uwzględnienie </w:t>
      </w:r>
    </w:p>
    <w:p w:rsidR="00455D6D" w:rsidRDefault="00BE7760" w:rsidP="00137237">
      <w:pPr>
        <w:spacing w:after="0" w:line="240" w:lineRule="auto"/>
        <w:rPr>
          <w:rFonts w:ascii="Times New Roman" w:hAnsi="Times New Roman"/>
          <w:sz w:val="24"/>
          <w:szCs w:val="24"/>
        </w:rPr>
      </w:pPr>
      <w:r>
        <w:rPr>
          <w:rFonts w:ascii="Times New Roman" w:hAnsi="Times New Roman"/>
          <w:sz w:val="24"/>
          <w:szCs w:val="24"/>
        </w:rPr>
        <w:t>postanowień wynikających z treści niniejszej Specyfikacji oraz danych zawartych w ofercie.</w:t>
      </w:r>
    </w:p>
    <w:p w:rsidR="00F81E10" w:rsidRDefault="00BE7760" w:rsidP="00137237">
      <w:pPr>
        <w:spacing w:after="0" w:line="240" w:lineRule="auto"/>
        <w:rPr>
          <w:rFonts w:ascii="Times New Roman" w:hAnsi="Times New Roman"/>
          <w:sz w:val="24"/>
          <w:szCs w:val="24"/>
        </w:rPr>
      </w:pPr>
      <w:r>
        <w:rPr>
          <w:rFonts w:ascii="Times New Roman" w:hAnsi="Times New Roman"/>
          <w:sz w:val="24"/>
          <w:szCs w:val="24"/>
        </w:rPr>
        <w:t xml:space="preserve">17.3 Płatności będą dokonywane w terminie określonym w ofercie wykonawcy, przy czym za dzień </w:t>
      </w:r>
    </w:p>
    <w:p w:rsidR="00BE7760" w:rsidRDefault="00BE7760" w:rsidP="00137237">
      <w:pPr>
        <w:spacing w:after="0" w:line="240" w:lineRule="auto"/>
        <w:rPr>
          <w:rFonts w:ascii="Times New Roman" w:hAnsi="Times New Roman"/>
          <w:sz w:val="24"/>
          <w:szCs w:val="24"/>
        </w:rPr>
      </w:pPr>
      <w:r>
        <w:rPr>
          <w:rFonts w:ascii="Times New Roman" w:hAnsi="Times New Roman"/>
          <w:sz w:val="24"/>
          <w:szCs w:val="24"/>
        </w:rPr>
        <w:t>zapłaty będzie uznawany dzień obciążenia rachunku Zamawiającego.</w:t>
      </w:r>
    </w:p>
    <w:p w:rsidR="00F81E10" w:rsidRDefault="00BE7760" w:rsidP="00137237">
      <w:pPr>
        <w:spacing w:after="0" w:line="240" w:lineRule="auto"/>
        <w:rPr>
          <w:rFonts w:ascii="Times New Roman" w:hAnsi="Times New Roman"/>
          <w:sz w:val="24"/>
          <w:szCs w:val="24"/>
        </w:rPr>
      </w:pPr>
      <w:r>
        <w:rPr>
          <w:rFonts w:ascii="Times New Roman" w:hAnsi="Times New Roman"/>
          <w:sz w:val="24"/>
          <w:szCs w:val="24"/>
        </w:rPr>
        <w:t xml:space="preserve">17.4 Zamawiający mnie przewiduje rozliczeń w walutach obcych. Rozliczenia pomiędzy Wykonawcą </w:t>
      </w:r>
    </w:p>
    <w:p w:rsidR="00BE7760" w:rsidRDefault="00BE7760" w:rsidP="00137237">
      <w:pPr>
        <w:spacing w:after="0" w:line="240" w:lineRule="auto"/>
        <w:rPr>
          <w:rFonts w:ascii="Times New Roman" w:hAnsi="Times New Roman"/>
          <w:sz w:val="24"/>
          <w:szCs w:val="24"/>
        </w:rPr>
      </w:pPr>
      <w:r>
        <w:rPr>
          <w:rFonts w:ascii="Times New Roman" w:hAnsi="Times New Roman"/>
          <w:sz w:val="24"/>
          <w:szCs w:val="24"/>
        </w:rPr>
        <w:t>a Zamawiającym będą dokonywane w złotych polskich (PLN).</w:t>
      </w:r>
    </w:p>
    <w:p w:rsidR="00F81E10" w:rsidRDefault="00BE7760" w:rsidP="00137237">
      <w:pPr>
        <w:spacing w:after="0" w:line="240" w:lineRule="auto"/>
        <w:rPr>
          <w:rFonts w:ascii="Times New Roman" w:hAnsi="Times New Roman"/>
          <w:sz w:val="24"/>
          <w:szCs w:val="24"/>
        </w:rPr>
      </w:pPr>
      <w:r>
        <w:rPr>
          <w:rFonts w:ascii="Times New Roman" w:hAnsi="Times New Roman"/>
          <w:sz w:val="24"/>
          <w:szCs w:val="24"/>
        </w:rPr>
        <w:t xml:space="preserve">17.5 Istotne dla stron postanowienia, zgodnie z którymi realizowane będzie niniejsze zamówienie </w:t>
      </w:r>
    </w:p>
    <w:p w:rsidR="00BE7760" w:rsidRPr="0067698D" w:rsidRDefault="00BE7760" w:rsidP="00137237">
      <w:pPr>
        <w:spacing w:after="0" w:line="240" w:lineRule="auto"/>
        <w:rPr>
          <w:rFonts w:ascii="Times New Roman" w:hAnsi="Times New Roman"/>
          <w:sz w:val="24"/>
          <w:szCs w:val="24"/>
        </w:rPr>
      </w:pPr>
      <w:r>
        <w:rPr>
          <w:rFonts w:ascii="Times New Roman" w:hAnsi="Times New Roman"/>
          <w:sz w:val="24"/>
          <w:szCs w:val="24"/>
        </w:rPr>
        <w:t xml:space="preserve">publiczne, </w:t>
      </w:r>
      <w:r w:rsidRPr="00683846">
        <w:rPr>
          <w:rFonts w:ascii="Times New Roman" w:hAnsi="Times New Roman"/>
          <w:sz w:val="24"/>
          <w:szCs w:val="24"/>
        </w:rPr>
        <w:t xml:space="preserve">zawiera załącznik </w:t>
      </w:r>
      <w:r w:rsidRPr="0067698D">
        <w:rPr>
          <w:rFonts w:ascii="Times New Roman" w:hAnsi="Times New Roman"/>
          <w:sz w:val="24"/>
          <w:szCs w:val="24"/>
        </w:rPr>
        <w:t xml:space="preserve">nr </w:t>
      </w:r>
      <w:r w:rsidR="002162EA">
        <w:rPr>
          <w:rFonts w:ascii="Times New Roman" w:hAnsi="Times New Roman"/>
          <w:sz w:val="24"/>
          <w:szCs w:val="24"/>
        </w:rPr>
        <w:t>4</w:t>
      </w:r>
      <w:r w:rsidRPr="0067698D">
        <w:rPr>
          <w:rFonts w:ascii="Times New Roman" w:hAnsi="Times New Roman"/>
          <w:sz w:val="24"/>
          <w:szCs w:val="24"/>
        </w:rPr>
        <w:t xml:space="preserve"> do niniejszej Specyfikacji – wzór umowy.</w:t>
      </w:r>
    </w:p>
    <w:p w:rsidR="00BE7760" w:rsidRDefault="00BE7760" w:rsidP="00137237">
      <w:pPr>
        <w:spacing w:after="0" w:line="240" w:lineRule="auto"/>
        <w:rPr>
          <w:rFonts w:ascii="Times New Roman" w:hAnsi="Times New Roman"/>
          <w:sz w:val="24"/>
          <w:szCs w:val="24"/>
        </w:rPr>
      </w:pPr>
    </w:p>
    <w:p w:rsidR="00BE7760" w:rsidRPr="00BE7760" w:rsidRDefault="00BE7760" w:rsidP="00BE7760">
      <w:pPr>
        <w:pBdr>
          <w:top w:val="single" w:sz="4" w:space="1" w:color="auto"/>
          <w:bottom w:val="single" w:sz="4" w:space="1" w:color="auto"/>
        </w:pBdr>
        <w:spacing w:after="0" w:line="240" w:lineRule="auto"/>
        <w:rPr>
          <w:rFonts w:ascii="Times New Roman" w:hAnsi="Times New Roman"/>
          <w:b/>
          <w:sz w:val="24"/>
          <w:szCs w:val="24"/>
        </w:rPr>
      </w:pPr>
      <w:r w:rsidRPr="00BE7760">
        <w:rPr>
          <w:rFonts w:ascii="Times New Roman" w:hAnsi="Times New Roman"/>
          <w:b/>
          <w:sz w:val="24"/>
          <w:szCs w:val="24"/>
        </w:rPr>
        <w:t>18. ŚRODKI OCHRONY PRAWNEJ</w:t>
      </w:r>
    </w:p>
    <w:p w:rsidR="000151A6" w:rsidRDefault="000151A6" w:rsidP="00137237">
      <w:pPr>
        <w:spacing w:after="0" w:line="240" w:lineRule="auto"/>
        <w:rPr>
          <w:rFonts w:ascii="Times New Roman" w:hAnsi="Times New Roman"/>
          <w:sz w:val="24"/>
          <w:szCs w:val="24"/>
        </w:rPr>
      </w:pPr>
    </w:p>
    <w:p w:rsidR="00B15E23" w:rsidRDefault="00BE7760" w:rsidP="00137237">
      <w:pPr>
        <w:spacing w:after="0" w:line="240" w:lineRule="auto"/>
        <w:rPr>
          <w:rFonts w:ascii="Times New Roman" w:hAnsi="Times New Roman"/>
          <w:sz w:val="24"/>
          <w:szCs w:val="24"/>
        </w:rPr>
      </w:pPr>
      <w:r>
        <w:rPr>
          <w:rFonts w:ascii="Times New Roman" w:hAnsi="Times New Roman"/>
          <w:sz w:val="24"/>
          <w:szCs w:val="24"/>
        </w:rPr>
        <w:t xml:space="preserve">18.1 </w:t>
      </w:r>
      <w:r w:rsidR="00F81E10">
        <w:rPr>
          <w:rFonts w:ascii="Times New Roman" w:hAnsi="Times New Roman"/>
          <w:sz w:val="24"/>
          <w:szCs w:val="24"/>
        </w:rPr>
        <w:t>Środki ochrony prawnej (Odwołanie, Skarga do Sądu) w niniejszym postępowaniu przysługują</w:t>
      </w:r>
    </w:p>
    <w:p w:rsidR="00B15E23" w:rsidRDefault="00F81E10" w:rsidP="00137237">
      <w:pPr>
        <w:spacing w:after="0" w:line="240" w:lineRule="auto"/>
        <w:rPr>
          <w:rFonts w:ascii="Times New Roman" w:hAnsi="Times New Roman"/>
          <w:sz w:val="24"/>
          <w:szCs w:val="24"/>
        </w:rPr>
      </w:pPr>
      <w:r>
        <w:rPr>
          <w:rFonts w:ascii="Times New Roman" w:hAnsi="Times New Roman"/>
          <w:sz w:val="24"/>
          <w:szCs w:val="24"/>
        </w:rPr>
        <w:t xml:space="preserve"> Wykonawcom, a także innym Podmiotom jeżeli mają lub miały interes w uzyskaniu niniejszego</w:t>
      </w:r>
    </w:p>
    <w:p w:rsidR="00B15E23" w:rsidRDefault="00F81E10" w:rsidP="00137237">
      <w:pPr>
        <w:spacing w:after="0" w:line="240" w:lineRule="auto"/>
        <w:rPr>
          <w:rFonts w:ascii="Times New Roman" w:hAnsi="Times New Roman"/>
          <w:sz w:val="24"/>
          <w:szCs w:val="24"/>
        </w:rPr>
      </w:pPr>
      <w:r>
        <w:rPr>
          <w:rFonts w:ascii="Times New Roman" w:hAnsi="Times New Roman"/>
          <w:sz w:val="24"/>
          <w:szCs w:val="24"/>
        </w:rPr>
        <w:t>zamówienia lub poniosły lub mogą ponieść szkodę w wyniku naruszenia przez Zamawiającego</w:t>
      </w:r>
    </w:p>
    <w:p w:rsidR="000151A6" w:rsidRDefault="00F81E10" w:rsidP="00137237">
      <w:pPr>
        <w:spacing w:after="0" w:line="240" w:lineRule="auto"/>
        <w:rPr>
          <w:rFonts w:ascii="Times New Roman" w:hAnsi="Times New Roman"/>
          <w:sz w:val="24"/>
          <w:szCs w:val="24"/>
        </w:rPr>
      </w:pPr>
      <w:r>
        <w:rPr>
          <w:rFonts w:ascii="Times New Roman" w:hAnsi="Times New Roman"/>
          <w:sz w:val="24"/>
          <w:szCs w:val="24"/>
        </w:rPr>
        <w:t xml:space="preserve"> przepisów ustawy – Prawo zamówień publicznych.</w:t>
      </w:r>
    </w:p>
    <w:p w:rsidR="00B15E23" w:rsidRDefault="00B15E23" w:rsidP="00137237">
      <w:pPr>
        <w:spacing w:after="0" w:line="240" w:lineRule="auto"/>
        <w:rPr>
          <w:rFonts w:ascii="Times New Roman" w:hAnsi="Times New Roman"/>
          <w:sz w:val="24"/>
          <w:szCs w:val="24"/>
        </w:rPr>
      </w:pPr>
      <w:r>
        <w:rPr>
          <w:rFonts w:ascii="Times New Roman" w:hAnsi="Times New Roman"/>
          <w:sz w:val="24"/>
          <w:szCs w:val="24"/>
        </w:rPr>
        <w:t>18.</w:t>
      </w:r>
      <w:r w:rsidR="00F81E10">
        <w:rPr>
          <w:rFonts w:ascii="Times New Roman" w:hAnsi="Times New Roman"/>
          <w:sz w:val="24"/>
          <w:szCs w:val="24"/>
        </w:rPr>
        <w:t>2 Wobec ogłoszenia o zamówieniu oraz Specyfikacji Istotnych Warunków Zamówienia</w:t>
      </w:r>
      <w:r w:rsidR="003E04B1">
        <w:rPr>
          <w:rFonts w:ascii="Times New Roman" w:hAnsi="Times New Roman"/>
          <w:sz w:val="24"/>
          <w:szCs w:val="24"/>
        </w:rPr>
        <w:t xml:space="preserve"> środki </w:t>
      </w:r>
    </w:p>
    <w:p w:rsidR="00B15E23" w:rsidRDefault="003E04B1" w:rsidP="00137237">
      <w:pPr>
        <w:spacing w:after="0" w:line="240" w:lineRule="auto"/>
        <w:rPr>
          <w:rFonts w:ascii="Times New Roman" w:hAnsi="Times New Roman"/>
          <w:sz w:val="24"/>
          <w:szCs w:val="24"/>
        </w:rPr>
      </w:pPr>
      <w:r>
        <w:rPr>
          <w:rFonts w:ascii="Times New Roman" w:hAnsi="Times New Roman"/>
          <w:sz w:val="24"/>
          <w:szCs w:val="24"/>
        </w:rPr>
        <w:t>ochrony prawnej przysługują również organizacjom wpisanym na listę organizacji uprawnionych do</w:t>
      </w:r>
    </w:p>
    <w:p w:rsidR="00F81E10" w:rsidRDefault="003E04B1" w:rsidP="00137237">
      <w:pPr>
        <w:spacing w:after="0" w:line="240" w:lineRule="auto"/>
        <w:rPr>
          <w:rFonts w:ascii="Times New Roman" w:hAnsi="Times New Roman"/>
          <w:sz w:val="24"/>
          <w:szCs w:val="24"/>
        </w:rPr>
      </w:pPr>
      <w:r>
        <w:rPr>
          <w:rFonts w:ascii="Times New Roman" w:hAnsi="Times New Roman"/>
          <w:sz w:val="24"/>
          <w:szCs w:val="24"/>
        </w:rPr>
        <w:t>wnoszenia środków ochrony prawnej prowadzoną przez Prezesa Urzędu zamówień Publicznych.</w:t>
      </w:r>
    </w:p>
    <w:p w:rsidR="003E04B1" w:rsidRDefault="003E04B1" w:rsidP="00137237">
      <w:pPr>
        <w:spacing w:after="0" w:line="240" w:lineRule="auto"/>
        <w:rPr>
          <w:rFonts w:ascii="Times New Roman" w:hAnsi="Times New Roman"/>
          <w:sz w:val="24"/>
          <w:szCs w:val="24"/>
        </w:rPr>
      </w:pPr>
      <w:r>
        <w:rPr>
          <w:rFonts w:ascii="Times New Roman" w:hAnsi="Times New Roman"/>
          <w:sz w:val="24"/>
          <w:szCs w:val="24"/>
        </w:rPr>
        <w:t>18.3 W niniejszym postępowaniu odwołanie przysługuje wyłącznie wobec czynności:</w:t>
      </w:r>
    </w:p>
    <w:p w:rsidR="003E04B1" w:rsidRDefault="003E04B1" w:rsidP="00137237">
      <w:pPr>
        <w:spacing w:after="0" w:line="240" w:lineRule="auto"/>
        <w:rPr>
          <w:rFonts w:ascii="Times New Roman" w:hAnsi="Times New Roman"/>
          <w:sz w:val="24"/>
          <w:szCs w:val="24"/>
        </w:rPr>
      </w:pPr>
      <w:r>
        <w:rPr>
          <w:rFonts w:ascii="Times New Roman" w:hAnsi="Times New Roman"/>
          <w:sz w:val="24"/>
          <w:szCs w:val="24"/>
        </w:rPr>
        <w:t>a) określenia warunków udziału w postępowaniu,</w:t>
      </w:r>
    </w:p>
    <w:p w:rsidR="003E04B1" w:rsidRDefault="003E04B1" w:rsidP="00137237">
      <w:pPr>
        <w:spacing w:after="0" w:line="240" w:lineRule="auto"/>
        <w:rPr>
          <w:rFonts w:ascii="Times New Roman" w:hAnsi="Times New Roman"/>
          <w:sz w:val="24"/>
          <w:szCs w:val="24"/>
        </w:rPr>
      </w:pPr>
      <w:r>
        <w:rPr>
          <w:rFonts w:ascii="Times New Roman" w:hAnsi="Times New Roman"/>
          <w:sz w:val="24"/>
          <w:szCs w:val="24"/>
        </w:rPr>
        <w:t xml:space="preserve">b) wykluczenia odwołującego z postępowania o </w:t>
      </w:r>
      <w:r w:rsidR="00CD3CF5">
        <w:rPr>
          <w:rFonts w:ascii="Times New Roman" w:hAnsi="Times New Roman"/>
          <w:sz w:val="24"/>
          <w:szCs w:val="24"/>
        </w:rPr>
        <w:t>udzielenie zamówienia,</w:t>
      </w:r>
    </w:p>
    <w:p w:rsidR="00CD3CF5" w:rsidRDefault="00CD3CF5" w:rsidP="00137237">
      <w:pPr>
        <w:spacing w:after="0" w:line="240" w:lineRule="auto"/>
        <w:rPr>
          <w:rFonts w:ascii="Times New Roman" w:hAnsi="Times New Roman"/>
          <w:sz w:val="24"/>
          <w:szCs w:val="24"/>
        </w:rPr>
      </w:pPr>
      <w:r>
        <w:rPr>
          <w:rFonts w:ascii="Times New Roman" w:hAnsi="Times New Roman"/>
          <w:sz w:val="24"/>
          <w:szCs w:val="24"/>
        </w:rPr>
        <w:t>c) odrzucenia oferty odwołującego,</w:t>
      </w:r>
    </w:p>
    <w:p w:rsidR="00CD3CF5" w:rsidRDefault="00CD3CF5" w:rsidP="00137237">
      <w:pPr>
        <w:spacing w:after="0" w:line="240" w:lineRule="auto"/>
        <w:rPr>
          <w:rFonts w:ascii="Times New Roman" w:hAnsi="Times New Roman"/>
          <w:sz w:val="24"/>
          <w:szCs w:val="24"/>
        </w:rPr>
      </w:pPr>
      <w:r>
        <w:rPr>
          <w:rFonts w:ascii="Times New Roman" w:hAnsi="Times New Roman"/>
          <w:sz w:val="24"/>
          <w:szCs w:val="24"/>
        </w:rPr>
        <w:t>d) opisu przedmiotu zamówienia,</w:t>
      </w:r>
    </w:p>
    <w:p w:rsidR="00CD3CF5" w:rsidRDefault="00CD3CF5" w:rsidP="00137237">
      <w:pPr>
        <w:spacing w:after="0" w:line="240" w:lineRule="auto"/>
        <w:rPr>
          <w:rFonts w:ascii="Times New Roman" w:hAnsi="Times New Roman"/>
          <w:sz w:val="24"/>
          <w:szCs w:val="24"/>
        </w:rPr>
      </w:pPr>
      <w:r>
        <w:rPr>
          <w:rFonts w:ascii="Times New Roman" w:hAnsi="Times New Roman"/>
          <w:sz w:val="24"/>
          <w:szCs w:val="24"/>
        </w:rPr>
        <w:t>e) wyboru najkorzystniejszej oferty.</w:t>
      </w:r>
    </w:p>
    <w:p w:rsidR="00CD3CF5" w:rsidRDefault="00CD3CF5" w:rsidP="00137237">
      <w:pPr>
        <w:spacing w:after="0" w:line="240" w:lineRule="auto"/>
        <w:rPr>
          <w:rFonts w:ascii="Times New Roman" w:hAnsi="Times New Roman"/>
          <w:sz w:val="24"/>
          <w:szCs w:val="24"/>
        </w:rPr>
      </w:pPr>
      <w:r>
        <w:rPr>
          <w:rFonts w:ascii="Times New Roman" w:hAnsi="Times New Roman"/>
          <w:sz w:val="24"/>
          <w:szCs w:val="24"/>
        </w:rPr>
        <w:t>W pozostałych przypadkach odwołanie nie przysługuje.</w:t>
      </w:r>
    </w:p>
    <w:p w:rsidR="00CD3CF5" w:rsidRDefault="00CD3CF5" w:rsidP="00137237">
      <w:pPr>
        <w:spacing w:after="0" w:line="240" w:lineRule="auto"/>
        <w:rPr>
          <w:rFonts w:ascii="Times New Roman" w:hAnsi="Times New Roman"/>
          <w:sz w:val="24"/>
          <w:szCs w:val="24"/>
        </w:rPr>
      </w:pPr>
      <w:r>
        <w:rPr>
          <w:rFonts w:ascii="Times New Roman" w:hAnsi="Times New Roman"/>
          <w:sz w:val="24"/>
          <w:szCs w:val="24"/>
        </w:rPr>
        <w:t>18.4 W przypadku:</w:t>
      </w:r>
    </w:p>
    <w:p w:rsidR="00CD3CF5" w:rsidRDefault="00CD3CF5" w:rsidP="00137237">
      <w:pPr>
        <w:spacing w:after="0" w:line="240" w:lineRule="auto"/>
        <w:rPr>
          <w:rFonts w:ascii="Times New Roman" w:hAnsi="Times New Roman"/>
          <w:sz w:val="24"/>
          <w:szCs w:val="24"/>
        </w:rPr>
      </w:pPr>
      <w:r>
        <w:rPr>
          <w:rFonts w:ascii="Times New Roman" w:hAnsi="Times New Roman"/>
          <w:sz w:val="24"/>
          <w:szCs w:val="24"/>
        </w:rPr>
        <w:t>1) niezgodnej z przepisami ustawy czynności podjętej przez Zamawiającego, lub</w:t>
      </w:r>
    </w:p>
    <w:p w:rsidR="00CD3CF5" w:rsidRDefault="00CD3CF5" w:rsidP="00137237">
      <w:pPr>
        <w:spacing w:after="0" w:line="240" w:lineRule="auto"/>
        <w:rPr>
          <w:rFonts w:ascii="Times New Roman" w:hAnsi="Times New Roman"/>
          <w:sz w:val="24"/>
          <w:szCs w:val="24"/>
        </w:rPr>
      </w:pPr>
      <w:r>
        <w:rPr>
          <w:rFonts w:ascii="Times New Roman" w:hAnsi="Times New Roman"/>
          <w:sz w:val="24"/>
          <w:szCs w:val="24"/>
        </w:rPr>
        <w:t>2) zaniechania czynności do której Zamawiający jest zobowiązany na podstawie ustawy,</w:t>
      </w:r>
    </w:p>
    <w:p w:rsidR="00B15E23" w:rsidRDefault="00CD3CF5" w:rsidP="00137237">
      <w:pPr>
        <w:spacing w:after="0" w:line="240" w:lineRule="auto"/>
        <w:rPr>
          <w:rFonts w:ascii="Times New Roman" w:hAnsi="Times New Roman"/>
          <w:sz w:val="24"/>
          <w:szCs w:val="24"/>
        </w:rPr>
      </w:pPr>
      <w:r>
        <w:rPr>
          <w:rFonts w:ascii="Times New Roman" w:hAnsi="Times New Roman"/>
          <w:sz w:val="24"/>
          <w:szCs w:val="24"/>
        </w:rPr>
        <w:t>na które nie przysługuje w niniejszym postępowaniu odwołanie, Wykonawca może w terminie</w:t>
      </w:r>
    </w:p>
    <w:p w:rsidR="00B15E23" w:rsidRDefault="00CD3CF5" w:rsidP="00137237">
      <w:pPr>
        <w:spacing w:after="0" w:line="240" w:lineRule="auto"/>
        <w:rPr>
          <w:rFonts w:ascii="Times New Roman" w:hAnsi="Times New Roman"/>
          <w:sz w:val="24"/>
          <w:szCs w:val="24"/>
        </w:rPr>
      </w:pPr>
      <w:r>
        <w:rPr>
          <w:rFonts w:ascii="Times New Roman" w:hAnsi="Times New Roman"/>
          <w:sz w:val="24"/>
          <w:szCs w:val="24"/>
        </w:rPr>
        <w:t xml:space="preserve">przewidzianym do wniesienia odwołania poinformować o nich Zamawiającego. W przypadku </w:t>
      </w:r>
    </w:p>
    <w:p w:rsidR="00B15E23" w:rsidRDefault="00CD3CF5" w:rsidP="00137237">
      <w:pPr>
        <w:spacing w:after="0" w:line="240" w:lineRule="auto"/>
        <w:rPr>
          <w:rFonts w:ascii="Times New Roman" w:hAnsi="Times New Roman"/>
          <w:sz w:val="24"/>
          <w:szCs w:val="24"/>
        </w:rPr>
      </w:pPr>
      <w:r>
        <w:rPr>
          <w:rFonts w:ascii="Times New Roman" w:hAnsi="Times New Roman"/>
          <w:sz w:val="24"/>
          <w:szCs w:val="24"/>
        </w:rPr>
        <w:t xml:space="preserve">uznania zasadności przekazanej informacji Zamawiający powtórzy czynności albo dokona </w:t>
      </w:r>
    </w:p>
    <w:p w:rsidR="00CD3CF5" w:rsidRDefault="00CD3CF5" w:rsidP="00137237">
      <w:pPr>
        <w:spacing w:after="0" w:line="240" w:lineRule="auto"/>
        <w:rPr>
          <w:rFonts w:ascii="Times New Roman" w:hAnsi="Times New Roman"/>
          <w:sz w:val="24"/>
          <w:szCs w:val="24"/>
        </w:rPr>
      </w:pPr>
      <w:r>
        <w:rPr>
          <w:rFonts w:ascii="Times New Roman" w:hAnsi="Times New Roman"/>
          <w:sz w:val="24"/>
          <w:szCs w:val="24"/>
        </w:rPr>
        <w:t>czynności zaniechanej, informując o tym Wykonawców.</w:t>
      </w:r>
    </w:p>
    <w:p w:rsidR="00B15E23" w:rsidRDefault="000D10C0" w:rsidP="00137237">
      <w:pPr>
        <w:spacing w:after="0" w:line="240" w:lineRule="auto"/>
        <w:rPr>
          <w:rFonts w:ascii="Times New Roman" w:hAnsi="Times New Roman"/>
          <w:sz w:val="24"/>
          <w:szCs w:val="24"/>
        </w:rPr>
      </w:pPr>
      <w:r>
        <w:rPr>
          <w:rFonts w:ascii="Times New Roman" w:hAnsi="Times New Roman"/>
          <w:sz w:val="24"/>
          <w:szCs w:val="24"/>
        </w:rPr>
        <w:t xml:space="preserve">18.5 Odwołanie powinno wskazywać czynności lub zaniechanie czynności Zamawiającego, której </w:t>
      </w:r>
    </w:p>
    <w:p w:rsidR="00B15E23" w:rsidRDefault="000D10C0" w:rsidP="00137237">
      <w:pPr>
        <w:spacing w:after="0" w:line="240" w:lineRule="auto"/>
        <w:rPr>
          <w:rFonts w:ascii="Times New Roman" w:hAnsi="Times New Roman"/>
          <w:sz w:val="24"/>
          <w:szCs w:val="24"/>
        </w:rPr>
      </w:pPr>
      <w:r>
        <w:rPr>
          <w:rFonts w:ascii="Times New Roman" w:hAnsi="Times New Roman"/>
          <w:sz w:val="24"/>
          <w:szCs w:val="24"/>
        </w:rPr>
        <w:t>zarzuca się niezgodność z przepisami ustawy, zawierać zwięzłe przedstawienie zarzutów, określać</w:t>
      </w:r>
    </w:p>
    <w:p w:rsidR="000D10C0" w:rsidRDefault="000D10C0" w:rsidP="00137237">
      <w:pPr>
        <w:spacing w:after="0" w:line="240" w:lineRule="auto"/>
        <w:rPr>
          <w:rFonts w:ascii="Times New Roman" w:hAnsi="Times New Roman"/>
          <w:sz w:val="24"/>
          <w:szCs w:val="24"/>
        </w:rPr>
      </w:pPr>
      <w:r>
        <w:rPr>
          <w:rFonts w:ascii="Times New Roman" w:hAnsi="Times New Roman"/>
          <w:sz w:val="24"/>
          <w:szCs w:val="24"/>
        </w:rPr>
        <w:lastRenderedPageBreak/>
        <w:t>żądanie oraz wskazywać okoliczności faktyczne i prawne uzasadniające wniesienie odwołania.</w:t>
      </w:r>
    </w:p>
    <w:p w:rsidR="000D10C0" w:rsidRDefault="000D10C0" w:rsidP="00137237">
      <w:pPr>
        <w:spacing w:after="0" w:line="240" w:lineRule="auto"/>
        <w:rPr>
          <w:rFonts w:ascii="Times New Roman" w:hAnsi="Times New Roman"/>
          <w:sz w:val="24"/>
          <w:szCs w:val="24"/>
        </w:rPr>
      </w:pPr>
      <w:r>
        <w:rPr>
          <w:rFonts w:ascii="Times New Roman" w:hAnsi="Times New Roman"/>
          <w:sz w:val="24"/>
          <w:szCs w:val="24"/>
        </w:rPr>
        <w:t>18.6 Odwołanie wnosi się w terminie:</w:t>
      </w:r>
    </w:p>
    <w:p w:rsidR="00B15E23" w:rsidRDefault="000D10C0" w:rsidP="00B15E23">
      <w:pPr>
        <w:spacing w:after="0" w:line="240" w:lineRule="auto"/>
        <w:rPr>
          <w:rFonts w:ascii="Times New Roman" w:hAnsi="Times New Roman"/>
          <w:sz w:val="24"/>
          <w:szCs w:val="24"/>
        </w:rPr>
      </w:pPr>
      <w:r>
        <w:rPr>
          <w:rFonts w:ascii="Times New Roman" w:hAnsi="Times New Roman"/>
          <w:sz w:val="24"/>
          <w:szCs w:val="24"/>
        </w:rPr>
        <w:t>a) 5 dni od dnia przesłania informacji o czynności Zamawiającego stanowiącej podstawę jego</w:t>
      </w:r>
    </w:p>
    <w:p w:rsidR="000D10C0" w:rsidRDefault="000D10C0" w:rsidP="00B15E23">
      <w:pPr>
        <w:spacing w:after="0" w:line="240" w:lineRule="auto"/>
        <w:rPr>
          <w:rFonts w:ascii="Times New Roman" w:hAnsi="Times New Roman"/>
          <w:sz w:val="24"/>
          <w:szCs w:val="24"/>
        </w:rPr>
      </w:pPr>
      <w:r>
        <w:rPr>
          <w:rFonts w:ascii="Times New Roman" w:hAnsi="Times New Roman"/>
          <w:sz w:val="24"/>
          <w:szCs w:val="24"/>
        </w:rPr>
        <w:t xml:space="preserve">wniesienia, przy użyciu środków komunikacji elektronicznej, lub  </w:t>
      </w:r>
    </w:p>
    <w:p w:rsidR="00B15E23" w:rsidRDefault="000D10C0" w:rsidP="00B15E23">
      <w:pPr>
        <w:tabs>
          <w:tab w:val="left" w:pos="567"/>
        </w:tabs>
        <w:spacing w:after="0" w:line="240" w:lineRule="auto"/>
        <w:rPr>
          <w:rFonts w:ascii="Times New Roman" w:hAnsi="Times New Roman"/>
          <w:sz w:val="24"/>
          <w:szCs w:val="24"/>
        </w:rPr>
      </w:pPr>
      <w:r>
        <w:rPr>
          <w:rFonts w:ascii="Times New Roman" w:hAnsi="Times New Roman"/>
          <w:sz w:val="24"/>
          <w:szCs w:val="24"/>
        </w:rPr>
        <w:t>b) 10 dni od dnia przesłania informacji o czynności Zamawiającego stanowiącej podstawę jego</w:t>
      </w:r>
    </w:p>
    <w:p w:rsidR="000D10C0" w:rsidRDefault="000D10C0" w:rsidP="00B15E23">
      <w:pPr>
        <w:tabs>
          <w:tab w:val="left" w:pos="567"/>
        </w:tabs>
        <w:spacing w:after="0" w:line="240" w:lineRule="auto"/>
        <w:rPr>
          <w:rFonts w:ascii="Times New Roman" w:hAnsi="Times New Roman"/>
          <w:sz w:val="24"/>
          <w:szCs w:val="24"/>
        </w:rPr>
      </w:pPr>
      <w:r>
        <w:rPr>
          <w:rFonts w:ascii="Times New Roman" w:hAnsi="Times New Roman"/>
          <w:sz w:val="24"/>
          <w:szCs w:val="24"/>
        </w:rPr>
        <w:t>wniesienia, jeżeli zostało ono przesłane w inny sposób niż określony w lit. „a)”.</w:t>
      </w:r>
    </w:p>
    <w:p w:rsidR="00B15E23" w:rsidRDefault="00E212F0" w:rsidP="00137237">
      <w:pPr>
        <w:spacing w:after="0" w:line="240" w:lineRule="auto"/>
        <w:rPr>
          <w:rFonts w:ascii="Times New Roman" w:hAnsi="Times New Roman"/>
          <w:sz w:val="24"/>
          <w:szCs w:val="24"/>
        </w:rPr>
      </w:pPr>
      <w:r>
        <w:rPr>
          <w:rFonts w:ascii="Times New Roman" w:hAnsi="Times New Roman"/>
          <w:sz w:val="24"/>
          <w:szCs w:val="24"/>
        </w:rPr>
        <w:t xml:space="preserve">18.7 Odwołanie wobec treści ogłoszenia o zamówieniu lub wobec postanowień Specyfikacji Istotnych </w:t>
      </w:r>
    </w:p>
    <w:p w:rsidR="00B15E23" w:rsidRDefault="00E212F0" w:rsidP="00137237">
      <w:pPr>
        <w:spacing w:after="0" w:line="240" w:lineRule="auto"/>
        <w:rPr>
          <w:rFonts w:ascii="Times New Roman" w:hAnsi="Times New Roman"/>
          <w:sz w:val="24"/>
          <w:szCs w:val="24"/>
        </w:rPr>
      </w:pPr>
      <w:r>
        <w:rPr>
          <w:rFonts w:ascii="Times New Roman" w:hAnsi="Times New Roman"/>
          <w:sz w:val="24"/>
          <w:szCs w:val="24"/>
        </w:rPr>
        <w:t>Warunków Zamówienia wnosi się w terminie 5 dni od dnia zamieszczenia ogłoszenia w Biuletynie</w:t>
      </w:r>
    </w:p>
    <w:p w:rsidR="00B15E23" w:rsidRDefault="00E212F0" w:rsidP="00137237">
      <w:pPr>
        <w:spacing w:after="0" w:line="240" w:lineRule="auto"/>
        <w:rPr>
          <w:rFonts w:ascii="Times New Roman" w:hAnsi="Times New Roman"/>
          <w:sz w:val="24"/>
          <w:szCs w:val="24"/>
        </w:rPr>
      </w:pPr>
      <w:r>
        <w:rPr>
          <w:rFonts w:ascii="Times New Roman" w:hAnsi="Times New Roman"/>
          <w:sz w:val="24"/>
          <w:szCs w:val="24"/>
        </w:rPr>
        <w:t xml:space="preserve"> Zamówień Publicznych lub Specyfikacji Istotnych Warunków Zamówienia na stronie internetowej </w:t>
      </w:r>
    </w:p>
    <w:p w:rsidR="00E212F0" w:rsidRDefault="00E212F0" w:rsidP="00137237">
      <w:pPr>
        <w:spacing w:after="0" w:line="240" w:lineRule="auto"/>
        <w:rPr>
          <w:rFonts w:ascii="Times New Roman" w:hAnsi="Times New Roman"/>
          <w:sz w:val="24"/>
          <w:szCs w:val="24"/>
        </w:rPr>
      </w:pPr>
      <w:r>
        <w:rPr>
          <w:rFonts w:ascii="Times New Roman" w:hAnsi="Times New Roman"/>
          <w:sz w:val="24"/>
          <w:szCs w:val="24"/>
        </w:rPr>
        <w:t>określonej w pkt 1.2 niniejszej Specyfikacji.</w:t>
      </w:r>
    </w:p>
    <w:p w:rsidR="00B15E23" w:rsidRDefault="002A42BF" w:rsidP="00137237">
      <w:pPr>
        <w:spacing w:after="0" w:line="240" w:lineRule="auto"/>
        <w:rPr>
          <w:rFonts w:ascii="Times New Roman" w:hAnsi="Times New Roman"/>
          <w:sz w:val="24"/>
          <w:szCs w:val="24"/>
        </w:rPr>
      </w:pPr>
      <w:r>
        <w:rPr>
          <w:rFonts w:ascii="Times New Roman" w:hAnsi="Times New Roman"/>
          <w:sz w:val="24"/>
          <w:szCs w:val="24"/>
        </w:rPr>
        <w:t xml:space="preserve">18.8 Odwołanie od czynności innych niż określone w pkt 18.6, 18.7 niniejszej Specyfikacji wnosi się w </w:t>
      </w:r>
    </w:p>
    <w:p w:rsidR="00B15E23" w:rsidRDefault="002A42BF" w:rsidP="00137237">
      <w:pPr>
        <w:spacing w:after="0" w:line="240" w:lineRule="auto"/>
        <w:rPr>
          <w:rFonts w:ascii="Times New Roman" w:hAnsi="Times New Roman"/>
          <w:sz w:val="24"/>
          <w:szCs w:val="24"/>
        </w:rPr>
      </w:pPr>
      <w:r>
        <w:rPr>
          <w:rFonts w:ascii="Times New Roman" w:hAnsi="Times New Roman"/>
          <w:sz w:val="24"/>
          <w:szCs w:val="24"/>
        </w:rPr>
        <w:t xml:space="preserve">terminie 5 dni od dnia, w którym powzięto lub przy zachowaniu należytej staranności można było </w:t>
      </w:r>
    </w:p>
    <w:p w:rsidR="002A42BF" w:rsidRDefault="002A42BF" w:rsidP="00137237">
      <w:pPr>
        <w:spacing w:after="0" w:line="240" w:lineRule="auto"/>
        <w:rPr>
          <w:rFonts w:ascii="Times New Roman" w:hAnsi="Times New Roman"/>
          <w:sz w:val="24"/>
          <w:szCs w:val="24"/>
        </w:rPr>
      </w:pPr>
      <w:r>
        <w:rPr>
          <w:rFonts w:ascii="Times New Roman" w:hAnsi="Times New Roman"/>
          <w:sz w:val="24"/>
          <w:szCs w:val="24"/>
        </w:rPr>
        <w:t>powziąć wiadomość o okolicznościach stanowiących podstawę jego wniesienia.</w:t>
      </w:r>
    </w:p>
    <w:p w:rsidR="00B15E23" w:rsidRDefault="002A42BF" w:rsidP="00137237">
      <w:pPr>
        <w:spacing w:after="0" w:line="240" w:lineRule="auto"/>
        <w:rPr>
          <w:rFonts w:ascii="Times New Roman" w:hAnsi="Times New Roman"/>
          <w:sz w:val="24"/>
          <w:szCs w:val="24"/>
        </w:rPr>
      </w:pPr>
      <w:r>
        <w:rPr>
          <w:rFonts w:ascii="Times New Roman" w:hAnsi="Times New Roman"/>
          <w:sz w:val="24"/>
          <w:szCs w:val="24"/>
        </w:rPr>
        <w:t>18.9 Jeżeli zamawiający mimo takiego obowiązku nie przesłał Wykonawcy zawiadomienia o wyborze</w:t>
      </w:r>
    </w:p>
    <w:p w:rsidR="002A42BF" w:rsidRDefault="002A42BF" w:rsidP="00137237">
      <w:pPr>
        <w:spacing w:after="0" w:line="240" w:lineRule="auto"/>
        <w:rPr>
          <w:rFonts w:ascii="Times New Roman" w:hAnsi="Times New Roman"/>
          <w:sz w:val="24"/>
          <w:szCs w:val="24"/>
        </w:rPr>
      </w:pPr>
      <w:r>
        <w:rPr>
          <w:rFonts w:ascii="Times New Roman" w:hAnsi="Times New Roman"/>
          <w:sz w:val="24"/>
          <w:szCs w:val="24"/>
        </w:rPr>
        <w:t>oferty najkorzystniejszej, odwołanie wnosi się nie później niż w terminie:</w:t>
      </w:r>
    </w:p>
    <w:p w:rsidR="00B15E23" w:rsidRDefault="002A42BF" w:rsidP="00137237">
      <w:pPr>
        <w:spacing w:after="0" w:line="240" w:lineRule="auto"/>
        <w:rPr>
          <w:rFonts w:ascii="Times New Roman" w:hAnsi="Times New Roman"/>
          <w:sz w:val="24"/>
          <w:szCs w:val="24"/>
        </w:rPr>
      </w:pPr>
      <w:r>
        <w:rPr>
          <w:rFonts w:ascii="Times New Roman" w:hAnsi="Times New Roman"/>
          <w:sz w:val="24"/>
          <w:szCs w:val="24"/>
        </w:rPr>
        <w:t>a) 15 dni od dnia zamieszczenia w Biuletynie Zamówień Publicznych „Ogłoszenie o udzieleniu</w:t>
      </w:r>
    </w:p>
    <w:p w:rsidR="002A42BF" w:rsidRDefault="002A42BF" w:rsidP="00137237">
      <w:pPr>
        <w:spacing w:after="0" w:line="240" w:lineRule="auto"/>
        <w:rPr>
          <w:rFonts w:ascii="Times New Roman" w:hAnsi="Times New Roman"/>
          <w:sz w:val="24"/>
          <w:szCs w:val="24"/>
        </w:rPr>
      </w:pPr>
      <w:r>
        <w:rPr>
          <w:rFonts w:ascii="Times New Roman" w:hAnsi="Times New Roman"/>
          <w:sz w:val="24"/>
          <w:szCs w:val="24"/>
        </w:rPr>
        <w:t>zamówienia wraz z uzasadnieniem”.</w:t>
      </w:r>
    </w:p>
    <w:p w:rsidR="00B15E23" w:rsidRDefault="002A42BF" w:rsidP="00137237">
      <w:pPr>
        <w:spacing w:after="0" w:line="240" w:lineRule="auto"/>
        <w:rPr>
          <w:rFonts w:ascii="Times New Roman" w:hAnsi="Times New Roman"/>
          <w:sz w:val="24"/>
          <w:szCs w:val="24"/>
        </w:rPr>
      </w:pPr>
      <w:r>
        <w:rPr>
          <w:rFonts w:ascii="Times New Roman" w:hAnsi="Times New Roman"/>
          <w:sz w:val="24"/>
          <w:szCs w:val="24"/>
        </w:rPr>
        <w:t>b) 1 miesiąca od dnia zawarcia umowy, jeżeli Zamawiający nie zamieścił w Biuletynie Zamówień</w:t>
      </w:r>
    </w:p>
    <w:p w:rsidR="002A42BF" w:rsidRDefault="002A42BF" w:rsidP="00137237">
      <w:pPr>
        <w:spacing w:after="0" w:line="240" w:lineRule="auto"/>
        <w:rPr>
          <w:rFonts w:ascii="Times New Roman" w:hAnsi="Times New Roman"/>
          <w:sz w:val="24"/>
          <w:szCs w:val="24"/>
        </w:rPr>
      </w:pPr>
      <w:r>
        <w:rPr>
          <w:rFonts w:ascii="Times New Roman" w:hAnsi="Times New Roman"/>
          <w:sz w:val="24"/>
          <w:szCs w:val="24"/>
        </w:rPr>
        <w:t>Publicznych „Ogłoszenie o udzieleniu zamówienia”.</w:t>
      </w:r>
    </w:p>
    <w:p w:rsidR="00B15E23" w:rsidRDefault="002A42BF" w:rsidP="00137237">
      <w:pPr>
        <w:spacing w:after="0" w:line="240" w:lineRule="auto"/>
        <w:rPr>
          <w:rFonts w:ascii="Times New Roman" w:hAnsi="Times New Roman"/>
          <w:sz w:val="24"/>
          <w:szCs w:val="24"/>
        </w:rPr>
      </w:pPr>
      <w:r>
        <w:rPr>
          <w:rFonts w:ascii="Times New Roman" w:hAnsi="Times New Roman"/>
          <w:sz w:val="24"/>
          <w:szCs w:val="24"/>
        </w:rPr>
        <w:t>18.10 Odwołanie wnosi się do Prezesa Krajowej Izby Odwoławczej w formie pisemnej albo</w:t>
      </w:r>
    </w:p>
    <w:p w:rsidR="00B15E23" w:rsidRDefault="002A42BF" w:rsidP="00137237">
      <w:pPr>
        <w:spacing w:after="0" w:line="240" w:lineRule="auto"/>
        <w:rPr>
          <w:rFonts w:ascii="Times New Roman" w:hAnsi="Times New Roman"/>
          <w:sz w:val="24"/>
          <w:szCs w:val="24"/>
        </w:rPr>
      </w:pPr>
      <w:r>
        <w:rPr>
          <w:rFonts w:ascii="Times New Roman" w:hAnsi="Times New Roman"/>
          <w:sz w:val="24"/>
          <w:szCs w:val="24"/>
        </w:rPr>
        <w:t xml:space="preserve">elektronicznej podpisane bezpiecznym podpisem elektronicznym weryfikowanym za pomocą </w:t>
      </w:r>
    </w:p>
    <w:p w:rsidR="00B15E23" w:rsidRDefault="002A42BF" w:rsidP="00137237">
      <w:pPr>
        <w:spacing w:after="0" w:line="240" w:lineRule="auto"/>
        <w:rPr>
          <w:rFonts w:ascii="Times New Roman" w:hAnsi="Times New Roman"/>
          <w:sz w:val="24"/>
          <w:szCs w:val="24"/>
        </w:rPr>
      </w:pPr>
      <w:r>
        <w:rPr>
          <w:rFonts w:ascii="Times New Roman" w:hAnsi="Times New Roman"/>
          <w:sz w:val="24"/>
          <w:szCs w:val="24"/>
        </w:rPr>
        <w:t xml:space="preserve">ważnego kwalifikowanego </w:t>
      </w:r>
      <w:r w:rsidR="0064098E">
        <w:rPr>
          <w:rFonts w:ascii="Times New Roman" w:hAnsi="Times New Roman"/>
          <w:sz w:val="24"/>
          <w:szCs w:val="24"/>
        </w:rPr>
        <w:t>certyfikatu lub równoważnego środka, spełniającego wymagania dla</w:t>
      </w:r>
    </w:p>
    <w:p w:rsidR="002A42BF" w:rsidRDefault="0064098E" w:rsidP="00137237">
      <w:pPr>
        <w:spacing w:after="0" w:line="240" w:lineRule="auto"/>
        <w:rPr>
          <w:rFonts w:ascii="Times New Roman" w:hAnsi="Times New Roman"/>
          <w:sz w:val="24"/>
          <w:szCs w:val="24"/>
        </w:rPr>
      </w:pPr>
      <w:r>
        <w:rPr>
          <w:rFonts w:ascii="Times New Roman" w:hAnsi="Times New Roman"/>
          <w:sz w:val="24"/>
          <w:szCs w:val="24"/>
        </w:rPr>
        <w:t xml:space="preserve"> tego rodzaju podpisu.</w:t>
      </w:r>
    </w:p>
    <w:p w:rsidR="00B15E23" w:rsidRDefault="0064098E" w:rsidP="00137237">
      <w:pPr>
        <w:spacing w:after="0" w:line="240" w:lineRule="auto"/>
        <w:rPr>
          <w:rFonts w:ascii="Times New Roman" w:hAnsi="Times New Roman"/>
          <w:sz w:val="24"/>
          <w:szCs w:val="24"/>
        </w:rPr>
      </w:pPr>
      <w:r>
        <w:rPr>
          <w:rFonts w:ascii="Times New Roman" w:hAnsi="Times New Roman"/>
          <w:sz w:val="24"/>
          <w:szCs w:val="24"/>
        </w:rPr>
        <w:t>18.11 Odwołujący przesyła odwołania Zamawiającemu przed upływem terminu do wniesienia odwołania</w:t>
      </w:r>
    </w:p>
    <w:p w:rsidR="00B15E23" w:rsidRDefault="0064098E" w:rsidP="00137237">
      <w:pPr>
        <w:spacing w:after="0" w:line="240" w:lineRule="auto"/>
        <w:rPr>
          <w:rFonts w:ascii="Times New Roman" w:hAnsi="Times New Roman"/>
          <w:sz w:val="24"/>
          <w:szCs w:val="24"/>
        </w:rPr>
      </w:pPr>
      <w:r>
        <w:rPr>
          <w:rFonts w:ascii="Times New Roman" w:hAnsi="Times New Roman"/>
          <w:sz w:val="24"/>
          <w:szCs w:val="24"/>
        </w:rPr>
        <w:t>w taki sposób, aby mógł on zapoznać się z jego treścią przed upływem tego terminu. Przesłanie</w:t>
      </w:r>
    </w:p>
    <w:p w:rsidR="0064098E" w:rsidRDefault="0064098E" w:rsidP="00137237">
      <w:pPr>
        <w:spacing w:after="0" w:line="240" w:lineRule="auto"/>
        <w:rPr>
          <w:rFonts w:ascii="Times New Roman" w:hAnsi="Times New Roman"/>
          <w:sz w:val="24"/>
          <w:szCs w:val="24"/>
        </w:rPr>
      </w:pPr>
      <w:r>
        <w:rPr>
          <w:rFonts w:ascii="Times New Roman" w:hAnsi="Times New Roman"/>
          <w:sz w:val="24"/>
          <w:szCs w:val="24"/>
        </w:rPr>
        <w:t xml:space="preserve"> kopii odwołania może nastąpić pisemnie, faksem lub drogą elektroniczną.</w:t>
      </w:r>
    </w:p>
    <w:p w:rsidR="00AB56AB" w:rsidRDefault="0064098E" w:rsidP="00137237">
      <w:pPr>
        <w:spacing w:after="0" w:line="240" w:lineRule="auto"/>
        <w:rPr>
          <w:rFonts w:ascii="Times New Roman" w:hAnsi="Times New Roman"/>
          <w:sz w:val="24"/>
          <w:szCs w:val="24"/>
        </w:rPr>
      </w:pPr>
      <w:r>
        <w:rPr>
          <w:rFonts w:ascii="Times New Roman" w:hAnsi="Times New Roman"/>
          <w:sz w:val="24"/>
          <w:szCs w:val="24"/>
        </w:rPr>
        <w:t>18.12 Brak przekazania Zamawiającemu kopii odwołania</w:t>
      </w:r>
      <w:r w:rsidR="00476C71">
        <w:rPr>
          <w:rFonts w:ascii="Times New Roman" w:hAnsi="Times New Roman"/>
          <w:sz w:val="24"/>
          <w:szCs w:val="24"/>
        </w:rPr>
        <w:t>,</w:t>
      </w:r>
      <w:r>
        <w:rPr>
          <w:rFonts w:ascii="Times New Roman" w:hAnsi="Times New Roman"/>
          <w:sz w:val="24"/>
          <w:szCs w:val="24"/>
        </w:rPr>
        <w:t xml:space="preserve"> w sposób oraz w terminie określonym</w:t>
      </w:r>
    </w:p>
    <w:p w:rsidR="00476C71" w:rsidRDefault="0064098E" w:rsidP="00137237">
      <w:pPr>
        <w:spacing w:after="0" w:line="240" w:lineRule="auto"/>
        <w:rPr>
          <w:rFonts w:ascii="Times New Roman" w:hAnsi="Times New Roman"/>
          <w:sz w:val="24"/>
          <w:szCs w:val="24"/>
        </w:rPr>
      </w:pPr>
      <w:r>
        <w:rPr>
          <w:rFonts w:ascii="Times New Roman" w:hAnsi="Times New Roman"/>
          <w:sz w:val="24"/>
          <w:szCs w:val="24"/>
        </w:rPr>
        <w:t>powyżej, stanowi jedną</w:t>
      </w:r>
      <w:r w:rsidR="00476C71">
        <w:rPr>
          <w:rFonts w:ascii="Times New Roman" w:hAnsi="Times New Roman"/>
          <w:sz w:val="24"/>
          <w:szCs w:val="24"/>
        </w:rPr>
        <w:t xml:space="preserve"> z przesłanek odrzucenia odwołania przez Krajową Izbę Odwoławczą.</w:t>
      </w:r>
    </w:p>
    <w:p w:rsidR="00AB56AB" w:rsidRDefault="00476C71" w:rsidP="00137237">
      <w:pPr>
        <w:spacing w:after="0" w:line="240" w:lineRule="auto"/>
        <w:rPr>
          <w:rFonts w:ascii="Times New Roman" w:hAnsi="Times New Roman"/>
          <w:sz w:val="24"/>
          <w:szCs w:val="24"/>
        </w:rPr>
      </w:pPr>
      <w:r>
        <w:rPr>
          <w:rFonts w:ascii="Times New Roman" w:hAnsi="Times New Roman"/>
          <w:sz w:val="24"/>
          <w:szCs w:val="24"/>
        </w:rPr>
        <w:t>18.13 W przypadku wniesienia odwołania wobec treści ogłoszenia o zamówieniu lub postanowień</w:t>
      </w:r>
    </w:p>
    <w:p w:rsidR="00AB56AB" w:rsidRDefault="00476C71" w:rsidP="00137237">
      <w:pPr>
        <w:spacing w:after="0" w:line="240" w:lineRule="auto"/>
        <w:rPr>
          <w:rFonts w:ascii="Times New Roman" w:hAnsi="Times New Roman"/>
          <w:sz w:val="24"/>
          <w:szCs w:val="24"/>
        </w:rPr>
      </w:pPr>
      <w:r>
        <w:rPr>
          <w:rFonts w:ascii="Times New Roman" w:hAnsi="Times New Roman"/>
          <w:sz w:val="24"/>
          <w:szCs w:val="24"/>
        </w:rPr>
        <w:t xml:space="preserve"> Specyfikacji Istotnych Warunków Zamówienia, Zamawiający może przedłużyć termin składania </w:t>
      </w:r>
    </w:p>
    <w:p w:rsidR="00476C71" w:rsidRDefault="00476C71" w:rsidP="00137237">
      <w:pPr>
        <w:spacing w:after="0" w:line="240" w:lineRule="auto"/>
        <w:rPr>
          <w:rFonts w:ascii="Times New Roman" w:hAnsi="Times New Roman"/>
          <w:sz w:val="24"/>
          <w:szCs w:val="24"/>
        </w:rPr>
      </w:pPr>
      <w:r>
        <w:rPr>
          <w:rFonts w:ascii="Times New Roman" w:hAnsi="Times New Roman"/>
          <w:sz w:val="24"/>
          <w:szCs w:val="24"/>
        </w:rPr>
        <w:t>ofert.</w:t>
      </w:r>
    </w:p>
    <w:p w:rsidR="00AB56AB" w:rsidRDefault="00476C71" w:rsidP="00137237">
      <w:pPr>
        <w:spacing w:after="0" w:line="240" w:lineRule="auto"/>
        <w:rPr>
          <w:rFonts w:ascii="Times New Roman" w:hAnsi="Times New Roman"/>
          <w:sz w:val="24"/>
          <w:szCs w:val="24"/>
        </w:rPr>
      </w:pPr>
      <w:r>
        <w:rPr>
          <w:rFonts w:ascii="Times New Roman" w:hAnsi="Times New Roman"/>
          <w:sz w:val="24"/>
          <w:szCs w:val="24"/>
        </w:rPr>
        <w:t>18.14 W przypadku wniesienia odwołania po upływie terminu składania ofert bieg terminu związania</w:t>
      </w:r>
    </w:p>
    <w:p w:rsidR="00476C71" w:rsidRDefault="00476C71" w:rsidP="00137237">
      <w:pPr>
        <w:spacing w:after="0" w:line="240" w:lineRule="auto"/>
        <w:rPr>
          <w:rFonts w:ascii="Times New Roman" w:hAnsi="Times New Roman"/>
          <w:sz w:val="24"/>
          <w:szCs w:val="24"/>
        </w:rPr>
      </w:pPr>
      <w:r>
        <w:rPr>
          <w:rFonts w:ascii="Times New Roman" w:hAnsi="Times New Roman"/>
          <w:sz w:val="24"/>
          <w:szCs w:val="24"/>
        </w:rPr>
        <w:t xml:space="preserve"> ofertą ulega zawieszeniu do czasu ogłoszenia przez Krajową Izbę Odwoławczą orzeczenia.</w:t>
      </w:r>
    </w:p>
    <w:p w:rsidR="00476C71" w:rsidRDefault="00476C71" w:rsidP="00137237">
      <w:pPr>
        <w:spacing w:after="0" w:line="240" w:lineRule="auto"/>
        <w:rPr>
          <w:rFonts w:ascii="Times New Roman" w:hAnsi="Times New Roman"/>
          <w:sz w:val="24"/>
          <w:szCs w:val="24"/>
        </w:rPr>
      </w:pPr>
      <w:r>
        <w:rPr>
          <w:rFonts w:ascii="Times New Roman" w:hAnsi="Times New Roman"/>
          <w:sz w:val="24"/>
          <w:szCs w:val="24"/>
        </w:rPr>
        <w:t>18.15 Kopię odwołania Zamawiający:</w:t>
      </w:r>
    </w:p>
    <w:p w:rsidR="00476C71" w:rsidRDefault="00476C71" w:rsidP="00137237">
      <w:pPr>
        <w:spacing w:after="0" w:line="240" w:lineRule="auto"/>
        <w:rPr>
          <w:rFonts w:ascii="Times New Roman" w:hAnsi="Times New Roman"/>
          <w:sz w:val="24"/>
          <w:szCs w:val="24"/>
        </w:rPr>
      </w:pPr>
      <w:r>
        <w:rPr>
          <w:rFonts w:ascii="Times New Roman" w:hAnsi="Times New Roman"/>
          <w:sz w:val="24"/>
          <w:szCs w:val="24"/>
        </w:rPr>
        <w:t>a) przekaże niezwłocznie innym Wykonawcom uczestnicz</w:t>
      </w:r>
      <w:r w:rsidR="00783CE3">
        <w:rPr>
          <w:rFonts w:ascii="Times New Roman" w:hAnsi="Times New Roman"/>
          <w:sz w:val="24"/>
          <w:szCs w:val="24"/>
        </w:rPr>
        <w:t xml:space="preserve">ącym w postępowaniu o udzielenie </w:t>
      </w:r>
      <w:r>
        <w:rPr>
          <w:rFonts w:ascii="Times New Roman" w:hAnsi="Times New Roman"/>
          <w:sz w:val="24"/>
          <w:szCs w:val="24"/>
        </w:rPr>
        <w:t>zamówienia,</w:t>
      </w:r>
    </w:p>
    <w:p w:rsidR="00AB56AB" w:rsidRDefault="00476C71" w:rsidP="00137237">
      <w:pPr>
        <w:spacing w:after="0" w:line="240" w:lineRule="auto"/>
        <w:rPr>
          <w:rFonts w:ascii="Times New Roman" w:hAnsi="Times New Roman"/>
          <w:sz w:val="24"/>
          <w:szCs w:val="24"/>
        </w:rPr>
      </w:pPr>
      <w:r>
        <w:rPr>
          <w:rFonts w:ascii="Times New Roman" w:hAnsi="Times New Roman"/>
          <w:sz w:val="24"/>
          <w:szCs w:val="24"/>
        </w:rPr>
        <w:t>b) zamieści również na stronie internetowej określonej w pkt 1.2 niniejszej Specyfikacji, jeżeli</w:t>
      </w:r>
    </w:p>
    <w:p w:rsidR="00AB56AB" w:rsidRDefault="00476C71" w:rsidP="00137237">
      <w:pPr>
        <w:spacing w:after="0" w:line="240" w:lineRule="auto"/>
        <w:rPr>
          <w:rFonts w:ascii="Times New Roman" w:hAnsi="Times New Roman"/>
          <w:sz w:val="24"/>
          <w:szCs w:val="24"/>
        </w:rPr>
      </w:pPr>
      <w:r>
        <w:rPr>
          <w:rFonts w:ascii="Times New Roman" w:hAnsi="Times New Roman"/>
          <w:sz w:val="24"/>
          <w:szCs w:val="24"/>
        </w:rPr>
        <w:t xml:space="preserve">odwołanie dotyczy treści ogłoszenia o zamówieniu lub postanowień Specyfikacji Istotnych </w:t>
      </w:r>
    </w:p>
    <w:p w:rsidR="00AB56AB" w:rsidRDefault="00476C71" w:rsidP="00137237">
      <w:pPr>
        <w:spacing w:after="0" w:line="240" w:lineRule="auto"/>
        <w:rPr>
          <w:rFonts w:ascii="Times New Roman" w:hAnsi="Times New Roman"/>
          <w:sz w:val="24"/>
          <w:szCs w:val="24"/>
        </w:rPr>
      </w:pPr>
      <w:r>
        <w:rPr>
          <w:rFonts w:ascii="Times New Roman" w:hAnsi="Times New Roman"/>
          <w:sz w:val="24"/>
          <w:szCs w:val="24"/>
        </w:rPr>
        <w:t>Warunków Zamówienia, wzywając Wykonawców do przystąpienia do postępowania</w:t>
      </w:r>
    </w:p>
    <w:p w:rsidR="00476C71" w:rsidRDefault="00476C71" w:rsidP="00137237">
      <w:pPr>
        <w:spacing w:after="0" w:line="240" w:lineRule="auto"/>
        <w:rPr>
          <w:rFonts w:ascii="Times New Roman" w:hAnsi="Times New Roman"/>
          <w:sz w:val="24"/>
          <w:szCs w:val="24"/>
        </w:rPr>
      </w:pPr>
      <w:r>
        <w:rPr>
          <w:rFonts w:ascii="Times New Roman" w:hAnsi="Times New Roman"/>
          <w:sz w:val="24"/>
          <w:szCs w:val="24"/>
        </w:rPr>
        <w:t>odwoławczego.</w:t>
      </w:r>
    </w:p>
    <w:p w:rsidR="00AB56AB" w:rsidRDefault="00476C71" w:rsidP="00137237">
      <w:pPr>
        <w:spacing w:after="0" w:line="240" w:lineRule="auto"/>
        <w:rPr>
          <w:rFonts w:ascii="Times New Roman" w:hAnsi="Times New Roman"/>
          <w:sz w:val="24"/>
          <w:szCs w:val="24"/>
        </w:rPr>
      </w:pPr>
      <w:r>
        <w:rPr>
          <w:rFonts w:ascii="Times New Roman" w:hAnsi="Times New Roman"/>
          <w:sz w:val="24"/>
          <w:szCs w:val="24"/>
        </w:rPr>
        <w:t>18.</w:t>
      </w:r>
      <w:r w:rsidR="00AB56AB">
        <w:rPr>
          <w:rFonts w:ascii="Times New Roman" w:hAnsi="Times New Roman"/>
          <w:sz w:val="24"/>
          <w:szCs w:val="24"/>
        </w:rPr>
        <w:t>1</w:t>
      </w:r>
      <w:r>
        <w:rPr>
          <w:rFonts w:ascii="Times New Roman" w:hAnsi="Times New Roman"/>
          <w:sz w:val="24"/>
          <w:szCs w:val="24"/>
        </w:rPr>
        <w:t xml:space="preserve">6 </w:t>
      </w:r>
      <w:r w:rsidR="003D1881">
        <w:rPr>
          <w:rFonts w:ascii="Times New Roman" w:hAnsi="Times New Roman"/>
          <w:sz w:val="24"/>
          <w:szCs w:val="24"/>
        </w:rPr>
        <w:t xml:space="preserve">Przystąpienie do postępowania odwoławczego Wykonawca wnosi w terminie 3 dni od dnia </w:t>
      </w:r>
    </w:p>
    <w:p w:rsidR="00AB56AB" w:rsidRDefault="003D1881" w:rsidP="00137237">
      <w:pPr>
        <w:spacing w:after="0" w:line="240" w:lineRule="auto"/>
        <w:rPr>
          <w:rFonts w:ascii="Times New Roman" w:hAnsi="Times New Roman"/>
          <w:sz w:val="24"/>
          <w:szCs w:val="24"/>
        </w:rPr>
      </w:pPr>
      <w:r>
        <w:rPr>
          <w:rFonts w:ascii="Times New Roman" w:hAnsi="Times New Roman"/>
          <w:sz w:val="24"/>
          <w:szCs w:val="24"/>
        </w:rPr>
        <w:t>otrzymania kopii odwołania, wskazując stronę , do której przystępuje i interes w uzyskaniu</w:t>
      </w:r>
    </w:p>
    <w:p w:rsidR="00476C71" w:rsidRDefault="003D1881" w:rsidP="00137237">
      <w:pPr>
        <w:spacing w:after="0" w:line="240" w:lineRule="auto"/>
        <w:rPr>
          <w:rFonts w:ascii="Times New Roman" w:hAnsi="Times New Roman"/>
          <w:sz w:val="24"/>
          <w:szCs w:val="24"/>
        </w:rPr>
      </w:pPr>
      <w:r>
        <w:rPr>
          <w:rFonts w:ascii="Times New Roman" w:hAnsi="Times New Roman"/>
          <w:sz w:val="24"/>
          <w:szCs w:val="24"/>
        </w:rPr>
        <w:t>rozstrzygnięcia na korzyść strony do której przystępuje.</w:t>
      </w:r>
    </w:p>
    <w:p w:rsidR="00AB56AB" w:rsidRDefault="003D1881" w:rsidP="00137237">
      <w:pPr>
        <w:spacing w:after="0" w:line="240" w:lineRule="auto"/>
        <w:rPr>
          <w:rFonts w:ascii="Times New Roman" w:hAnsi="Times New Roman"/>
          <w:sz w:val="24"/>
          <w:szCs w:val="24"/>
        </w:rPr>
      </w:pPr>
      <w:r>
        <w:rPr>
          <w:rFonts w:ascii="Times New Roman" w:hAnsi="Times New Roman"/>
          <w:sz w:val="24"/>
          <w:szCs w:val="24"/>
        </w:rPr>
        <w:t>18.17 Przyst</w:t>
      </w:r>
      <w:r w:rsidR="00B15E23">
        <w:rPr>
          <w:rFonts w:ascii="Times New Roman" w:hAnsi="Times New Roman"/>
          <w:sz w:val="24"/>
          <w:szCs w:val="24"/>
        </w:rPr>
        <w:t>ę</w:t>
      </w:r>
      <w:r>
        <w:rPr>
          <w:rFonts w:ascii="Times New Roman" w:hAnsi="Times New Roman"/>
          <w:sz w:val="24"/>
          <w:szCs w:val="24"/>
        </w:rPr>
        <w:t>pując do postępowania odwoławczego doręcza się Prezesowi Krajowej Izby Odwoławczej</w:t>
      </w:r>
    </w:p>
    <w:p w:rsidR="00AB56AB" w:rsidRDefault="003D1881" w:rsidP="00137237">
      <w:pPr>
        <w:spacing w:after="0" w:line="240" w:lineRule="auto"/>
        <w:rPr>
          <w:rFonts w:ascii="Times New Roman" w:hAnsi="Times New Roman"/>
          <w:sz w:val="24"/>
          <w:szCs w:val="24"/>
        </w:rPr>
      </w:pPr>
      <w:r>
        <w:rPr>
          <w:rFonts w:ascii="Times New Roman" w:hAnsi="Times New Roman"/>
          <w:sz w:val="24"/>
          <w:szCs w:val="24"/>
        </w:rPr>
        <w:t xml:space="preserve"> w formie pisemnej albo elektronicznej opatrzonej bezpiecznym podpisem elektronicznym</w:t>
      </w:r>
    </w:p>
    <w:p w:rsidR="00AB56AB" w:rsidRDefault="003D1881" w:rsidP="00137237">
      <w:pPr>
        <w:spacing w:after="0" w:line="240" w:lineRule="auto"/>
        <w:rPr>
          <w:rFonts w:ascii="Times New Roman" w:hAnsi="Times New Roman"/>
          <w:sz w:val="24"/>
          <w:szCs w:val="24"/>
        </w:rPr>
      </w:pPr>
      <w:r>
        <w:rPr>
          <w:rFonts w:ascii="Times New Roman" w:hAnsi="Times New Roman"/>
          <w:sz w:val="24"/>
          <w:szCs w:val="24"/>
        </w:rPr>
        <w:t xml:space="preserve"> weryfikowanym za pomocą w</w:t>
      </w:r>
      <w:r w:rsidR="00B15E23">
        <w:rPr>
          <w:rFonts w:ascii="Times New Roman" w:hAnsi="Times New Roman"/>
          <w:sz w:val="24"/>
          <w:szCs w:val="24"/>
        </w:rPr>
        <w:t>a</w:t>
      </w:r>
      <w:r>
        <w:rPr>
          <w:rFonts w:ascii="Times New Roman" w:hAnsi="Times New Roman"/>
          <w:sz w:val="24"/>
          <w:szCs w:val="24"/>
        </w:rPr>
        <w:t>żnego kwalifikowanego certyfikatu, a jego kopię przesyła się</w:t>
      </w:r>
    </w:p>
    <w:p w:rsidR="003D1881" w:rsidRDefault="003D1881" w:rsidP="00137237">
      <w:pPr>
        <w:spacing w:after="0" w:line="240" w:lineRule="auto"/>
        <w:rPr>
          <w:rFonts w:ascii="Times New Roman" w:hAnsi="Times New Roman"/>
          <w:sz w:val="24"/>
          <w:szCs w:val="24"/>
        </w:rPr>
      </w:pPr>
      <w:r>
        <w:rPr>
          <w:rFonts w:ascii="Times New Roman" w:hAnsi="Times New Roman"/>
          <w:sz w:val="24"/>
          <w:szCs w:val="24"/>
        </w:rPr>
        <w:t xml:space="preserve"> Zamawiającemu oraz Wykonawcy </w:t>
      </w:r>
      <w:r w:rsidR="00B15E23">
        <w:rPr>
          <w:rFonts w:ascii="Times New Roman" w:hAnsi="Times New Roman"/>
          <w:sz w:val="24"/>
          <w:szCs w:val="24"/>
        </w:rPr>
        <w:t>wnoszącemu odwołanie.</w:t>
      </w:r>
    </w:p>
    <w:p w:rsidR="00AB56AB" w:rsidRDefault="00B15E23" w:rsidP="00137237">
      <w:pPr>
        <w:spacing w:after="0" w:line="240" w:lineRule="auto"/>
        <w:rPr>
          <w:rFonts w:ascii="Times New Roman" w:hAnsi="Times New Roman"/>
          <w:sz w:val="24"/>
          <w:szCs w:val="24"/>
        </w:rPr>
      </w:pPr>
      <w:r>
        <w:rPr>
          <w:rFonts w:ascii="Times New Roman" w:hAnsi="Times New Roman"/>
          <w:sz w:val="24"/>
          <w:szCs w:val="24"/>
        </w:rPr>
        <w:t>18.18 Odwołanie podlegać będzie rozpoznaniu przez Krajową Izbę Odwoławczą, jeżeli nie zawiera</w:t>
      </w:r>
    </w:p>
    <w:p w:rsidR="00B15E23" w:rsidRDefault="00B15E23" w:rsidP="00137237">
      <w:pPr>
        <w:spacing w:after="0" w:line="240" w:lineRule="auto"/>
        <w:rPr>
          <w:rFonts w:ascii="Times New Roman" w:hAnsi="Times New Roman"/>
          <w:sz w:val="24"/>
          <w:szCs w:val="24"/>
        </w:rPr>
      </w:pPr>
      <w:r>
        <w:rPr>
          <w:rFonts w:ascii="Times New Roman" w:hAnsi="Times New Roman"/>
          <w:sz w:val="24"/>
          <w:szCs w:val="24"/>
        </w:rPr>
        <w:t xml:space="preserve"> braków formalnych oraz uiszczono wpis od odwołania.</w:t>
      </w:r>
    </w:p>
    <w:p w:rsidR="00AB56AB" w:rsidRDefault="00B15E23" w:rsidP="00137237">
      <w:pPr>
        <w:spacing w:after="0" w:line="240" w:lineRule="auto"/>
        <w:rPr>
          <w:rFonts w:ascii="Times New Roman" w:hAnsi="Times New Roman"/>
          <w:sz w:val="24"/>
          <w:szCs w:val="24"/>
        </w:rPr>
      </w:pPr>
      <w:r>
        <w:rPr>
          <w:rFonts w:ascii="Times New Roman" w:hAnsi="Times New Roman"/>
          <w:sz w:val="24"/>
          <w:szCs w:val="24"/>
        </w:rPr>
        <w:t>18. 19 Na orzeczenie Krajowej Izby Odwoławczej stronom oraz uczestnikom postępowania</w:t>
      </w:r>
    </w:p>
    <w:p w:rsidR="00B15E23" w:rsidRDefault="00B15E23" w:rsidP="00137237">
      <w:pPr>
        <w:spacing w:after="0" w:line="240" w:lineRule="auto"/>
        <w:rPr>
          <w:rFonts w:ascii="Times New Roman" w:hAnsi="Times New Roman"/>
          <w:sz w:val="24"/>
          <w:szCs w:val="24"/>
        </w:rPr>
      </w:pPr>
      <w:r>
        <w:rPr>
          <w:rFonts w:ascii="Times New Roman" w:hAnsi="Times New Roman"/>
          <w:sz w:val="24"/>
          <w:szCs w:val="24"/>
        </w:rPr>
        <w:t xml:space="preserve"> odwoławczego przysługuje skarga do Sądu.</w:t>
      </w:r>
    </w:p>
    <w:p w:rsidR="00AB56AB" w:rsidRDefault="00B15E23" w:rsidP="00137237">
      <w:pPr>
        <w:spacing w:after="0" w:line="240" w:lineRule="auto"/>
        <w:rPr>
          <w:rFonts w:ascii="Times New Roman" w:hAnsi="Times New Roman"/>
          <w:sz w:val="24"/>
          <w:szCs w:val="24"/>
        </w:rPr>
      </w:pPr>
      <w:r>
        <w:rPr>
          <w:rFonts w:ascii="Times New Roman" w:hAnsi="Times New Roman"/>
          <w:sz w:val="24"/>
          <w:szCs w:val="24"/>
        </w:rPr>
        <w:t>18.20 Pozostałe informacje dotyczące środków ochrony prawnej znajdują się w Dziale VI Prawa</w:t>
      </w:r>
    </w:p>
    <w:p w:rsidR="00AB56AB" w:rsidRDefault="00B15E23" w:rsidP="00137237">
      <w:pPr>
        <w:spacing w:after="0" w:line="240" w:lineRule="auto"/>
        <w:rPr>
          <w:rFonts w:ascii="Times New Roman" w:hAnsi="Times New Roman"/>
          <w:sz w:val="24"/>
          <w:szCs w:val="24"/>
        </w:rPr>
      </w:pPr>
      <w:r>
        <w:rPr>
          <w:rFonts w:ascii="Times New Roman" w:hAnsi="Times New Roman"/>
          <w:sz w:val="24"/>
          <w:szCs w:val="24"/>
        </w:rPr>
        <w:t xml:space="preserve"> zamówień publicznych „Środki ochrony prawnej</w:t>
      </w:r>
      <w:r w:rsidR="0075186E">
        <w:rPr>
          <w:rFonts w:ascii="Times New Roman" w:hAnsi="Times New Roman"/>
          <w:sz w:val="24"/>
          <w:szCs w:val="24"/>
        </w:rPr>
        <w:t xml:space="preserve">” </w:t>
      </w:r>
      <w:r>
        <w:rPr>
          <w:rFonts w:ascii="Times New Roman" w:hAnsi="Times New Roman"/>
          <w:sz w:val="24"/>
          <w:szCs w:val="24"/>
        </w:rPr>
        <w:t>art. od 179 do 198g Prawa zamówień</w:t>
      </w:r>
    </w:p>
    <w:p w:rsidR="00B15E23" w:rsidRDefault="00B15E23" w:rsidP="00137237">
      <w:pPr>
        <w:spacing w:after="0" w:line="240" w:lineRule="auto"/>
        <w:rPr>
          <w:rFonts w:ascii="Times New Roman" w:hAnsi="Times New Roman"/>
          <w:sz w:val="24"/>
          <w:szCs w:val="24"/>
        </w:rPr>
      </w:pPr>
      <w:r>
        <w:rPr>
          <w:rFonts w:ascii="Times New Roman" w:hAnsi="Times New Roman"/>
          <w:sz w:val="24"/>
          <w:szCs w:val="24"/>
        </w:rPr>
        <w:t xml:space="preserve"> publicznych.</w:t>
      </w:r>
    </w:p>
    <w:p w:rsidR="0064098E" w:rsidRDefault="0064098E" w:rsidP="00137237">
      <w:pPr>
        <w:spacing w:after="0" w:line="240" w:lineRule="auto"/>
        <w:rPr>
          <w:rFonts w:ascii="Times New Roman" w:hAnsi="Times New Roman"/>
          <w:sz w:val="24"/>
          <w:szCs w:val="24"/>
        </w:rPr>
      </w:pPr>
    </w:p>
    <w:p w:rsidR="000D10C0" w:rsidRPr="00AB56AB" w:rsidRDefault="00AB56AB" w:rsidP="00AB56AB">
      <w:pPr>
        <w:pBdr>
          <w:top w:val="single" w:sz="4" w:space="1" w:color="auto"/>
          <w:bottom w:val="single" w:sz="4" w:space="1" w:color="auto"/>
        </w:pBdr>
        <w:spacing w:after="0" w:line="240" w:lineRule="auto"/>
        <w:rPr>
          <w:rFonts w:ascii="Times New Roman" w:hAnsi="Times New Roman"/>
          <w:b/>
          <w:sz w:val="24"/>
          <w:szCs w:val="24"/>
        </w:rPr>
      </w:pPr>
      <w:r w:rsidRPr="00AB56AB">
        <w:rPr>
          <w:rFonts w:ascii="Times New Roman" w:hAnsi="Times New Roman"/>
          <w:b/>
          <w:sz w:val="24"/>
          <w:szCs w:val="24"/>
        </w:rPr>
        <w:lastRenderedPageBreak/>
        <w:t>19. POSTANOWIENIA DOTYCZĄCE PROTOKOŁU POSTĘPOWANIA</w:t>
      </w:r>
    </w:p>
    <w:p w:rsidR="000151A6" w:rsidRDefault="000151A6" w:rsidP="00137237">
      <w:pPr>
        <w:spacing w:after="0" w:line="240" w:lineRule="auto"/>
        <w:rPr>
          <w:rFonts w:ascii="Times New Roman" w:hAnsi="Times New Roman"/>
          <w:sz w:val="24"/>
          <w:szCs w:val="24"/>
        </w:rPr>
      </w:pPr>
    </w:p>
    <w:p w:rsidR="000A024D" w:rsidRDefault="00AB56AB" w:rsidP="00137237">
      <w:pPr>
        <w:spacing w:after="0" w:line="240" w:lineRule="auto"/>
        <w:rPr>
          <w:rFonts w:ascii="Times New Roman" w:hAnsi="Times New Roman"/>
          <w:sz w:val="24"/>
          <w:szCs w:val="24"/>
        </w:rPr>
      </w:pPr>
      <w:r>
        <w:rPr>
          <w:rFonts w:ascii="Times New Roman" w:hAnsi="Times New Roman"/>
          <w:sz w:val="24"/>
          <w:szCs w:val="24"/>
        </w:rPr>
        <w:t>19.1 W trakcie prowadzenia niniejszego postępowania Zamawiający sporządza pisemny protokół</w:t>
      </w:r>
    </w:p>
    <w:p w:rsidR="000A024D" w:rsidRDefault="00AB56AB" w:rsidP="00137237">
      <w:pPr>
        <w:spacing w:after="0" w:line="240" w:lineRule="auto"/>
        <w:rPr>
          <w:rFonts w:ascii="Times New Roman" w:hAnsi="Times New Roman"/>
          <w:sz w:val="24"/>
          <w:szCs w:val="24"/>
        </w:rPr>
      </w:pPr>
      <w:r>
        <w:rPr>
          <w:rFonts w:ascii="Times New Roman" w:hAnsi="Times New Roman"/>
          <w:sz w:val="24"/>
          <w:szCs w:val="24"/>
        </w:rPr>
        <w:t xml:space="preserve">postępowania. Oferty, opinie biegłych , oświadczenia, zawiadomienia, wnioski, inne dokumenty i </w:t>
      </w:r>
    </w:p>
    <w:p w:rsidR="000A024D" w:rsidRDefault="00AB56AB" w:rsidP="00137237">
      <w:pPr>
        <w:spacing w:after="0" w:line="240" w:lineRule="auto"/>
        <w:rPr>
          <w:rFonts w:ascii="Times New Roman" w:hAnsi="Times New Roman"/>
          <w:sz w:val="24"/>
          <w:szCs w:val="24"/>
        </w:rPr>
      </w:pPr>
      <w:r>
        <w:rPr>
          <w:rFonts w:ascii="Times New Roman" w:hAnsi="Times New Roman"/>
          <w:sz w:val="24"/>
          <w:szCs w:val="24"/>
        </w:rPr>
        <w:t>informacje składane przez Zamawiającego i Wykonawców oraz umowa w sprawie zamówienia</w:t>
      </w:r>
    </w:p>
    <w:p w:rsidR="00AB56AB" w:rsidRDefault="00AB56AB" w:rsidP="00137237">
      <w:pPr>
        <w:spacing w:after="0" w:line="240" w:lineRule="auto"/>
        <w:rPr>
          <w:rFonts w:ascii="Times New Roman" w:hAnsi="Times New Roman"/>
          <w:sz w:val="24"/>
          <w:szCs w:val="24"/>
        </w:rPr>
      </w:pPr>
      <w:r>
        <w:rPr>
          <w:rFonts w:ascii="Times New Roman" w:hAnsi="Times New Roman"/>
          <w:sz w:val="24"/>
          <w:szCs w:val="24"/>
        </w:rPr>
        <w:t>publicznego stanowią załączniki do protokołu postępowania.</w:t>
      </w:r>
    </w:p>
    <w:p w:rsidR="000A024D" w:rsidRDefault="00AB56AB" w:rsidP="00137237">
      <w:pPr>
        <w:spacing w:after="0" w:line="240" w:lineRule="auto"/>
        <w:rPr>
          <w:rFonts w:ascii="Times New Roman" w:hAnsi="Times New Roman"/>
          <w:sz w:val="24"/>
          <w:szCs w:val="24"/>
        </w:rPr>
      </w:pPr>
      <w:r>
        <w:rPr>
          <w:rFonts w:ascii="Times New Roman" w:hAnsi="Times New Roman"/>
          <w:sz w:val="24"/>
          <w:szCs w:val="24"/>
        </w:rPr>
        <w:t>19.2 Protokół wraz z załącznikami jest jawny. Załączniki do protokołu udost</w:t>
      </w:r>
      <w:r w:rsidR="00035827">
        <w:rPr>
          <w:rFonts w:ascii="Times New Roman" w:hAnsi="Times New Roman"/>
          <w:sz w:val="24"/>
          <w:szCs w:val="24"/>
        </w:rPr>
        <w:t>ę</w:t>
      </w:r>
      <w:r>
        <w:rPr>
          <w:rFonts w:ascii="Times New Roman" w:hAnsi="Times New Roman"/>
          <w:sz w:val="24"/>
          <w:szCs w:val="24"/>
        </w:rPr>
        <w:t>pnia się po dokonaniu</w:t>
      </w:r>
    </w:p>
    <w:p w:rsidR="00AB56AB" w:rsidRDefault="00AB56AB" w:rsidP="00137237">
      <w:pPr>
        <w:spacing w:after="0" w:line="240" w:lineRule="auto"/>
        <w:rPr>
          <w:rFonts w:ascii="Times New Roman" w:hAnsi="Times New Roman"/>
          <w:sz w:val="24"/>
          <w:szCs w:val="24"/>
        </w:rPr>
      </w:pPr>
      <w:r>
        <w:rPr>
          <w:rFonts w:ascii="Times New Roman" w:hAnsi="Times New Roman"/>
          <w:sz w:val="24"/>
          <w:szCs w:val="24"/>
        </w:rPr>
        <w:t>wyboru najkorzystniejszej oferty lub unieważnieniu post</w:t>
      </w:r>
      <w:r w:rsidR="00035827">
        <w:rPr>
          <w:rFonts w:ascii="Times New Roman" w:hAnsi="Times New Roman"/>
          <w:sz w:val="24"/>
          <w:szCs w:val="24"/>
        </w:rPr>
        <w:t>ę</w:t>
      </w:r>
      <w:r>
        <w:rPr>
          <w:rFonts w:ascii="Times New Roman" w:hAnsi="Times New Roman"/>
          <w:sz w:val="24"/>
          <w:szCs w:val="24"/>
        </w:rPr>
        <w:t>powania.</w:t>
      </w:r>
    </w:p>
    <w:p w:rsidR="000A024D" w:rsidRDefault="00AB56AB" w:rsidP="00137237">
      <w:pPr>
        <w:spacing w:after="0" w:line="240" w:lineRule="auto"/>
        <w:rPr>
          <w:rFonts w:ascii="Times New Roman" w:hAnsi="Times New Roman"/>
          <w:sz w:val="24"/>
          <w:szCs w:val="24"/>
        </w:rPr>
      </w:pPr>
      <w:r>
        <w:rPr>
          <w:rFonts w:ascii="Times New Roman" w:hAnsi="Times New Roman"/>
          <w:sz w:val="24"/>
          <w:szCs w:val="24"/>
        </w:rPr>
        <w:t>19.3 Oferty</w:t>
      </w:r>
      <w:r w:rsidR="007B7EE4">
        <w:rPr>
          <w:rFonts w:ascii="Times New Roman" w:hAnsi="Times New Roman"/>
          <w:sz w:val="24"/>
          <w:szCs w:val="24"/>
        </w:rPr>
        <w:t xml:space="preserve"> </w:t>
      </w:r>
      <w:r>
        <w:rPr>
          <w:rFonts w:ascii="Times New Roman" w:hAnsi="Times New Roman"/>
          <w:sz w:val="24"/>
          <w:szCs w:val="24"/>
        </w:rPr>
        <w:t>składane przez Wykonawców</w:t>
      </w:r>
      <w:r w:rsidR="007B7EE4">
        <w:rPr>
          <w:rFonts w:ascii="Times New Roman" w:hAnsi="Times New Roman"/>
          <w:sz w:val="24"/>
          <w:szCs w:val="24"/>
        </w:rPr>
        <w:t xml:space="preserve"> </w:t>
      </w:r>
      <w:r>
        <w:rPr>
          <w:rFonts w:ascii="Times New Roman" w:hAnsi="Times New Roman"/>
          <w:sz w:val="24"/>
          <w:szCs w:val="24"/>
        </w:rPr>
        <w:t>są jawne od chwili ich otwarcia w trakcie ja</w:t>
      </w:r>
      <w:r w:rsidR="00035827">
        <w:rPr>
          <w:rFonts w:ascii="Times New Roman" w:hAnsi="Times New Roman"/>
          <w:sz w:val="24"/>
          <w:szCs w:val="24"/>
        </w:rPr>
        <w:t>wnej sesji otwarcia</w:t>
      </w:r>
    </w:p>
    <w:p w:rsidR="000A024D" w:rsidRDefault="00035827" w:rsidP="00137237">
      <w:pPr>
        <w:spacing w:after="0" w:line="240" w:lineRule="auto"/>
        <w:rPr>
          <w:rFonts w:ascii="Times New Roman" w:hAnsi="Times New Roman"/>
          <w:sz w:val="24"/>
          <w:szCs w:val="24"/>
        </w:rPr>
      </w:pPr>
      <w:r>
        <w:rPr>
          <w:rFonts w:ascii="Times New Roman" w:hAnsi="Times New Roman"/>
          <w:sz w:val="24"/>
          <w:szCs w:val="24"/>
        </w:rPr>
        <w:t xml:space="preserve"> ofert. Nie ujawnia się informacji, zawartych w ofercie, stanowiących tajemnicę przedsiębiorstwa w</w:t>
      </w:r>
    </w:p>
    <w:p w:rsidR="000A024D" w:rsidRDefault="00035827" w:rsidP="00137237">
      <w:pPr>
        <w:spacing w:after="0" w:line="240" w:lineRule="auto"/>
        <w:rPr>
          <w:rFonts w:ascii="Times New Roman" w:hAnsi="Times New Roman"/>
          <w:sz w:val="24"/>
          <w:szCs w:val="24"/>
        </w:rPr>
      </w:pPr>
      <w:r>
        <w:rPr>
          <w:rFonts w:ascii="Times New Roman" w:hAnsi="Times New Roman"/>
          <w:sz w:val="24"/>
          <w:szCs w:val="24"/>
        </w:rPr>
        <w:t xml:space="preserve"> rozumieniu przepisów o zwalczaniu nieuczciwej konkurencji, jeżeli Wykonawca, nie później niż w </w:t>
      </w:r>
    </w:p>
    <w:p w:rsidR="000A024D" w:rsidRDefault="00035827" w:rsidP="00137237">
      <w:pPr>
        <w:spacing w:after="0" w:line="240" w:lineRule="auto"/>
        <w:rPr>
          <w:rFonts w:ascii="Times New Roman" w:hAnsi="Times New Roman"/>
          <w:sz w:val="24"/>
          <w:szCs w:val="24"/>
        </w:rPr>
      </w:pPr>
      <w:r>
        <w:rPr>
          <w:rFonts w:ascii="Times New Roman" w:hAnsi="Times New Roman"/>
          <w:sz w:val="24"/>
          <w:szCs w:val="24"/>
        </w:rPr>
        <w:t>terminie składania ofert, zastrzegł, że nie mogą one być udostępniane oraz wykazał , że stanowią one</w:t>
      </w:r>
    </w:p>
    <w:p w:rsidR="00AB56AB" w:rsidRDefault="00035827" w:rsidP="00137237">
      <w:pPr>
        <w:spacing w:after="0" w:line="240" w:lineRule="auto"/>
        <w:rPr>
          <w:rFonts w:ascii="Times New Roman" w:hAnsi="Times New Roman"/>
          <w:sz w:val="24"/>
          <w:szCs w:val="24"/>
        </w:rPr>
      </w:pPr>
      <w:r>
        <w:rPr>
          <w:rFonts w:ascii="Times New Roman" w:hAnsi="Times New Roman"/>
          <w:sz w:val="24"/>
          <w:szCs w:val="24"/>
        </w:rPr>
        <w:t xml:space="preserve"> tajemnicę przedsiębiorstwa.</w:t>
      </w:r>
    </w:p>
    <w:p w:rsidR="00035827" w:rsidRDefault="00035827" w:rsidP="00137237">
      <w:pPr>
        <w:spacing w:after="0" w:line="240" w:lineRule="auto"/>
        <w:rPr>
          <w:rFonts w:ascii="Times New Roman" w:hAnsi="Times New Roman"/>
          <w:sz w:val="24"/>
          <w:szCs w:val="24"/>
        </w:rPr>
      </w:pPr>
      <w:r>
        <w:rPr>
          <w:rFonts w:ascii="Times New Roman" w:hAnsi="Times New Roman"/>
          <w:sz w:val="24"/>
          <w:szCs w:val="24"/>
        </w:rPr>
        <w:t>19.4 Udostępnienie protokołu lub załączników do protokołu odbywać się będzie wg poniższych zasad:</w:t>
      </w:r>
    </w:p>
    <w:p w:rsidR="00035827" w:rsidRDefault="00035827" w:rsidP="00137237">
      <w:pPr>
        <w:spacing w:after="0" w:line="240" w:lineRule="auto"/>
        <w:rPr>
          <w:rFonts w:ascii="Times New Roman" w:hAnsi="Times New Roman"/>
          <w:sz w:val="24"/>
          <w:szCs w:val="24"/>
        </w:rPr>
      </w:pPr>
      <w:r>
        <w:rPr>
          <w:rFonts w:ascii="Times New Roman" w:hAnsi="Times New Roman"/>
          <w:sz w:val="24"/>
          <w:szCs w:val="24"/>
        </w:rPr>
        <w:t xml:space="preserve">a) Zamawiający udostępnia wskazane dokumenty po złożeniu wniosku, </w:t>
      </w:r>
    </w:p>
    <w:p w:rsidR="00035827" w:rsidRDefault="00035827" w:rsidP="00137237">
      <w:pPr>
        <w:spacing w:after="0" w:line="240" w:lineRule="auto"/>
        <w:rPr>
          <w:rFonts w:ascii="Times New Roman" w:hAnsi="Times New Roman"/>
          <w:sz w:val="24"/>
          <w:szCs w:val="24"/>
        </w:rPr>
      </w:pPr>
      <w:r>
        <w:rPr>
          <w:rFonts w:ascii="Times New Roman" w:hAnsi="Times New Roman"/>
          <w:sz w:val="24"/>
          <w:szCs w:val="24"/>
        </w:rPr>
        <w:t xml:space="preserve">b) Zamawiający wyznacza termin, miejsce </w:t>
      </w:r>
      <w:r w:rsidR="003638E2">
        <w:rPr>
          <w:rFonts w:ascii="Times New Roman" w:hAnsi="Times New Roman"/>
          <w:sz w:val="24"/>
          <w:szCs w:val="24"/>
        </w:rPr>
        <w:t>o</w:t>
      </w:r>
      <w:r>
        <w:rPr>
          <w:rFonts w:ascii="Times New Roman" w:hAnsi="Times New Roman"/>
          <w:sz w:val="24"/>
          <w:szCs w:val="24"/>
        </w:rPr>
        <w:t>raz zakres udostępnianych dokumentów i informacji,</w:t>
      </w:r>
    </w:p>
    <w:p w:rsidR="00035827" w:rsidRDefault="00035827" w:rsidP="00137237">
      <w:pPr>
        <w:spacing w:after="0" w:line="240" w:lineRule="auto"/>
        <w:rPr>
          <w:rFonts w:ascii="Times New Roman" w:hAnsi="Times New Roman"/>
          <w:sz w:val="24"/>
          <w:szCs w:val="24"/>
        </w:rPr>
      </w:pPr>
      <w:r>
        <w:rPr>
          <w:rFonts w:ascii="Times New Roman" w:hAnsi="Times New Roman"/>
          <w:sz w:val="24"/>
          <w:szCs w:val="24"/>
        </w:rPr>
        <w:t>c) udostępnienie dokumentów odbywać się będzie w obecności pracownika Zamawiającego,</w:t>
      </w:r>
    </w:p>
    <w:p w:rsidR="000A024D" w:rsidRDefault="00035827" w:rsidP="00137237">
      <w:pPr>
        <w:spacing w:after="0" w:line="240" w:lineRule="auto"/>
        <w:rPr>
          <w:rFonts w:ascii="Times New Roman" w:hAnsi="Times New Roman"/>
          <w:sz w:val="24"/>
          <w:szCs w:val="24"/>
        </w:rPr>
      </w:pPr>
      <w:r>
        <w:rPr>
          <w:rFonts w:ascii="Times New Roman" w:hAnsi="Times New Roman"/>
          <w:sz w:val="24"/>
          <w:szCs w:val="24"/>
        </w:rPr>
        <w:t>d) Wykonawca nie może samodzielnie kopiować lub utrwalać treści złożonych ofert za pomocą</w:t>
      </w:r>
    </w:p>
    <w:p w:rsidR="00035827" w:rsidRDefault="00035827" w:rsidP="00137237">
      <w:pPr>
        <w:spacing w:after="0" w:line="240" w:lineRule="auto"/>
        <w:rPr>
          <w:rFonts w:ascii="Times New Roman" w:hAnsi="Times New Roman"/>
          <w:sz w:val="24"/>
          <w:szCs w:val="24"/>
        </w:rPr>
      </w:pPr>
      <w:r>
        <w:rPr>
          <w:rFonts w:ascii="Times New Roman" w:hAnsi="Times New Roman"/>
          <w:sz w:val="24"/>
          <w:szCs w:val="24"/>
        </w:rPr>
        <w:t>urządzeń lub środkó</w:t>
      </w:r>
      <w:r w:rsidR="003638E2">
        <w:rPr>
          <w:rFonts w:ascii="Times New Roman" w:hAnsi="Times New Roman"/>
          <w:sz w:val="24"/>
          <w:szCs w:val="24"/>
        </w:rPr>
        <w:t>w</w:t>
      </w:r>
      <w:r>
        <w:rPr>
          <w:rFonts w:ascii="Times New Roman" w:hAnsi="Times New Roman"/>
          <w:sz w:val="24"/>
          <w:szCs w:val="24"/>
        </w:rPr>
        <w:t xml:space="preserve"> technicznych służących do utrwalania obrazu,</w:t>
      </w:r>
    </w:p>
    <w:p w:rsidR="000A024D" w:rsidRDefault="00035827" w:rsidP="00137237">
      <w:pPr>
        <w:spacing w:after="0" w:line="240" w:lineRule="auto"/>
        <w:rPr>
          <w:rFonts w:ascii="Times New Roman" w:hAnsi="Times New Roman"/>
          <w:sz w:val="24"/>
          <w:szCs w:val="24"/>
        </w:rPr>
      </w:pPr>
      <w:r>
        <w:rPr>
          <w:rFonts w:ascii="Times New Roman" w:hAnsi="Times New Roman"/>
          <w:sz w:val="24"/>
          <w:szCs w:val="24"/>
        </w:rPr>
        <w:t>e) udostępnianie może mieć miejsce wyłącznie w siedzibie Zamawi</w:t>
      </w:r>
      <w:r w:rsidR="003638E2">
        <w:rPr>
          <w:rFonts w:ascii="Times New Roman" w:hAnsi="Times New Roman"/>
          <w:sz w:val="24"/>
          <w:szCs w:val="24"/>
        </w:rPr>
        <w:t>a</w:t>
      </w:r>
      <w:r>
        <w:rPr>
          <w:rFonts w:ascii="Times New Roman" w:hAnsi="Times New Roman"/>
          <w:sz w:val="24"/>
          <w:szCs w:val="24"/>
        </w:rPr>
        <w:t>jącego oraz w czasie godzin</w:t>
      </w:r>
    </w:p>
    <w:p w:rsidR="00035827" w:rsidRDefault="00035827" w:rsidP="00137237">
      <w:pPr>
        <w:spacing w:after="0" w:line="240" w:lineRule="auto"/>
        <w:rPr>
          <w:rFonts w:ascii="Times New Roman" w:hAnsi="Times New Roman"/>
          <w:sz w:val="24"/>
          <w:szCs w:val="24"/>
        </w:rPr>
      </w:pPr>
      <w:r>
        <w:rPr>
          <w:rFonts w:ascii="Times New Roman" w:hAnsi="Times New Roman"/>
          <w:sz w:val="24"/>
          <w:szCs w:val="24"/>
        </w:rPr>
        <w:t xml:space="preserve"> jego pracy – urzędowania.</w:t>
      </w:r>
    </w:p>
    <w:p w:rsidR="000A024D" w:rsidRDefault="003638E2" w:rsidP="00137237">
      <w:pPr>
        <w:spacing w:after="0" w:line="240" w:lineRule="auto"/>
        <w:rPr>
          <w:rFonts w:ascii="Times New Roman" w:hAnsi="Times New Roman"/>
          <w:sz w:val="24"/>
          <w:szCs w:val="24"/>
        </w:rPr>
      </w:pPr>
      <w:r>
        <w:rPr>
          <w:rFonts w:ascii="Times New Roman" w:hAnsi="Times New Roman"/>
          <w:sz w:val="24"/>
          <w:szCs w:val="24"/>
        </w:rPr>
        <w:t>19.5 Na wniosek Wykonawcy Zamawiający prześle kopię protokołu lub załączników pocztą, faksem lub</w:t>
      </w:r>
    </w:p>
    <w:p w:rsidR="000A024D" w:rsidRDefault="003638E2" w:rsidP="00137237">
      <w:pPr>
        <w:spacing w:after="0" w:line="240" w:lineRule="auto"/>
        <w:rPr>
          <w:rFonts w:ascii="Times New Roman" w:hAnsi="Times New Roman"/>
          <w:sz w:val="24"/>
          <w:szCs w:val="24"/>
        </w:rPr>
      </w:pPr>
      <w:r>
        <w:rPr>
          <w:rFonts w:ascii="Times New Roman" w:hAnsi="Times New Roman"/>
          <w:sz w:val="24"/>
          <w:szCs w:val="24"/>
        </w:rPr>
        <w:t>drogą elektroniczną, z zastrzeżeniem, że jeśli z przyczyn technicznych przesłanie dokumentów</w:t>
      </w:r>
    </w:p>
    <w:p w:rsidR="000A024D" w:rsidRDefault="003638E2" w:rsidP="00137237">
      <w:pPr>
        <w:spacing w:after="0" w:line="240" w:lineRule="auto"/>
        <w:rPr>
          <w:rFonts w:ascii="Times New Roman" w:hAnsi="Times New Roman"/>
          <w:sz w:val="24"/>
          <w:szCs w:val="24"/>
        </w:rPr>
      </w:pPr>
      <w:r>
        <w:rPr>
          <w:rFonts w:ascii="Times New Roman" w:hAnsi="Times New Roman"/>
          <w:sz w:val="24"/>
          <w:szCs w:val="24"/>
        </w:rPr>
        <w:t xml:space="preserve"> będzie znacząco utrudnione, Zamawiający poinformuje o tym Wykonawcę oraz wskaże sposób, </w:t>
      </w:r>
    </w:p>
    <w:p w:rsidR="003638E2" w:rsidRDefault="003638E2" w:rsidP="00137237">
      <w:pPr>
        <w:spacing w:after="0" w:line="240" w:lineRule="auto"/>
        <w:rPr>
          <w:rFonts w:ascii="Times New Roman" w:hAnsi="Times New Roman"/>
          <w:sz w:val="24"/>
          <w:szCs w:val="24"/>
        </w:rPr>
      </w:pPr>
      <w:r>
        <w:rPr>
          <w:rFonts w:ascii="Times New Roman" w:hAnsi="Times New Roman"/>
          <w:sz w:val="24"/>
          <w:szCs w:val="24"/>
        </w:rPr>
        <w:t>w jaki mogą one być udostępnione.</w:t>
      </w:r>
    </w:p>
    <w:p w:rsidR="000A024D" w:rsidRDefault="003638E2" w:rsidP="00137237">
      <w:pPr>
        <w:spacing w:after="0" w:line="240" w:lineRule="auto"/>
        <w:rPr>
          <w:rFonts w:ascii="Times New Roman" w:hAnsi="Times New Roman"/>
          <w:sz w:val="24"/>
          <w:szCs w:val="24"/>
        </w:rPr>
      </w:pPr>
      <w:r>
        <w:rPr>
          <w:rFonts w:ascii="Times New Roman" w:hAnsi="Times New Roman"/>
          <w:sz w:val="24"/>
          <w:szCs w:val="24"/>
        </w:rPr>
        <w:t xml:space="preserve">19.6 Kopiowane dokumentów w związku z ich udostępnieniem Wykonawcy Zamawiający wykonuje </w:t>
      </w:r>
    </w:p>
    <w:p w:rsidR="003638E2" w:rsidRDefault="003638E2" w:rsidP="00137237">
      <w:pPr>
        <w:spacing w:after="0" w:line="240" w:lineRule="auto"/>
        <w:rPr>
          <w:rFonts w:ascii="Times New Roman" w:hAnsi="Times New Roman"/>
          <w:sz w:val="24"/>
          <w:szCs w:val="24"/>
        </w:rPr>
      </w:pPr>
      <w:r>
        <w:rPr>
          <w:rFonts w:ascii="Times New Roman" w:hAnsi="Times New Roman"/>
          <w:sz w:val="24"/>
          <w:szCs w:val="24"/>
        </w:rPr>
        <w:t>odpłatnie (0,30 zł za 1 stronę).</w:t>
      </w:r>
    </w:p>
    <w:p w:rsidR="000A024D" w:rsidRDefault="003638E2" w:rsidP="00137237">
      <w:pPr>
        <w:spacing w:after="0" w:line="240" w:lineRule="auto"/>
        <w:rPr>
          <w:rFonts w:ascii="Times New Roman" w:hAnsi="Times New Roman"/>
          <w:sz w:val="24"/>
          <w:szCs w:val="24"/>
        </w:rPr>
      </w:pPr>
      <w:r>
        <w:rPr>
          <w:rFonts w:ascii="Times New Roman" w:hAnsi="Times New Roman"/>
          <w:sz w:val="24"/>
          <w:szCs w:val="24"/>
        </w:rPr>
        <w:t>19.7 W sp</w:t>
      </w:r>
      <w:r w:rsidR="000A024D">
        <w:rPr>
          <w:rFonts w:ascii="Times New Roman" w:hAnsi="Times New Roman"/>
          <w:sz w:val="24"/>
          <w:szCs w:val="24"/>
        </w:rPr>
        <w:t>r</w:t>
      </w:r>
      <w:r>
        <w:rPr>
          <w:rFonts w:ascii="Times New Roman" w:hAnsi="Times New Roman"/>
          <w:sz w:val="24"/>
          <w:szCs w:val="24"/>
        </w:rPr>
        <w:t xml:space="preserve">awach nieuregulowanych zastosowanie mają przepisy </w:t>
      </w:r>
      <w:r w:rsidR="000A024D">
        <w:rPr>
          <w:rFonts w:ascii="Times New Roman" w:hAnsi="Times New Roman"/>
          <w:sz w:val="24"/>
          <w:szCs w:val="24"/>
        </w:rPr>
        <w:t>u</w:t>
      </w:r>
      <w:r>
        <w:rPr>
          <w:rFonts w:ascii="Times New Roman" w:hAnsi="Times New Roman"/>
          <w:sz w:val="24"/>
          <w:szCs w:val="24"/>
        </w:rPr>
        <w:t xml:space="preserve">stawy – Prawo zamówień </w:t>
      </w:r>
      <w:r w:rsidR="000A024D">
        <w:rPr>
          <w:rFonts w:ascii="Times New Roman" w:hAnsi="Times New Roman"/>
          <w:sz w:val="24"/>
          <w:szCs w:val="24"/>
        </w:rPr>
        <w:t>publicznych,</w:t>
      </w:r>
    </w:p>
    <w:p w:rsidR="000A024D" w:rsidRDefault="000A024D" w:rsidP="00137237">
      <w:pPr>
        <w:spacing w:after="0" w:line="240" w:lineRule="auto"/>
        <w:rPr>
          <w:rFonts w:ascii="Times New Roman" w:hAnsi="Times New Roman"/>
          <w:sz w:val="24"/>
          <w:szCs w:val="24"/>
        </w:rPr>
      </w:pPr>
      <w:r>
        <w:rPr>
          <w:rFonts w:ascii="Times New Roman" w:hAnsi="Times New Roman"/>
          <w:sz w:val="24"/>
          <w:szCs w:val="24"/>
        </w:rPr>
        <w:t xml:space="preserve">        Rozporządzenie Ministra Rozwoju z dnia 26 lipca 2016 r. w sprawie protokołu postępowania o</w:t>
      </w:r>
    </w:p>
    <w:p w:rsidR="003638E2" w:rsidRDefault="000A024D" w:rsidP="00137237">
      <w:pPr>
        <w:spacing w:after="0" w:line="240" w:lineRule="auto"/>
        <w:rPr>
          <w:rFonts w:ascii="Times New Roman" w:hAnsi="Times New Roman"/>
          <w:sz w:val="24"/>
          <w:szCs w:val="24"/>
        </w:rPr>
      </w:pPr>
      <w:r>
        <w:rPr>
          <w:rFonts w:ascii="Times New Roman" w:hAnsi="Times New Roman"/>
          <w:sz w:val="24"/>
          <w:szCs w:val="24"/>
        </w:rPr>
        <w:t xml:space="preserve">        udzielenie zamówienia publicznego (Dz. U. z 2016 r., poz. 1128) oraz ustawy Kodeks cywilny. </w:t>
      </w:r>
    </w:p>
    <w:p w:rsidR="002162EA" w:rsidRDefault="002162EA" w:rsidP="002162EA">
      <w:pPr>
        <w:spacing w:after="0" w:line="240" w:lineRule="auto"/>
        <w:rPr>
          <w:rFonts w:ascii="Times New Roman" w:hAnsi="Times New Roman"/>
          <w:sz w:val="24"/>
          <w:szCs w:val="24"/>
        </w:rPr>
      </w:pPr>
    </w:p>
    <w:p w:rsidR="002162EA" w:rsidRPr="000A0665" w:rsidRDefault="002162EA" w:rsidP="002162EA">
      <w:pPr>
        <w:pBdr>
          <w:top w:val="single" w:sz="4" w:space="1" w:color="auto"/>
          <w:bottom w:val="single" w:sz="4" w:space="1" w:color="auto"/>
        </w:pBdr>
        <w:spacing w:after="0" w:line="240" w:lineRule="auto"/>
        <w:rPr>
          <w:rFonts w:ascii="Times New Roman" w:hAnsi="Times New Roman"/>
          <w:b/>
          <w:sz w:val="24"/>
          <w:szCs w:val="24"/>
        </w:rPr>
      </w:pPr>
      <w:r w:rsidRPr="000A0665">
        <w:rPr>
          <w:rFonts w:ascii="Times New Roman" w:hAnsi="Times New Roman"/>
          <w:b/>
          <w:sz w:val="24"/>
          <w:szCs w:val="24"/>
        </w:rPr>
        <w:t>20. PODWYKONAWCY</w:t>
      </w:r>
    </w:p>
    <w:p w:rsidR="002162EA" w:rsidRPr="000A0665" w:rsidRDefault="002162EA" w:rsidP="002162EA">
      <w:pPr>
        <w:pStyle w:val="pkt"/>
        <w:tabs>
          <w:tab w:val="left" w:leader="dot" w:pos="6120"/>
          <w:tab w:val="left" w:leader="dot" w:pos="9000"/>
        </w:tabs>
        <w:spacing w:before="0" w:after="0"/>
        <w:ind w:hanging="851"/>
        <w:jc w:val="left"/>
        <w:rPr>
          <w:rFonts w:ascii="Times New Roman" w:hAnsi="Times New Roman" w:cs="Times New Roman"/>
          <w:sz w:val="24"/>
          <w:szCs w:val="24"/>
        </w:rPr>
      </w:pPr>
    </w:p>
    <w:p w:rsidR="002162EA" w:rsidRPr="000A0665" w:rsidRDefault="002162EA" w:rsidP="002162EA">
      <w:pPr>
        <w:spacing w:after="0" w:line="240" w:lineRule="auto"/>
        <w:jc w:val="both"/>
        <w:rPr>
          <w:rFonts w:ascii="Times New Roman" w:hAnsi="Times New Roman"/>
          <w:bCs/>
          <w:sz w:val="24"/>
          <w:szCs w:val="24"/>
        </w:rPr>
      </w:pPr>
      <w:r w:rsidRPr="000A0665">
        <w:rPr>
          <w:rFonts w:ascii="Times New Roman" w:hAnsi="Times New Roman"/>
          <w:bCs/>
          <w:sz w:val="24"/>
          <w:szCs w:val="24"/>
        </w:rPr>
        <w:t xml:space="preserve">20.1.Wykonawca może powierzyć wykonanie część zakresu usług składających się na przedmiot zamówienia podwykonawcy. Wówczas jest obowiązany </w:t>
      </w:r>
      <w:r w:rsidRPr="000A0665">
        <w:rPr>
          <w:rFonts w:ascii="Times New Roman" w:hAnsi="Times New Roman"/>
          <w:b/>
          <w:bCs/>
          <w:sz w:val="24"/>
          <w:szCs w:val="24"/>
        </w:rPr>
        <w:t>w załączniku nr 1</w:t>
      </w:r>
      <w:r w:rsidR="0068660D">
        <w:rPr>
          <w:rFonts w:ascii="Times New Roman" w:hAnsi="Times New Roman"/>
          <w:b/>
          <w:bCs/>
          <w:sz w:val="24"/>
          <w:szCs w:val="24"/>
        </w:rPr>
        <w:t>4</w:t>
      </w:r>
      <w:r w:rsidRPr="000A0665">
        <w:rPr>
          <w:rFonts w:ascii="Times New Roman" w:hAnsi="Times New Roman"/>
          <w:b/>
          <w:bCs/>
          <w:sz w:val="24"/>
          <w:szCs w:val="24"/>
        </w:rPr>
        <w:t xml:space="preserve"> </w:t>
      </w:r>
      <w:r w:rsidRPr="000A0665">
        <w:rPr>
          <w:rFonts w:ascii="Times New Roman" w:hAnsi="Times New Roman"/>
          <w:bCs/>
          <w:sz w:val="24"/>
          <w:szCs w:val="24"/>
        </w:rPr>
        <w:t>do SIWZ wskazać jaki zakres usług powierzy podwykonawcom.</w:t>
      </w:r>
    </w:p>
    <w:p w:rsidR="002162EA" w:rsidRPr="000A0665" w:rsidRDefault="002162EA" w:rsidP="002162EA">
      <w:pPr>
        <w:spacing w:after="0" w:line="240" w:lineRule="auto"/>
        <w:jc w:val="both"/>
        <w:rPr>
          <w:rFonts w:ascii="Times New Roman" w:hAnsi="Times New Roman"/>
          <w:bCs/>
          <w:sz w:val="24"/>
          <w:szCs w:val="24"/>
        </w:rPr>
      </w:pPr>
      <w:r w:rsidRPr="000A0665">
        <w:rPr>
          <w:rFonts w:ascii="Times New Roman" w:hAnsi="Times New Roman"/>
          <w:bCs/>
          <w:sz w:val="24"/>
          <w:szCs w:val="24"/>
        </w:rPr>
        <w:t xml:space="preserve">20.2.Jeżeli Wykonawca nie będzie powierzał prac podwykonawcom przy realizacji przedmiotu zamówienia, wówczas nie dołącza do oferty </w:t>
      </w:r>
      <w:r w:rsidRPr="000A0665">
        <w:rPr>
          <w:rFonts w:ascii="Times New Roman" w:hAnsi="Times New Roman"/>
          <w:b/>
          <w:bCs/>
          <w:sz w:val="24"/>
          <w:szCs w:val="24"/>
        </w:rPr>
        <w:t>załączniku nr 1</w:t>
      </w:r>
      <w:r w:rsidR="0068660D">
        <w:rPr>
          <w:rFonts w:ascii="Times New Roman" w:hAnsi="Times New Roman"/>
          <w:b/>
          <w:bCs/>
          <w:sz w:val="24"/>
          <w:szCs w:val="24"/>
        </w:rPr>
        <w:t>4</w:t>
      </w:r>
      <w:r w:rsidRPr="000A0665">
        <w:rPr>
          <w:rFonts w:ascii="Times New Roman" w:hAnsi="Times New Roman"/>
          <w:b/>
          <w:bCs/>
          <w:sz w:val="24"/>
          <w:szCs w:val="24"/>
        </w:rPr>
        <w:t xml:space="preserve"> </w:t>
      </w:r>
      <w:r w:rsidRPr="000A0665">
        <w:rPr>
          <w:rFonts w:ascii="Times New Roman" w:hAnsi="Times New Roman"/>
          <w:bCs/>
          <w:sz w:val="24"/>
          <w:szCs w:val="24"/>
        </w:rPr>
        <w:t>do SIWZ.</w:t>
      </w:r>
    </w:p>
    <w:p w:rsidR="002162EA" w:rsidRPr="000A0665" w:rsidRDefault="002162EA" w:rsidP="002162EA">
      <w:pPr>
        <w:spacing w:after="0" w:line="240" w:lineRule="auto"/>
        <w:jc w:val="both"/>
        <w:rPr>
          <w:rFonts w:ascii="Times New Roman" w:hAnsi="Times New Roman"/>
          <w:bCs/>
          <w:sz w:val="24"/>
          <w:szCs w:val="24"/>
        </w:rPr>
      </w:pPr>
      <w:r w:rsidRPr="000A0665">
        <w:rPr>
          <w:rFonts w:ascii="Times New Roman" w:hAnsi="Times New Roman"/>
          <w:bCs/>
          <w:sz w:val="24"/>
          <w:szCs w:val="24"/>
        </w:rPr>
        <w:t>20.3.W przypadku zatrudnienia podwykonawców Wykonawca odpowiada za ich pracę jak za swoją własną.</w:t>
      </w:r>
    </w:p>
    <w:p w:rsidR="002162EA" w:rsidRPr="000A0665" w:rsidRDefault="002162EA" w:rsidP="002162EA">
      <w:pPr>
        <w:spacing w:after="0" w:line="240" w:lineRule="auto"/>
        <w:jc w:val="both"/>
        <w:rPr>
          <w:rFonts w:ascii="Times New Roman" w:hAnsi="Times New Roman"/>
          <w:sz w:val="24"/>
          <w:szCs w:val="24"/>
        </w:rPr>
      </w:pPr>
      <w:r w:rsidRPr="000A0665">
        <w:rPr>
          <w:rFonts w:ascii="Times New Roman" w:hAnsi="Times New Roman"/>
          <w:sz w:val="24"/>
          <w:szCs w:val="24"/>
        </w:rPr>
        <w:t>20.4. Zamawiający żąda wskazania przez wykonawcę części zamówienia, których wykonanie zamierza powierzyć podwykonawcom i podania przez wykonawcę firm podwykonawców.</w:t>
      </w:r>
    </w:p>
    <w:p w:rsidR="002162EA" w:rsidRPr="002C439D" w:rsidRDefault="002162EA" w:rsidP="002162EA">
      <w:pPr>
        <w:spacing w:after="0" w:line="240" w:lineRule="auto"/>
        <w:jc w:val="both"/>
        <w:rPr>
          <w:rFonts w:ascii="Times New Roman" w:hAnsi="Times New Roman"/>
          <w:color w:val="FF0000"/>
          <w:sz w:val="24"/>
          <w:szCs w:val="24"/>
        </w:rPr>
      </w:pPr>
    </w:p>
    <w:p w:rsidR="002162EA" w:rsidRPr="000A0665" w:rsidRDefault="002162EA" w:rsidP="002162EA">
      <w:pPr>
        <w:pBdr>
          <w:top w:val="single" w:sz="4" w:space="1" w:color="auto"/>
          <w:bottom w:val="single" w:sz="4" w:space="1" w:color="auto"/>
        </w:pBdr>
        <w:spacing w:after="0" w:line="240" w:lineRule="auto"/>
        <w:rPr>
          <w:rFonts w:ascii="Times New Roman" w:hAnsi="Times New Roman"/>
          <w:b/>
          <w:sz w:val="24"/>
          <w:szCs w:val="24"/>
        </w:rPr>
      </w:pPr>
      <w:r w:rsidRPr="000A0665">
        <w:rPr>
          <w:rFonts w:ascii="Times New Roman" w:hAnsi="Times New Roman"/>
          <w:b/>
          <w:sz w:val="24"/>
          <w:szCs w:val="24"/>
        </w:rPr>
        <w:t>21. ZMIANA UMOWY</w:t>
      </w:r>
    </w:p>
    <w:p w:rsidR="002162EA" w:rsidRPr="000A0665" w:rsidRDefault="002C439D" w:rsidP="002162EA">
      <w:pPr>
        <w:autoSpaceDE w:val="0"/>
        <w:autoSpaceDN w:val="0"/>
        <w:adjustRightInd w:val="0"/>
        <w:spacing w:after="0" w:line="240" w:lineRule="auto"/>
        <w:jc w:val="both"/>
        <w:rPr>
          <w:rFonts w:ascii="Times New Roman" w:hAnsi="Times New Roman"/>
          <w:sz w:val="24"/>
          <w:szCs w:val="24"/>
          <w:lang w:eastAsia="pl-PL"/>
        </w:rPr>
      </w:pPr>
      <w:r w:rsidRPr="000A0665">
        <w:rPr>
          <w:rFonts w:ascii="Times New Roman" w:hAnsi="Times New Roman"/>
          <w:sz w:val="24"/>
          <w:szCs w:val="24"/>
          <w:lang w:eastAsia="pl-PL"/>
        </w:rPr>
        <w:t>21</w:t>
      </w:r>
      <w:r w:rsidR="002162EA" w:rsidRPr="000A0665">
        <w:rPr>
          <w:rFonts w:ascii="Times New Roman" w:hAnsi="Times New Roman"/>
          <w:sz w:val="24"/>
          <w:szCs w:val="24"/>
          <w:lang w:eastAsia="pl-PL"/>
        </w:rPr>
        <w:t>.1. Zmiana niniejszej umowy musi być zgodna z art. 144 Prawa zamówień publicznych oraz wymaga formy pisemnej pod rygorem nieważności.</w:t>
      </w:r>
    </w:p>
    <w:p w:rsidR="002162EA" w:rsidRPr="000A0665" w:rsidRDefault="002C439D" w:rsidP="000A0665">
      <w:pPr>
        <w:autoSpaceDE w:val="0"/>
        <w:autoSpaceDN w:val="0"/>
        <w:adjustRightInd w:val="0"/>
        <w:spacing w:after="0" w:line="240" w:lineRule="auto"/>
        <w:rPr>
          <w:rFonts w:ascii="Times New Roman" w:hAnsi="Times New Roman"/>
          <w:sz w:val="24"/>
          <w:szCs w:val="24"/>
          <w:lang w:eastAsia="pl-PL"/>
        </w:rPr>
      </w:pPr>
      <w:r w:rsidRPr="000A0665">
        <w:rPr>
          <w:rFonts w:ascii="Times New Roman" w:hAnsi="Times New Roman"/>
          <w:sz w:val="24"/>
          <w:szCs w:val="24"/>
          <w:lang w:eastAsia="pl-PL"/>
        </w:rPr>
        <w:t>21</w:t>
      </w:r>
      <w:r w:rsidR="002162EA" w:rsidRPr="000A0665">
        <w:rPr>
          <w:rFonts w:ascii="Times New Roman" w:hAnsi="Times New Roman"/>
          <w:sz w:val="24"/>
          <w:szCs w:val="24"/>
          <w:lang w:eastAsia="pl-PL"/>
        </w:rPr>
        <w:t>.2. Działając zgodnie z Art. 144 ust. 1 Ustawy Prawo Zamówień Publicznych Zamawiający</w:t>
      </w:r>
    </w:p>
    <w:p w:rsidR="002162EA" w:rsidRPr="000A0665" w:rsidRDefault="002162EA" w:rsidP="000A0665">
      <w:pPr>
        <w:autoSpaceDE w:val="0"/>
        <w:autoSpaceDN w:val="0"/>
        <w:adjustRightInd w:val="0"/>
        <w:spacing w:after="0" w:line="240" w:lineRule="auto"/>
        <w:rPr>
          <w:rFonts w:ascii="Times New Roman" w:hAnsi="Times New Roman"/>
          <w:sz w:val="24"/>
          <w:szCs w:val="24"/>
          <w:lang w:eastAsia="pl-PL"/>
        </w:rPr>
      </w:pPr>
      <w:r w:rsidRPr="000A0665">
        <w:rPr>
          <w:rFonts w:ascii="Times New Roman" w:hAnsi="Times New Roman"/>
          <w:sz w:val="24"/>
          <w:szCs w:val="24"/>
          <w:lang w:eastAsia="pl-PL"/>
        </w:rPr>
        <w:t>dopuszcza możliwość zmiany treści umowy w stosunku do oferty w szczególności w przypadkach:</w:t>
      </w:r>
    </w:p>
    <w:p w:rsidR="002162EA" w:rsidRPr="000A0665" w:rsidRDefault="002162EA" w:rsidP="002162EA">
      <w:pPr>
        <w:autoSpaceDE w:val="0"/>
        <w:autoSpaceDN w:val="0"/>
        <w:adjustRightInd w:val="0"/>
        <w:spacing w:after="0" w:line="240" w:lineRule="auto"/>
        <w:jc w:val="both"/>
        <w:rPr>
          <w:rFonts w:ascii="Times New Roman" w:hAnsi="Times New Roman"/>
          <w:sz w:val="24"/>
          <w:szCs w:val="24"/>
          <w:lang w:eastAsia="pl-PL"/>
        </w:rPr>
      </w:pPr>
      <w:r w:rsidRPr="000A0665">
        <w:rPr>
          <w:rFonts w:ascii="Times New Roman" w:hAnsi="Times New Roman"/>
          <w:sz w:val="24"/>
          <w:szCs w:val="24"/>
          <w:lang w:eastAsia="pl-PL"/>
        </w:rPr>
        <w:t>1) gdy zajdzie konieczność wprowadzenia zmian w sposobie, technologii lub innych zmian wykonania przedmiotu umowy w wyniku wystąpienia okoliczności, których nie można było przewidzieć w dacie zwarcia umowy;</w:t>
      </w:r>
    </w:p>
    <w:p w:rsidR="002162EA" w:rsidRPr="000A0665" w:rsidRDefault="002162EA" w:rsidP="000A0665">
      <w:pPr>
        <w:autoSpaceDE w:val="0"/>
        <w:spacing w:after="0" w:line="240" w:lineRule="auto"/>
        <w:rPr>
          <w:rFonts w:ascii="Times New Roman" w:hAnsi="Times New Roman"/>
          <w:bCs/>
          <w:sz w:val="24"/>
          <w:szCs w:val="24"/>
        </w:rPr>
      </w:pPr>
      <w:r w:rsidRPr="000A0665">
        <w:rPr>
          <w:rFonts w:ascii="Times New Roman" w:hAnsi="Times New Roman"/>
          <w:sz w:val="24"/>
          <w:szCs w:val="24"/>
          <w:lang w:eastAsia="pl-PL"/>
        </w:rPr>
        <w:t xml:space="preserve">2) </w:t>
      </w:r>
      <w:r w:rsidRPr="000A0665">
        <w:rPr>
          <w:rFonts w:ascii="Times New Roman" w:hAnsi="Times New Roman"/>
          <w:bCs/>
          <w:sz w:val="24"/>
          <w:szCs w:val="24"/>
        </w:rPr>
        <w:t xml:space="preserve">zmiany przepisów prawnych istotnych dla realizacji przedmiotowej umowy, w tym </w:t>
      </w:r>
      <w:r w:rsidRPr="000A0665">
        <w:rPr>
          <w:rFonts w:ascii="Times New Roman" w:hAnsi="Times New Roman"/>
          <w:bCs/>
          <w:sz w:val="24"/>
          <w:szCs w:val="24"/>
        </w:rPr>
        <w:br/>
        <w:t xml:space="preserve">w szczególności ustawy z dnia 13 września 1996 r. o utrzymaniu czystości i porządku w gminach oraz uchwał Rady Gminy w </w:t>
      </w:r>
      <w:r w:rsidR="000A0665" w:rsidRPr="000A0665">
        <w:rPr>
          <w:rFonts w:ascii="Times New Roman" w:hAnsi="Times New Roman"/>
          <w:bCs/>
          <w:sz w:val="24"/>
          <w:szCs w:val="24"/>
        </w:rPr>
        <w:t>Wielgomłynach</w:t>
      </w:r>
      <w:r w:rsidRPr="000A0665">
        <w:rPr>
          <w:rFonts w:ascii="Times New Roman" w:hAnsi="Times New Roman"/>
          <w:bCs/>
          <w:sz w:val="24"/>
          <w:szCs w:val="24"/>
        </w:rPr>
        <w:t xml:space="preserve"> wydanych na podstawie tejże ustawy,</w:t>
      </w:r>
    </w:p>
    <w:p w:rsidR="002162EA" w:rsidRPr="000A0665" w:rsidRDefault="002162EA" w:rsidP="002162EA">
      <w:pPr>
        <w:autoSpaceDE w:val="0"/>
        <w:spacing w:after="0" w:line="240" w:lineRule="auto"/>
        <w:jc w:val="both"/>
        <w:rPr>
          <w:rFonts w:ascii="Times New Roman" w:hAnsi="Times New Roman"/>
          <w:bCs/>
          <w:sz w:val="24"/>
          <w:szCs w:val="24"/>
        </w:rPr>
      </w:pPr>
      <w:r w:rsidRPr="000A0665">
        <w:rPr>
          <w:rFonts w:ascii="Times New Roman" w:hAnsi="Times New Roman"/>
          <w:sz w:val="24"/>
          <w:szCs w:val="24"/>
          <w:lang w:eastAsia="pl-PL"/>
        </w:rPr>
        <w:lastRenderedPageBreak/>
        <w:t>3) zmiany treści umowy związanej ze zmianą stawki podatku VAT.</w:t>
      </w:r>
    </w:p>
    <w:p w:rsidR="000A024D" w:rsidRPr="002C439D" w:rsidRDefault="000A024D" w:rsidP="00137237">
      <w:pPr>
        <w:spacing w:after="0" w:line="240" w:lineRule="auto"/>
        <w:rPr>
          <w:rFonts w:ascii="Times New Roman" w:hAnsi="Times New Roman"/>
          <w:color w:val="FF0000"/>
          <w:sz w:val="24"/>
          <w:szCs w:val="24"/>
        </w:rPr>
      </w:pPr>
    </w:p>
    <w:p w:rsidR="000A024D" w:rsidRPr="004E5B75" w:rsidRDefault="000A024D" w:rsidP="004E5B75">
      <w:pPr>
        <w:pBdr>
          <w:top w:val="single" w:sz="4" w:space="1" w:color="auto"/>
          <w:bottom w:val="single" w:sz="4" w:space="1" w:color="auto"/>
        </w:pBdr>
        <w:spacing w:after="0" w:line="240" w:lineRule="auto"/>
        <w:rPr>
          <w:rFonts w:ascii="Times New Roman" w:hAnsi="Times New Roman"/>
          <w:b/>
          <w:sz w:val="24"/>
          <w:szCs w:val="24"/>
        </w:rPr>
      </w:pPr>
      <w:r w:rsidRPr="004E5B75">
        <w:rPr>
          <w:rFonts w:ascii="Times New Roman" w:hAnsi="Times New Roman"/>
          <w:b/>
          <w:sz w:val="24"/>
          <w:szCs w:val="24"/>
        </w:rPr>
        <w:t>2</w:t>
      </w:r>
      <w:r w:rsidR="000A0665">
        <w:rPr>
          <w:rFonts w:ascii="Times New Roman" w:hAnsi="Times New Roman"/>
          <w:b/>
          <w:sz w:val="24"/>
          <w:szCs w:val="24"/>
        </w:rPr>
        <w:t>2</w:t>
      </w:r>
      <w:r w:rsidRPr="004E5B75">
        <w:rPr>
          <w:rFonts w:ascii="Times New Roman" w:hAnsi="Times New Roman"/>
          <w:b/>
          <w:sz w:val="24"/>
          <w:szCs w:val="24"/>
        </w:rPr>
        <w:t xml:space="preserve">. </w:t>
      </w:r>
      <w:r w:rsidR="004E5B75" w:rsidRPr="004E5B75">
        <w:rPr>
          <w:rFonts w:ascii="Times New Roman" w:hAnsi="Times New Roman"/>
          <w:b/>
          <w:sz w:val="24"/>
          <w:szCs w:val="24"/>
        </w:rPr>
        <w:t>ZAŁĄCZNIKI DO SPECYFIKACJI ISTOTNYCH WARUNKÓW ZAMÓWIENIA</w:t>
      </w:r>
    </w:p>
    <w:p w:rsidR="000151A6" w:rsidRDefault="000151A6" w:rsidP="00137237">
      <w:pPr>
        <w:pStyle w:val="pkt"/>
        <w:tabs>
          <w:tab w:val="left" w:leader="dot" w:pos="6120"/>
          <w:tab w:val="left" w:leader="dot" w:pos="9000"/>
        </w:tabs>
        <w:spacing w:before="0" w:after="0"/>
        <w:ind w:hanging="851"/>
        <w:jc w:val="left"/>
        <w:rPr>
          <w:rFonts w:ascii="Times New Roman" w:hAnsi="Times New Roman" w:cs="Times New Roman"/>
          <w:sz w:val="24"/>
          <w:szCs w:val="24"/>
        </w:rPr>
      </w:pPr>
    </w:p>
    <w:p w:rsidR="000151A6" w:rsidRPr="00B74A08" w:rsidRDefault="004E5B75" w:rsidP="00137237">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B74A08">
        <w:rPr>
          <w:rFonts w:ascii="Times New Roman" w:hAnsi="Times New Roman" w:cs="Times New Roman"/>
          <w:sz w:val="24"/>
          <w:szCs w:val="24"/>
        </w:rPr>
        <w:t>Numer 1. Formularz ofertowy</w:t>
      </w:r>
      <w:r w:rsidR="00683846" w:rsidRPr="00B74A08">
        <w:rPr>
          <w:rFonts w:ascii="Times New Roman" w:hAnsi="Times New Roman" w:cs="Times New Roman"/>
          <w:sz w:val="24"/>
          <w:szCs w:val="24"/>
        </w:rPr>
        <w:t>.</w:t>
      </w:r>
    </w:p>
    <w:p w:rsidR="00B13D3C" w:rsidRPr="00B74A08" w:rsidRDefault="004E5B75" w:rsidP="00137237">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B74A08">
        <w:rPr>
          <w:rFonts w:ascii="Times New Roman" w:hAnsi="Times New Roman" w:cs="Times New Roman"/>
          <w:sz w:val="24"/>
          <w:szCs w:val="24"/>
        </w:rPr>
        <w:t>Numer 2. Oświadczenie Wykonawcy o spełnieniu warunków udziału w postępowaniu oraz</w:t>
      </w:r>
    </w:p>
    <w:p w:rsidR="00B13D3C" w:rsidRPr="00B74A08" w:rsidRDefault="00B13D3C" w:rsidP="00B13D3C">
      <w:pPr>
        <w:spacing w:after="0" w:line="240" w:lineRule="auto"/>
        <w:jc w:val="both"/>
        <w:rPr>
          <w:rFonts w:ascii="Times New Roman" w:hAnsi="Times New Roman"/>
          <w:sz w:val="24"/>
          <w:szCs w:val="24"/>
        </w:rPr>
      </w:pPr>
      <w:r w:rsidRPr="00B74A08">
        <w:rPr>
          <w:rFonts w:ascii="Times New Roman" w:hAnsi="Times New Roman"/>
          <w:sz w:val="24"/>
          <w:szCs w:val="24"/>
        </w:rPr>
        <w:t xml:space="preserve">Numer 3: wzór oświadczenia Wykonawcy o braku podstaw do wykluczenia z postępowania, </w:t>
      </w:r>
    </w:p>
    <w:p w:rsidR="00683846" w:rsidRPr="00B74A08" w:rsidRDefault="00B13D3C" w:rsidP="00137237">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B74A08">
        <w:rPr>
          <w:rFonts w:ascii="Times New Roman" w:hAnsi="Times New Roman" w:cs="Times New Roman"/>
          <w:sz w:val="24"/>
          <w:szCs w:val="24"/>
        </w:rPr>
        <w:t>N</w:t>
      </w:r>
      <w:r w:rsidR="00683846" w:rsidRPr="00B74A08">
        <w:rPr>
          <w:rFonts w:ascii="Times New Roman" w:hAnsi="Times New Roman" w:cs="Times New Roman"/>
          <w:sz w:val="24"/>
          <w:szCs w:val="24"/>
        </w:rPr>
        <w:t xml:space="preserve">umer </w:t>
      </w:r>
      <w:r w:rsidRPr="00B74A08">
        <w:rPr>
          <w:rFonts w:ascii="Times New Roman" w:hAnsi="Times New Roman" w:cs="Times New Roman"/>
          <w:sz w:val="24"/>
          <w:szCs w:val="24"/>
        </w:rPr>
        <w:t>4</w:t>
      </w:r>
      <w:r w:rsidR="00683846" w:rsidRPr="00B74A08">
        <w:rPr>
          <w:rFonts w:ascii="Times New Roman" w:hAnsi="Times New Roman" w:cs="Times New Roman"/>
          <w:sz w:val="24"/>
          <w:szCs w:val="24"/>
        </w:rPr>
        <w:t>. Wzór umowy.</w:t>
      </w:r>
    </w:p>
    <w:p w:rsidR="00683846" w:rsidRPr="00B74A08" w:rsidRDefault="00683846" w:rsidP="00137237">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B74A08">
        <w:rPr>
          <w:rFonts w:ascii="Times New Roman" w:hAnsi="Times New Roman" w:cs="Times New Roman"/>
          <w:sz w:val="24"/>
          <w:szCs w:val="24"/>
        </w:rPr>
        <w:t xml:space="preserve">Numer </w:t>
      </w:r>
      <w:r w:rsidR="00837D71" w:rsidRPr="00B74A08">
        <w:rPr>
          <w:rFonts w:ascii="Times New Roman" w:hAnsi="Times New Roman" w:cs="Times New Roman"/>
          <w:sz w:val="24"/>
          <w:szCs w:val="24"/>
        </w:rPr>
        <w:t>5</w:t>
      </w:r>
      <w:r w:rsidRPr="00B74A08">
        <w:rPr>
          <w:rFonts w:ascii="Times New Roman" w:hAnsi="Times New Roman" w:cs="Times New Roman"/>
          <w:sz w:val="24"/>
          <w:szCs w:val="24"/>
        </w:rPr>
        <w:t xml:space="preserve">. Wykaz </w:t>
      </w:r>
      <w:r w:rsidR="00B85806" w:rsidRPr="00B74A08">
        <w:rPr>
          <w:rFonts w:ascii="Times New Roman" w:hAnsi="Times New Roman" w:cs="Times New Roman"/>
          <w:sz w:val="24"/>
          <w:szCs w:val="24"/>
        </w:rPr>
        <w:t>posiadania zdolności</w:t>
      </w:r>
      <w:r w:rsidR="00837D71" w:rsidRPr="00B74A08">
        <w:rPr>
          <w:rFonts w:ascii="Times New Roman" w:hAnsi="Times New Roman" w:cs="Times New Roman"/>
          <w:sz w:val="24"/>
          <w:szCs w:val="24"/>
        </w:rPr>
        <w:t xml:space="preserve"> techniczne</w:t>
      </w:r>
      <w:r w:rsidR="00B85806" w:rsidRPr="00B74A08">
        <w:rPr>
          <w:rFonts w:ascii="Times New Roman" w:hAnsi="Times New Roman" w:cs="Times New Roman"/>
          <w:sz w:val="24"/>
          <w:szCs w:val="24"/>
        </w:rPr>
        <w:t>j</w:t>
      </w:r>
      <w:r w:rsidRPr="00B74A08">
        <w:rPr>
          <w:rFonts w:ascii="Times New Roman" w:hAnsi="Times New Roman" w:cs="Times New Roman"/>
          <w:sz w:val="24"/>
          <w:szCs w:val="24"/>
        </w:rPr>
        <w:t>.</w:t>
      </w:r>
    </w:p>
    <w:p w:rsidR="004317EF" w:rsidRPr="00B74A08" w:rsidRDefault="004317EF" w:rsidP="00B13D3C">
      <w:pPr>
        <w:spacing w:after="0" w:line="240" w:lineRule="auto"/>
        <w:rPr>
          <w:rFonts w:ascii="Times New Roman" w:eastAsia="Times New Roman" w:hAnsi="Times New Roman"/>
          <w:sz w:val="24"/>
          <w:szCs w:val="24"/>
          <w:lang w:eastAsia="pl-PL"/>
        </w:rPr>
      </w:pPr>
      <w:r w:rsidRPr="00B74A08">
        <w:rPr>
          <w:rFonts w:ascii="Times New Roman" w:hAnsi="Times New Roman"/>
          <w:sz w:val="24"/>
          <w:szCs w:val="24"/>
        </w:rPr>
        <w:t xml:space="preserve">Numer </w:t>
      </w:r>
      <w:r w:rsidR="00837D71" w:rsidRPr="00B74A08">
        <w:rPr>
          <w:rFonts w:ascii="Times New Roman" w:hAnsi="Times New Roman"/>
          <w:sz w:val="24"/>
          <w:szCs w:val="24"/>
        </w:rPr>
        <w:t>6</w:t>
      </w:r>
      <w:r w:rsidRPr="00B74A08">
        <w:rPr>
          <w:rFonts w:ascii="Times New Roman" w:hAnsi="Times New Roman"/>
          <w:sz w:val="24"/>
          <w:szCs w:val="24"/>
        </w:rPr>
        <w:t xml:space="preserve">. Oświadczenie o </w:t>
      </w:r>
      <w:r w:rsidR="007D2C71" w:rsidRPr="00B74A08">
        <w:rPr>
          <w:rFonts w:ascii="Times New Roman" w:eastAsia="Times New Roman" w:hAnsi="Times New Roman"/>
          <w:sz w:val="24"/>
          <w:szCs w:val="24"/>
          <w:lang w:eastAsia="pl-PL"/>
        </w:rPr>
        <w:t>przynależności lub braku przynależności do tej samej grupy</w:t>
      </w:r>
      <w:r w:rsidR="007D2C71" w:rsidRPr="00B74A08">
        <w:rPr>
          <w:rFonts w:ascii="Times New Roman" w:hAnsi="Times New Roman"/>
          <w:sz w:val="24"/>
          <w:szCs w:val="24"/>
        </w:rPr>
        <w:t xml:space="preserve">  kapitałowej.</w:t>
      </w:r>
    </w:p>
    <w:p w:rsidR="00DD7150" w:rsidRPr="00B74A08" w:rsidRDefault="00837D71" w:rsidP="00BE4411">
      <w:pPr>
        <w:shd w:val="clear" w:color="auto" w:fill="FFFFFF"/>
        <w:spacing w:after="0" w:line="240" w:lineRule="auto"/>
        <w:rPr>
          <w:rFonts w:ascii="Times New Roman" w:hAnsi="Times New Roman"/>
          <w:sz w:val="24"/>
          <w:szCs w:val="24"/>
        </w:rPr>
      </w:pPr>
      <w:r w:rsidRPr="00B74A08">
        <w:rPr>
          <w:rFonts w:ascii="Times New Roman" w:hAnsi="Times New Roman"/>
          <w:sz w:val="24"/>
          <w:szCs w:val="24"/>
        </w:rPr>
        <w:t>Numer 7. Lokalizacja pojemników na przeterminowane leki.</w:t>
      </w:r>
    </w:p>
    <w:p w:rsidR="00837D71" w:rsidRPr="00B74A08" w:rsidRDefault="00837D71" w:rsidP="00BE4411">
      <w:pPr>
        <w:shd w:val="clear" w:color="auto" w:fill="FFFFFF"/>
        <w:spacing w:after="0" w:line="240" w:lineRule="auto"/>
        <w:rPr>
          <w:rFonts w:ascii="Times New Roman" w:hAnsi="Times New Roman"/>
          <w:sz w:val="24"/>
          <w:szCs w:val="24"/>
        </w:rPr>
      </w:pPr>
      <w:r w:rsidRPr="00B74A08">
        <w:rPr>
          <w:rFonts w:ascii="Times New Roman" w:hAnsi="Times New Roman"/>
          <w:sz w:val="24"/>
          <w:szCs w:val="24"/>
        </w:rPr>
        <w:t>Numer 8. Lokalizacja punktu selektywnego zbierania odpadów.</w:t>
      </w:r>
    </w:p>
    <w:p w:rsidR="00837D71" w:rsidRPr="00B74A08" w:rsidRDefault="00837D71" w:rsidP="00BE4411">
      <w:pPr>
        <w:shd w:val="clear" w:color="auto" w:fill="FFFFFF"/>
        <w:spacing w:after="0" w:line="240" w:lineRule="auto"/>
        <w:rPr>
          <w:rFonts w:ascii="Times New Roman" w:hAnsi="Times New Roman"/>
          <w:sz w:val="24"/>
          <w:szCs w:val="24"/>
        </w:rPr>
      </w:pPr>
      <w:r w:rsidRPr="00B74A08">
        <w:rPr>
          <w:rFonts w:ascii="Times New Roman" w:hAnsi="Times New Roman"/>
          <w:sz w:val="24"/>
          <w:szCs w:val="24"/>
        </w:rPr>
        <w:t>Numer 9. Przewidywana liczba zamieszkałych nieruchomości do zbierania odpadów komunalnych zmieszanych</w:t>
      </w:r>
      <w:r w:rsidR="009C26FE" w:rsidRPr="00B74A08">
        <w:rPr>
          <w:rFonts w:ascii="Times New Roman" w:hAnsi="Times New Roman"/>
          <w:sz w:val="24"/>
          <w:szCs w:val="24"/>
        </w:rPr>
        <w:t xml:space="preserve"> – sektor 1 i sektor 2</w:t>
      </w:r>
      <w:r w:rsidRPr="00B74A08">
        <w:rPr>
          <w:rFonts w:ascii="Times New Roman" w:hAnsi="Times New Roman"/>
          <w:sz w:val="24"/>
          <w:szCs w:val="24"/>
        </w:rPr>
        <w:t>.</w:t>
      </w:r>
    </w:p>
    <w:p w:rsidR="00837D71" w:rsidRPr="00B74A08" w:rsidRDefault="00837D71" w:rsidP="00BE4411">
      <w:pPr>
        <w:shd w:val="clear" w:color="auto" w:fill="FFFFFF"/>
        <w:spacing w:after="0" w:line="240" w:lineRule="auto"/>
        <w:rPr>
          <w:rFonts w:ascii="Times New Roman" w:hAnsi="Times New Roman"/>
          <w:sz w:val="24"/>
          <w:szCs w:val="24"/>
        </w:rPr>
      </w:pPr>
      <w:r w:rsidRPr="00B74A08">
        <w:rPr>
          <w:rFonts w:ascii="Times New Roman" w:hAnsi="Times New Roman"/>
          <w:sz w:val="24"/>
          <w:szCs w:val="24"/>
        </w:rPr>
        <w:t>Numer 10</w:t>
      </w:r>
      <w:r w:rsidR="009351A7" w:rsidRPr="00B74A08">
        <w:rPr>
          <w:rFonts w:ascii="Times New Roman" w:hAnsi="Times New Roman"/>
          <w:sz w:val="24"/>
          <w:szCs w:val="24"/>
        </w:rPr>
        <w:t>.</w:t>
      </w:r>
      <w:r w:rsidRPr="00B74A08">
        <w:rPr>
          <w:rFonts w:ascii="Times New Roman" w:hAnsi="Times New Roman"/>
          <w:sz w:val="24"/>
          <w:szCs w:val="24"/>
        </w:rPr>
        <w:t xml:space="preserve"> Przewidywana liczba zamieszkałych nieruchomości do odbioru selektywnie zebranych odpadów</w:t>
      </w:r>
      <w:r w:rsidR="009C26FE" w:rsidRPr="00B74A08">
        <w:rPr>
          <w:rFonts w:ascii="Times New Roman" w:hAnsi="Times New Roman"/>
          <w:sz w:val="24"/>
          <w:szCs w:val="24"/>
        </w:rPr>
        <w:t xml:space="preserve"> – sektor 1 i sektor 2</w:t>
      </w:r>
      <w:r w:rsidRPr="00B74A08">
        <w:rPr>
          <w:rFonts w:ascii="Times New Roman" w:hAnsi="Times New Roman"/>
          <w:sz w:val="24"/>
          <w:szCs w:val="24"/>
        </w:rPr>
        <w:t>.</w:t>
      </w:r>
    </w:p>
    <w:p w:rsidR="0067698D" w:rsidRPr="00B74A08" w:rsidRDefault="0094641B" w:rsidP="00BE4411">
      <w:pPr>
        <w:shd w:val="clear" w:color="auto" w:fill="FFFFFF"/>
        <w:spacing w:after="0" w:line="240" w:lineRule="auto"/>
        <w:rPr>
          <w:rFonts w:ascii="Times New Roman" w:hAnsi="Times New Roman"/>
          <w:sz w:val="24"/>
          <w:szCs w:val="24"/>
        </w:rPr>
      </w:pPr>
      <w:r w:rsidRPr="00B74A08">
        <w:rPr>
          <w:rFonts w:ascii="Times New Roman" w:hAnsi="Times New Roman"/>
          <w:sz w:val="24"/>
          <w:szCs w:val="24"/>
        </w:rPr>
        <w:t>Numer 1</w:t>
      </w:r>
      <w:r w:rsidR="0068660D">
        <w:rPr>
          <w:rFonts w:ascii="Times New Roman" w:hAnsi="Times New Roman"/>
          <w:sz w:val="24"/>
          <w:szCs w:val="24"/>
        </w:rPr>
        <w:t>1</w:t>
      </w:r>
      <w:r w:rsidR="009351A7" w:rsidRPr="00B74A08">
        <w:rPr>
          <w:rFonts w:ascii="Times New Roman" w:hAnsi="Times New Roman"/>
          <w:sz w:val="24"/>
          <w:szCs w:val="24"/>
        </w:rPr>
        <w:t>.</w:t>
      </w:r>
      <w:r w:rsidR="0067698D" w:rsidRPr="00B74A08">
        <w:rPr>
          <w:rFonts w:ascii="Times New Roman" w:hAnsi="Times New Roman"/>
          <w:sz w:val="24"/>
          <w:szCs w:val="24"/>
        </w:rPr>
        <w:t>Mapa gminy.</w:t>
      </w:r>
    </w:p>
    <w:p w:rsidR="00D64DF9" w:rsidRPr="00B74A08" w:rsidRDefault="0067698D" w:rsidP="00BE4411">
      <w:pPr>
        <w:shd w:val="clear" w:color="auto" w:fill="FFFFFF"/>
        <w:spacing w:after="0" w:line="240" w:lineRule="auto"/>
        <w:rPr>
          <w:rFonts w:ascii="Times New Roman" w:hAnsi="Times New Roman"/>
          <w:sz w:val="24"/>
          <w:szCs w:val="24"/>
        </w:rPr>
      </w:pPr>
      <w:r w:rsidRPr="00B74A08">
        <w:rPr>
          <w:rFonts w:ascii="Times New Roman" w:hAnsi="Times New Roman"/>
          <w:sz w:val="24"/>
          <w:szCs w:val="24"/>
        </w:rPr>
        <w:t>Numer 1</w:t>
      </w:r>
      <w:r w:rsidR="0068660D">
        <w:rPr>
          <w:rFonts w:ascii="Times New Roman" w:hAnsi="Times New Roman"/>
          <w:sz w:val="24"/>
          <w:szCs w:val="24"/>
        </w:rPr>
        <w:t>2</w:t>
      </w:r>
      <w:r w:rsidR="009351A7" w:rsidRPr="00B74A08">
        <w:rPr>
          <w:rFonts w:ascii="Times New Roman" w:hAnsi="Times New Roman"/>
          <w:sz w:val="24"/>
          <w:szCs w:val="24"/>
        </w:rPr>
        <w:t>.</w:t>
      </w:r>
      <w:r w:rsidRPr="00B74A08">
        <w:rPr>
          <w:rFonts w:ascii="Times New Roman" w:hAnsi="Times New Roman"/>
          <w:sz w:val="24"/>
          <w:szCs w:val="24"/>
        </w:rPr>
        <w:t xml:space="preserve"> Uchwała nr </w:t>
      </w:r>
      <w:r w:rsidR="00D64DF9" w:rsidRPr="00B74A08">
        <w:rPr>
          <w:rFonts w:ascii="Times New Roman" w:hAnsi="Times New Roman"/>
          <w:sz w:val="24"/>
          <w:szCs w:val="24"/>
        </w:rPr>
        <w:t>XIX/44/2016 Rady Gminy Wielgomłyny z dnia 22 czerwca 2016 roku.</w:t>
      </w:r>
    </w:p>
    <w:p w:rsidR="00837D71" w:rsidRPr="00B74A08" w:rsidRDefault="00D64DF9" w:rsidP="00BE4411">
      <w:pPr>
        <w:shd w:val="clear" w:color="auto" w:fill="FFFFFF"/>
        <w:spacing w:after="0" w:line="240" w:lineRule="auto"/>
        <w:rPr>
          <w:rFonts w:ascii="Times New Roman" w:hAnsi="Times New Roman"/>
          <w:sz w:val="24"/>
          <w:szCs w:val="24"/>
        </w:rPr>
      </w:pPr>
      <w:r w:rsidRPr="00B74A08">
        <w:rPr>
          <w:rFonts w:ascii="Times New Roman" w:hAnsi="Times New Roman"/>
          <w:sz w:val="24"/>
          <w:szCs w:val="24"/>
        </w:rPr>
        <w:t>Numer 1</w:t>
      </w:r>
      <w:r w:rsidR="0068660D">
        <w:rPr>
          <w:rFonts w:ascii="Times New Roman" w:hAnsi="Times New Roman"/>
          <w:sz w:val="24"/>
          <w:szCs w:val="24"/>
        </w:rPr>
        <w:t>3</w:t>
      </w:r>
      <w:r w:rsidR="009351A7" w:rsidRPr="00B74A08">
        <w:rPr>
          <w:rFonts w:ascii="Times New Roman" w:hAnsi="Times New Roman"/>
          <w:sz w:val="24"/>
          <w:szCs w:val="24"/>
        </w:rPr>
        <w:t>.</w:t>
      </w:r>
      <w:r w:rsidRPr="00B74A08">
        <w:rPr>
          <w:rFonts w:ascii="Times New Roman" w:hAnsi="Times New Roman"/>
          <w:sz w:val="24"/>
          <w:szCs w:val="24"/>
        </w:rPr>
        <w:t xml:space="preserve"> Uchwała nr XIX/45/2016 Rady Gminy Wielgomłyny z dnia 22 czerwca 2016 roku.</w:t>
      </w:r>
    </w:p>
    <w:p w:rsidR="00DD7150" w:rsidRPr="00B74A08" w:rsidRDefault="002C439D" w:rsidP="00BE4411">
      <w:pPr>
        <w:shd w:val="clear" w:color="auto" w:fill="FFFFFF"/>
        <w:spacing w:after="0" w:line="240" w:lineRule="auto"/>
        <w:rPr>
          <w:rFonts w:ascii="Times New Roman" w:hAnsi="Times New Roman"/>
          <w:sz w:val="24"/>
          <w:szCs w:val="24"/>
        </w:rPr>
      </w:pPr>
      <w:r w:rsidRPr="00B74A08">
        <w:rPr>
          <w:rFonts w:ascii="Times New Roman" w:hAnsi="Times New Roman"/>
          <w:sz w:val="24"/>
          <w:szCs w:val="24"/>
        </w:rPr>
        <w:t>Numer 1</w:t>
      </w:r>
      <w:r w:rsidR="0068660D">
        <w:rPr>
          <w:rFonts w:ascii="Times New Roman" w:hAnsi="Times New Roman"/>
          <w:sz w:val="24"/>
          <w:szCs w:val="24"/>
        </w:rPr>
        <w:t>4</w:t>
      </w:r>
      <w:r w:rsidRPr="00B74A08">
        <w:rPr>
          <w:rFonts w:ascii="Times New Roman" w:hAnsi="Times New Roman"/>
          <w:sz w:val="24"/>
          <w:szCs w:val="24"/>
        </w:rPr>
        <w:t xml:space="preserve"> . Wykaz podwykonawców.</w:t>
      </w:r>
    </w:p>
    <w:p w:rsidR="00DD7150" w:rsidRPr="00347113" w:rsidRDefault="00DD7150" w:rsidP="00BE4411">
      <w:pPr>
        <w:shd w:val="clear" w:color="auto" w:fill="FFFFFF"/>
        <w:spacing w:after="0" w:line="240" w:lineRule="auto"/>
        <w:rPr>
          <w:rFonts w:ascii="Times New Roman" w:hAnsi="Times New Roman"/>
          <w:sz w:val="24"/>
          <w:szCs w:val="24"/>
        </w:rPr>
      </w:pPr>
    </w:p>
    <w:p w:rsidR="00CC26E8" w:rsidRDefault="00CC26E8" w:rsidP="000B0AAF">
      <w:pPr>
        <w:shd w:val="clear" w:color="auto" w:fill="FFFFFF"/>
        <w:spacing w:after="0" w:line="240" w:lineRule="auto"/>
        <w:rPr>
          <w:rFonts w:ascii="Times New Roman" w:hAnsi="Times New Roman"/>
          <w:color w:val="FF0000"/>
          <w:sz w:val="24"/>
          <w:szCs w:val="24"/>
        </w:rPr>
      </w:pPr>
    </w:p>
    <w:p w:rsidR="009C26FE" w:rsidRDefault="009C26FE" w:rsidP="000B0AAF">
      <w:pPr>
        <w:shd w:val="clear" w:color="auto" w:fill="FFFFFF"/>
        <w:spacing w:after="0" w:line="240" w:lineRule="auto"/>
        <w:rPr>
          <w:rFonts w:ascii="Times New Roman" w:hAnsi="Times New Roman"/>
          <w:color w:val="FF0000"/>
          <w:sz w:val="24"/>
          <w:szCs w:val="24"/>
        </w:rPr>
      </w:pPr>
    </w:p>
    <w:p w:rsidR="009C26FE" w:rsidRDefault="009C26FE" w:rsidP="000B0AAF">
      <w:pPr>
        <w:shd w:val="clear" w:color="auto" w:fill="FFFFFF"/>
        <w:spacing w:after="0" w:line="240" w:lineRule="auto"/>
        <w:rPr>
          <w:rFonts w:ascii="Times New Roman" w:hAnsi="Times New Roman"/>
          <w:color w:val="FF0000"/>
          <w:sz w:val="24"/>
          <w:szCs w:val="24"/>
        </w:rPr>
      </w:pPr>
    </w:p>
    <w:p w:rsidR="009C26FE" w:rsidRDefault="009C26FE" w:rsidP="000B0AAF">
      <w:pPr>
        <w:shd w:val="clear" w:color="auto" w:fill="FFFFFF"/>
        <w:spacing w:after="0" w:line="240" w:lineRule="auto"/>
        <w:rPr>
          <w:rFonts w:ascii="Times New Roman" w:hAnsi="Times New Roman"/>
          <w:color w:val="FF0000"/>
          <w:sz w:val="24"/>
          <w:szCs w:val="24"/>
        </w:rPr>
      </w:pPr>
    </w:p>
    <w:p w:rsidR="009C26FE" w:rsidRDefault="009C26FE" w:rsidP="000B0AAF">
      <w:pPr>
        <w:shd w:val="clear" w:color="auto" w:fill="FFFFFF"/>
        <w:spacing w:after="0" w:line="240" w:lineRule="auto"/>
        <w:rPr>
          <w:rFonts w:ascii="Times New Roman" w:hAnsi="Times New Roman"/>
          <w:color w:val="FF0000"/>
          <w:sz w:val="24"/>
          <w:szCs w:val="24"/>
        </w:rPr>
      </w:pPr>
    </w:p>
    <w:p w:rsidR="009C26FE" w:rsidRDefault="009C26FE" w:rsidP="000B0AAF">
      <w:pPr>
        <w:shd w:val="clear" w:color="auto" w:fill="FFFFFF"/>
        <w:spacing w:after="0" w:line="240" w:lineRule="auto"/>
        <w:rPr>
          <w:rFonts w:ascii="Times New Roman" w:hAnsi="Times New Roman"/>
          <w:color w:val="FF0000"/>
          <w:sz w:val="24"/>
          <w:szCs w:val="24"/>
        </w:rPr>
      </w:pPr>
    </w:p>
    <w:p w:rsidR="009C26FE" w:rsidRPr="00D73F45" w:rsidRDefault="00D73F45" w:rsidP="000B0AAF">
      <w:pPr>
        <w:shd w:val="clear" w:color="auto" w:fill="FFFFFF"/>
        <w:spacing w:after="0" w:line="240" w:lineRule="auto"/>
        <w:rPr>
          <w:rFonts w:ascii="Times New Roman" w:hAnsi="Times New Roman"/>
          <w:sz w:val="24"/>
          <w:szCs w:val="24"/>
        </w:rPr>
      </w:pP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Pr>
          <w:rFonts w:ascii="Times New Roman" w:hAnsi="Times New Roman"/>
          <w:color w:val="FF0000"/>
          <w:sz w:val="24"/>
          <w:szCs w:val="24"/>
        </w:rPr>
        <w:tab/>
      </w:r>
      <w:r w:rsidRPr="00D73F45">
        <w:rPr>
          <w:rFonts w:ascii="Times New Roman" w:hAnsi="Times New Roman"/>
          <w:sz w:val="24"/>
          <w:szCs w:val="24"/>
        </w:rPr>
        <w:t>………………………………</w:t>
      </w:r>
    </w:p>
    <w:p w:rsidR="00D73F45" w:rsidRPr="00D73F45" w:rsidRDefault="00D73F45" w:rsidP="000B0AAF">
      <w:pPr>
        <w:shd w:val="clear" w:color="auto" w:fill="FFFFFF"/>
        <w:spacing w:after="0" w:line="240" w:lineRule="auto"/>
        <w:rPr>
          <w:rFonts w:ascii="Times New Roman" w:hAnsi="Times New Roman"/>
          <w:sz w:val="24"/>
          <w:szCs w:val="24"/>
        </w:rPr>
      </w:pPr>
      <w:r w:rsidRPr="00D73F45">
        <w:rPr>
          <w:rFonts w:ascii="Times New Roman" w:hAnsi="Times New Roman"/>
          <w:sz w:val="24"/>
          <w:szCs w:val="24"/>
        </w:rPr>
        <w:tab/>
      </w:r>
      <w:r w:rsidRPr="00D73F45">
        <w:rPr>
          <w:rFonts w:ascii="Times New Roman" w:hAnsi="Times New Roman"/>
          <w:sz w:val="24"/>
          <w:szCs w:val="24"/>
        </w:rPr>
        <w:tab/>
      </w:r>
      <w:r w:rsidRPr="00D73F45">
        <w:rPr>
          <w:rFonts w:ascii="Times New Roman" w:hAnsi="Times New Roman"/>
          <w:sz w:val="24"/>
          <w:szCs w:val="24"/>
        </w:rPr>
        <w:tab/>
      </w:r>
      <w:r w:rsidRPr="00D73F45">
        <w:rPr>
          <w:rFonts w:ascii="Times New Roman" w:hAnsi="Times New Roman"/>
          <w:sz w:val="24"/>
          <w:szCs w:val="24"/>
        </w:rPr>
        <w:tab/>
      </w:r>
      <w:r w:rsidRPr="00D73F45">
        <w:rPr>
          <w:rFonts w:ascii="Times New Roman" w:hAnsi="Times New Roman"/>
          <w:sz w:val="24"/>
          <w:szCs w:val="24"/>
        </w:rPr>
        <w:tab/>
      </w:r>
      <w:r w:rsidRPr="00D73F45">
        <w:rPr>
          <w:rFonts w:ascii="Times New Roman" w:hAnsi="Times New Roman"/>
          <w:sz w:val="24"/>
          <w:szCs w:val="24"/>
        </w:rPr>
        <w:tab/>
      </w:r>
      <w:r w:rsidRPr="00D73F45">
        <w:rPr>
          <w:rFonts w:ascii="Times New Roman" w:hAnsi="Times New Roman"/>
          <w:sz w:val="24"/>
          <w:szCs w:val="24"/>
        </w:rPr>
        <w:tab/>
      </w:r>
      <w:r w:rsidRPr="00D73F45">
        <w:rPr>
          <w:rFonts w:ascii="Times New Roman" w:hAnsi="Times New Roman"/>
          <w:sz w:val="24"/>
          <w:szCs w:val="24"/>
        </w:rPr>
        <w:tab/>
        <w:t xml:space="preserve">           zatwierdził dnia </w:t>
      </w:r>
    </w:p>
    <w:p w:rsidR="009C26FE" w:rsidRDefault="009C26FE" w:rsidP="000B0AAF">
      <w:pPr>
        <w:shd w:val="clear" w:color="auto" w:fill="FFFFFF"/>
        <w:spacing w:after="0" w:line="240" w:lineRule="auto"/>
        <w:rPr>
          <w:rFonts w:ascii="Times New Roman" w:hAnsi="Times New Roman"/>
          <w:color w:val="FF0000"/>
          <w:sz w:val="24"/>
          <w:szCs w:val="24"/>
        </w:rPr>
      </w:pPr>
    </w:p>
    <w:p w:rsidR="009C26FE" w:rsidRDefault="009C26FE" w:rsidP="000B0AAF">
      <w:pPr>
        <w:shd w:val="clear" w:color="auto" w:fill="FFFFFF"/>
        <w:spacing w:after="0" w:line="240" w:lineRule="auto"/>
        <w:rPr>
          <w:rFonts w:ascii="Times New Roman" w:hAnsi="Times New Roman"/>
          <w:color w:val="FF0000"/>
          <w:sz w:val="24"/>
          <w:szCs w:val="24"/>
        </w:rPr>
      </w:pPr>
    </w:p>
    <w:p w:rsidR="009C26FE" w:rsidRDefault="009C26FE" w:rsidP="000B0AAF">
      <w:pPr>
        <w:shd w:val="clear" w:color="auto" w:fill="FFFFFF"/>
        <w:spacing w:after="0" w:line="240" w:lineRule="auto"/>
        <w:rPr>
          <w:rFonts w:ascii="Times New Roman" w:hAnsi="Times New Roman"/>
          <w:color w:val="FF0000"/>
          <w:sz w:val="24"/>
          <w:szCs w:val="24"/>
        </w:rPr>
      </w:pPr>
    </w:p>
    <w:p w:rsidR="009C26FE" w:rsidRDefault="009C26FE" w:rsidP="000B0AAF">
      <w:pPr>
        <w:shd w:val="clear" w:color="auto" w:fill="FFFFFF"/>
        <w:spacing w:after="0" w:line="240" w:lineRule="auto"/>
        <w:rPr>
          <w:rFonts w:ascii="Times New Roman" w:hAnsi="Times New Roman"/>
          <w:color w:val="FF0000"/>
          <w:sz w:val="24"/>
          <w:szCs w:val="24"/>
        </w:rPr>
      </w:pPr>
    </w:p>
    <w:p w:rsidR="009C26FE" w:rsidRDefault="009C26FE" w:rsidP="000B0AAF">
      <w:pPr>
        <w:shd w:val="clear" w:color="auto" w:fill="FFFFFF"/>
        <w:spacing w:after="0" w:line="240" w:lineRule="auto"/>
        <w:rPr>
          <w:rFonts w:ascii="Times New Roman" w:hAnsi="Times New Roman"/>
          <w:color w:val="FF0000"/>
          <w:sz w:val="24"/>
          <w:szCs w:val="24"/>
        </w:rPr>
      </w:pPr>
    </w:p>
    <w:p w:rsidR="009C26FE" w:rsidRDefault="009C26FE" w:rsidP="000B0AAF">
      <w:pPr>
        <w:shd w:val="clear" w:color="auto" w:fill="FFFFFF"/>
        <w:spacing w:after="0" w:line="240" w:lineRule="auto"/>
        <w:rPr>
          <w:rFonts w:ascii="Times New Roman" w:hAnsi="Times New Roman"/>
          <w:color w:val="FF0000"/>
          <w:sz w:val="24"/>
          <w:szCs w:val="24"/>
        </w:rPr>
      </w:pPr>
    </w:p>
    <w:p w:rsidR="009C26FE" w:rsidRDefault="009C26FE" w:rsidP="000B0AAF">
      <w:pPr>
        <w:shd w:val="clear" w:color="auto" w:fill="FFFFFF"/>
        <w:spacing w:after="0" w:line="240" w:lineRule="auto"/>
        <w:rPr>
          <w:rFonts w:ascii="Times New Roman" w:hAnsi="Times New Roman"/>
          <w:color w:val="FF0000"/>
          <w:sz w:val="24"/>
          <w:szCs w:val="24"/>
        </w:rPr>
      </w:pPr>
    </w:p>
    <w:p w:rsidR="009C26FE" w:rsidRDefault="009C26FE" w:rsidP="000B0AAF">
      <w:pPr>
        <w:shd w:val="clear" w:color="auto" w:fill="FFFFFF"/>
        <w:spacing w:after="0" w:line="240" w:lineRule="auto"/>
        <w:rPr>
          <w:rFonts w:ascii="Times New Roman" w:hAnsi="Times New Roman"/>
          <w:color w:val="FF0000"/>
          <w:sz w:val="24"/>
          <w:szCs w:val="24"/>
        </w:rPr>
      </w:pPr>
    </w:p>
    <w:p w:rsidR="009C26FE" w:rsidRDefault="009C26FE" w:rsidP="000B0AAF">
      <w:pPr>
        <w:shd w:val="clear" w:color="auto" w:fill="FFFFFF"/>
        <w:spacing w:after="0" w:line="240" w:lineRule="auto"/>
        <w:rPr>
          <w:rFonts w:ascii="Times New Roman" w:hAnsi="Times New Roman"/>
          <w:color w:val="FF0000"/>
          <w:sz w:val="24"/>
          <w:szCs w:val="24"/>
        </w:rPr>
      </w:pPr>
    </w:p>
    <w:p w:rsidR="009C26FE" w:rsidRDefault="009C26FE" w:rsidP="000B0AAF">
      <w:pPr>
        <w:shd w:val="clear" w:color="auto" w:fill="FFFFFF"/>
        <w:spacing w:after="0" w:line="240" w:lineRule="auto"/>
        <w:rPr>
          <w:rFonts w:ascii="Times New Roman" w:hAnsi="Times New Roman"/>
          <w:color w:val="FF0000"/>
          <w:sz w:val="24"/>
          <w:szCs w:val="24"/>
        </w:rPr>
      </w:pPr>
    </w:p>
    <w:p w:rsidR="009C26FE" w:rsidRDefault="009C26FE" w:rsidP="000B0AAF">
      <w:pPr>
        <w:shd w:val="clear" w:color="auto" w:fill="FFFFFF"/>
        <w:spacing w:after="0" w:line="240" w:lineRule="auto"/>
        <w:rPr>
          <w:rFonts w:ascii="Times New Roman" w:hAnsi="Times New Roman"/>
          <w:color w:val="FF0000"/>
          <w:sz w:val="24"/>
          <w:szCs w:val="24"/>
        </w:rPr>
      </w:pPr>
    </w:p>
    <w:p w:rsidR="009C26FE" w:rsidRDefault="009C26FE" w:rsidP="000B0AAF">
      <w:pPr>
        <w:shd w:val="clear" w:color="auto" w:fill="FFFFFF"/>
        <w:spacing w:after="0" w:line="240" w:lineRule="auto"/>
        <w:rPr>
          <w:rFonts w:ascii="Times New Roman" w:hAnsi="Times New Roman"/>
          <w:color w:val="FF0000"/>
          <w:sz w:val="24"/>
          <w:szCs w:val="24"/>
        </w:rPr>
      </w:pPr>
    </w:p>
    <w:p w:rsidR="009C26FE" w:rsidRDefault="009C26FE" w:rsidP="000B0AAF">
      <w:pPr>
        <w:shd w:val="clear" w:color="auto" w:fill="FFFFFF"/>
        <w:spacing w:after="0" w:line="240" w:lineRule="auto"/>
        <w:rPr>
          <w:rFonts w:ascii="Times New Roman" w:hAnsi="Times New Roman"/>
          <w:color w:val="FF0000"/>
          <w:sz w:val="24"/>
          <w:szCs w:val="24"/>
        </w:rPr>
      </w:pPr>
    </w:p>
    <w:p w:rsidR="009C26FE" w:rsidRDefault="009C26FE" w:rsidP="000B0AAF">
      <w:pPr>
        <w:shd w:val="clear" w:color="auto" w:fill="FFFFFF"/>
        <w:spacing w:after="0" w:line="240" w:lineRule="auto"/>
        <w:rPr>
          <w:rFonts w:ascii="Times New Roman" w:hAnsi="Times New Roman"/>
          <w:color w:val="FF0000"/>
          <w:sz w:val="24"/>
          <w:szCs w:val="24"/>
        </w:rPr>
      </w:pPr>
    </w:p>
    <w:p w:rsidR="00D73F45" w:rsidRDefault="00D73F45" w:rsidP="000B0AAF">
      <w:pPr>
        <w:shd w:val="clear" w:color="auto" w:fill="FFFFFF"/>
        <w:spacing w:after="0" w:line="240" w:lineRule="auto"/>
        <w:rPr>
          <w:rFonts w:ascii="Times New Roman" w:hAnsi="Times New Roman"/>
          <w:color w:val="FF0000"/>
          <w:sz w:val="24"/>
          <w:szCs w:val="24"/>
        </w:rPr>
      </w:pPr>
    </w:p>
    <w:p w:rsidR="00D73F45" w:rsidRDefault="00D73F45" w:rsidP="000B0AAF">
      <w:pPr>
        <w:shd w:val="clear" w:color="auto" w:fill="FFFFFF"/>
        <w:spacing w:after="0" w:line="240" w:lineRule="auto"/>
        <w:rPr>
          <w:rFonts w:ascii="Times New Roman" w:hAnsi="Times New Roman"/>
          <w:color w:val="FF0000"/>
          <w:sz w:val="24"/>
          <w:szCs w:val="24"/>
        </w:rPr>
      </w:pPr>
    </w:p>
    <w:p w:rsidR="00D73F45" w:rsidRDefault="00D73F45" w:rsidP="000B0AAF">
      <w:pPr>
        <w:shd w:val="clear" w:color="auto" w:fill="FFFFFF"/>
        <w:spacing w:after="0" w:line="240" w:lineRule="auto"/>
        <w:rPr>
          <w:rFonts w:ascii="Times New Roman" w:hAnsi="Times New Roman"/>
          <w:color w:val="FF0000"/>
          <w:sz w:val="24"/>
          <w:szCs w:val="24"/>
        </w:rPr>
      </w:pPr>
    </w:p>
    <w:p w:rsidR="00D73F45" w:rsidRDefault="00D73F45" w:rsidP="000B0AAF">
      <w:pPr>
        <w:shd w:val="clear" w:color="auto" w:fill="FFFFFF"/>
        <w:spacing w:after="0" w:line="240" w:lineRule="auto"/>
        <w:rPr>
          <w:rFonts w:ascii="Times New Roman" w:hAnsi="Times New Roman"/>
          <w:color w:val="FF0000"/>
          <w:sz w:val="24"/>
          <w:szCs w:val="24"/>
        </w:rPr>
      </w:pPr>
    </w:p>
    <w:p w:rsidR="00D73F45" w:rsidRDefault="00D73F45" w:rsidP="000B0AAF">
      <w:pPr>
        <w:shd w:val="clear" w:color="auto" w:fill="FFFFFF"/>
        <w:spacing w:after="0" w:line="240" w:lineRule="auto"/>
        <w:rPr>
          <w:rFonts w:ascii="Times New Roman" w:hAnsi="Times New Roman"/>
          <w:color w:val="FF0000"/>
          <w:sz w:val="24"/>
          <w:szCs w:val="24"/>
        </w:rPr>
      </w:pPr>
    </w:p>
    <w:p w:rsidR="00D73F45" w:rsidRDefault="00D73F45" w:rsidP="000B0AAF">
      <w:pPr>
        <w:shd w:val="clear" w:color="auto" w:fill="FFFFFF"/>
        <w:spacing w:after="0" w:line="240" w:lineRule="auto"/>
        <w:rPr>
          <w:rFonts w:ascii="Times New Roman" w:hAnsi="Times New Roman"/>
          <w:color w:val="FF0000"/>
          <w:sz w:val="24"/>
          <w:szCs w:val="24"/>
        </w:rPr>
      </w:pPr>
    </w:p>
    <w:p w:rsidR="00D73F45" w:rsidRDefault="00D73F45" w:rsidP="000B0AAF">
      <w:pPr>
        <w:shd w:val="clear" w:color="auto" w:fill="FFFFFF"/>
        <w:spacing w:after="0" w:line="240" w:lineRule="auto"/>
        <w:rPr>
          <w:rFonts w:ascii="Times New Roman" w:hAnsi="Times New Roman"/>
          <w:color w:val="FF0000"/>
          <w:sz w:val="24"/>
          <w:szCs w:val="24"/>
        </w:rPr>
      </w:pPr>
    </w:p>
    <w:p w:rsidR="00D73F45" w:rsidRDefault="00D73F45" w:rsidP="000B0AAF">
      <w:pPr>
        <w:shd w:val="clear" w:color="auto" w:fill="FFFFFF"/>
        <w:spacing w:after="0" w:line="240" w:lineRule="auto"/>
        <w:rPr>
          <w:rFonts w:ascii="Times New Roman" w:hAnsi="Times New Roman"/>
          <w:color w:val="FF0000"/>
          <w:sz w:val="24"/>
          <w:szCs w:val="24"/>
        </w:rPr>
      </w:pPr>
    </w:p>
    <w:p w:rsidR="00D73F45" w:rsidRDefault="00D73F45" w:rsidP="000B0AAF">
      <w:pPr>
        <w:shd w:val="clear" w:color="auto" w:fill="FFFFFF"/>
        <w:spacing w:after="0" w:line="240" w:lineRule="auto"/>
        <w:rPr>
          <w:rFonts w:ascii="Times New Roman" w:hAnsi="Times New Roman"/>
          <w:color w:val="FF0000"/>
          <w:sz w:val="24"/>
          <w:szCs w:val="24"/>
        </w:rPr>
      </w:pPr>
      <w:r>
        <w:rPr>
          <w:rFonts w:ascii="Times New Roman" w:hAnsi="Times New Roman"/>
          <w:color w:val="FF0000"/>
          <w:sz w:val="24"/>
          <w:szCs w:val="24"/>
        </w:rPr>
        <w:t xml:space="preserve"> </w:t>
      </w:r>
    </w:p>
    <w:p w:rsidR="009C26FE" w:rsidRDefault="009C26FE" w:rsidP="000B0AAF">
      <w:pPr>
        <w:shd w:val="clear" w:color="auto" w:fill="FFFFFF"/>
        <w:spacing w:after="0" w:line="240" w:lineRule="auto"/>
        <w:rPr>
          <w:rFonts w:ascii="Times New Roman" w:hAnsi="Times New Roman"/>
          <w:color w:val="FF0000"/>
          <w:sz w:val="24"/>
          <w:szCs w:val="24"/>
        </w:rPr>
      </w:pPr>
    </w:p>
    <w:p w:rsidR="009C26FE" w:rsidRDefault="009C26FE" w:rsidP="000B0AAF">
      <w:pPr>
        <w:shd w:val="clear" w:color="auto" w:fill="FFFFFF"/>
        <w:spacing w:after="0" w:line="240" w:lineRule="auto"/>
        <w:rPr>
          <w:rFonts w:ascii="Times New Roman" w:hAnsi="Times New Roman"/>
          <w:color w:val="FF0000"/>
          <w:sz w:val="24"/>
          <w:szCs w:val="24"/>
        </w:rPr>
      </w:pPr>
    </w:p>
    <w:p w:rsidR="00B13D3C" w:rsidRDefault="00B13D3C" w:rsidP="000B0AAF">
      <w:pPr>
        <w:shd w:val="clear" w:color="auto" w:fill="FFFFFF"/>
        <w:spacing w:after="0" w:line="240" w:lineRule="auto"/>
        <w:rPr>
          <w:rFonts w:ascii="Times New Roman" w:hAnsi="Times New Roman"/>
          <w:color w:val="FF0000"/>
          <w:sz w:val="24"/>
          <w:szCs w:val="24"/>
        </w:rPr>
      </w:pPr>
    </w:p>
    <w:p w:rsidR="00B13D3C" w:rsidRDefault="00B13D3C" w:rsidP="000B0AAF">
      <w:pPr>
        <w:shd w:val="clear" w:color="auto" w:fill="FFFFFF"/>
        <w:spacing w:after="0" w:line="240" w:lineRule="auto"/>
        <w:rPr>
          <w:rFonts w:ascii="Times New Roman" w:hAnsi="Times New Roman"/>
          <w:color w:val="FF0000"/>
          <w:sz w:val="24"/>
          <w:szCs w:val="24"/>
        </w:rPr>
      </w:pPr>
    </w:p>
    <w:p w:rsidR="00B13D3C" w:rsidRDefault="00B13D3C" w:rsidP="000B0AAF">
      <w:pPr>
        <w:shd w:val="clear" w:color="auto" w:fill="FFFFFF"/>
        <w:spacing w:after="0" w:line="240" w:lineRule="auto"/>
        <w:rPr>
          <w:rFonts w:ascii="Times New Roman" w:hAnsi="Times New Roman"/>
          <w:color w:val="FF0000"/>
          <w:sz w:val="24"/>
          <w:szCs w:val="24"/>
        </w:rPr>
      </w:pPr>
    </w:p>
    <w:p w:rsidR="00072203" w:rsidRPr="000A0665" w:rsidRDefault="000A0665" w:rsidP="0019291B">
      <w:pPr>
        <w:tabs>
          <w:tab w:val="center" w:pos="6480"/>
        </w:tabs>
        <w:spacing w:line="360" w:lineRule="auto"/>
        <w:jc w:val="center"/>
        <w:rPr>
          <w:rFonts w:ascii="Times New Roman" w:hAnsi="Times New Roman"/>
          <w:b/>
          <w:sz w:val="24"/>
          <w:szCs w:val="24"/>
        </w:rPr>
      </w:pPr>
      <w:bookmarkStart w:id="0" w:name="_GoBack"/>
      <w:r>
        <w:rPr>
          <w:rFonts w:ascii="Times New Roman" w:hAnsi="Times New Roman"/>
          <w:b/>
          <w:color w:val="FF0000"/>
          <w:sz w:val="24"/>
          <w:szCs w:val="24"/>
        </w:rPr>
        <w:t xml:space="preserve">                                                                                                    </w:t>
      </w:r>
      <w:r w:rsidR="00072203" w:rsidRPr="000A0665">
        <w:rPr>
          <w:rFonts w:ascii="Times New Roman" w:hAnsi="Times New Roman"/>
          <w:b/>
          <w:sz w:val="24"/>
          <w:szCs w:val="24"/>
        </w:rPr>
        <w:t>Załącznik 1</w:t>
      </w:r>
    </w:p>
    <w:p w:rsidR="00072203" w:rsidRPr="000A0665" w:rsidRDefault="00072203" w:rsidP="00072203">
      <w:pPr>
        <w:tabs>
          <w:tab w:val="right" w:pos="5760"/>
          <w:tab w:val="right" w:leader="dot" w:pos="9000"/>
        </w:tabs>
        <w:spacing w:line="360" w:lineRule="auto"/>
        <w:rPr>
          <w:rFonts w:ascii="Times New Roman" w:hAnsi="Times New Roman"/>
          <w:sz w:val="24"/>
          <w:szCs w:val="24"/>
        </w:rPr>
      </w:pPr>
      <w:r w:rsidRPr="000A0665">
        <w:rPr>
          <w:rFonts w:ascii="Times New Roman" w:hAnsi="Times New Roman"/>
          <w:i/>
          <w:iCs/>
          <w:sz w:val="24"/>
          <w:szCs w:val="24"/>
        </w:rPr>
        <w:t xml:space="preserve"> (pieczęć firmy)</w:t>
      </w:r>
      <w:r w:rsidRPr="000A0665">
        <w:rPr>
          <w:rFonts w:ascii="Times New Roman" w:hAnsi="Times New Roman"/>
          <w:i/>
          <w:iCs/>
          <w:sz w:val="24"/>
          <w:szCs w:val="24"/>
        </w:rPr>
        <w:tab/>
      </w:r>
      <w:r w:rsidRPr="000A0665">
        <w:rPr>
          <w:rFonts w:ascii="Times New Roman" w:hAnsi="Times New Roman"/>
          <w:sz w:val="24"/>
          <w:szCs w:val="24"/>
        </w:rPr>
        <w:t xml:space="preserve">miejscowość, data </w:t>
      </w:r>
      <w:r w:rsidRPr="000A0665">
        <w:rPr>
          <w:rFonts w:ascii="Times New Roman" w:hAnsi="Times New Roman"/>
          <w:sz w:val="24"/>
          <w:szCs w:val="24"/>
        </w:rPr>
        <w:tab/>
      </w:r>
    </w:p>
    <w:p w:rsidR="00072203" w:rsidRPr="000A0665" w:rsidRDefault="00072203" w:rsidP="00072203">
      <w:pPr>
        <w:tabs>
          <w:tab w:val="right" w:pos="5760"/>
          <w:tab w:val="right" w:leader="dot" w:pos="9000"/>
        </w:tabs>
        <w:spacing w:line="360" w:lineRule="auto"/>
        <w:rPr>
          <w:rFonts w:ascii="Times New Roman" w:hAnsi="Times New Roman"/>
          <w:sz w:val="24"/>
          <w:szCs w:val="24"/>
        </w:rPr>
      </w:pPr>
    </w:p>
    <w:p w:rsidR="00072203" w:rsidRPr="000A0665" w:rsidRDefault="00072203" w:rsidP="00072203">
      <w:pPr>
        <w:tabs>
          <w:tab w:val="center" w:pos="6480"/>
        </w:tabs>
        <w:spacing w:line="360" w:lineRule="auto"/>
        <w:jc w:val="center"/>
        <w:rPr>
          <w:rFonts w:ascii="Times New Roman" w:hAnsi="Times New Roman"/>
          <w:sz w:val="24"/>
          <w:szCs w:val="24"/>
        </w:rPr>
      </w:pPr>
      <w:r w:rsidRPr="000A0665">
        <w:rPr>
          <w:rFonts w:ascii="Times New Roman" w:hAnsi="Times New Roman"/>
          <w:b/>
          <w:bCs/>
          <w:sz w:val="24"/>
          <w:szCs w:val="24"/>
        </w:rPr>
        <w:t>FORMULARZ OFERTOWY</w:t>
      </w:r>
    </w:p>
    <w:p w:rsidR="00072203" w:rsidRPr="000A0665" w:rsidRDefault="00072203" w:rsidP="00072203">
      <w:pPr>
        <w:pStyle w:val="pkt"/>
        <w:tabs>
          <w:tab w:val="left" w:pos="3780"/>
          <w:tab w:val="left" w:leader="dot" w:pos="8460"/>
        </w:tabs>
        <w:spacing w:line="360" w:lineRule="auto"/>
        <w:ind w:left="29" w:firstLine="0"/>
        <w:rPr>
          <w:rFonts w:ascii="Times New Roman" w:hAnsi="Times New Roman" w:cs="Times New Roman"/>
          <w:sz w:val="24"/>
          <w:szCs w:val="24"/>
        </w:rPr>
      </w:pPr>
      <w:r w:rsidRPr="000A0665">
        <w:rPr>
          <w:rFonts w:ascii="Times New Roman" w:hAnsi="Times New Roman" w:cs="Times New Roman"/>
          <w:sz w:val="24"/>
          <w:szCs w:val="24"/>
        </w:rPr>
        <w:t>Dane wykonawcy</w:t>
      </w:r>
    </w:p>
    <w:p w:rsidR="00072203" w:rsidRPr="000A0665" w:rsidRDefault="00072203" w:rsidP="00072203">
      <w:pPr>
        <w:pStyle w:val="pkt"/>
        <w:tabs>
          <w:tab w:val="left" w:pos="3780"/>
          <w:tab w:val="left" w:leader="dot" w:pos="8460"/>
        </w:tabs>
        <w:spacing w:line="360" w:lineRule="auto"/>
        <w:ind w:left="720" w:firstLine="0"/>
        <w:rPr>
          <w:rFonts w:ascii="Times New Roman" w:hAnsi="Times New Roman" w:cs="Times New Roman"/>
          <w:sz w:val="24"/>
          <w:szCs w:val="24"/>
        </w:rPr>
      </w:pPr>
      <w:r w:rsidRPr="000A0665">
        <w:rPr>
          <w:rFonts w:ascii="Times New Roman" w:hAnsi="Times New Roman" w:cs="Times New Roman"/>
          <w:sz w:val="24"/>
          <w:szCs w:val="24"/>
        </w:rPr>
        <w:t>Nazwa:</w:t>
      </w:r>
      <w:r w:rsidRPr="000A0665">
        <w:rPr>
          <w:rFonts w:ascii="Times New Roman" w:hAnsi="Times New Roman" w:cs="Times New Roman"/>
          <w:sz w:val="24"/>
          <w:szCs w:val="24"/>
        </w:rPr>
        <w:tab/>
      </w:r>
      <w:r w:rsidRPr="000A0665">
        <w:rPr>
          <w:rFonts w:ascii="Times New Roman" w:hAnsi="Times New Roman" w:cs="Times New Roman"/>
          <w:sz w:val="24"/>
          <w:szCs w:val="24"/>
        </w:rPr>
        <w:tab/>
      </w:r>
    </w:p>
    <w:p w:rsidR="00072203" w:rsidRPr="000A0665" w:rsidRDefault="00072203" w:rsidP="00072203">
      <w:pPr>
        <w:pStyle w:val="pkt"/>
        <w:tabs>
          <w:tab w:val="left" w:pos="3780"/>
          <w:tab w:val="left" w:leader="dot" w:pos="8460"/>
        </w:tabs>
        <w:spacing w:line="360" w:lineRule="auto"/>
        <w:ind w:left="720" w:firstLine="0"/>
        <w:rPr>
          <w:rFonts w:ascii="Times New Roman" w:hAnsi="Times New Roman" w:cs="Times New Roman"/>
          <w:sz w:val="24"/>
          <w:szCs w:val="24"/>
        </w:rPr>
      </w:pPr>
      <w:r w:rsidRPr="000A0665">
        <w:rPr>
          <w:rFonts w:ascii="Times New Roman" w:hAnsi="Times New Roman" w:cs="Times New Roman"/>
          <w:sz w:val="24"/>
          <w:szCs w:val="24"/>
        </w:rPr>
        <w:tab/>
      </w:r>
      <w:r w:rsidRPr="000A0665">
        <w:rPr>
          <w:rFonts w:ascii="Times New Roman" w:hAnsi="Times New Roman" w:cs="Times New Roman"/>
          <w:sz w:val="24"/>
          <w:szCs w:val="24"/>
        </w:rPr>
        <w:tab/>
      </w:r>
    </w:p>
    <w:p w:rsidR="00072203" w:rsidRPr="000A0665" w:rsidRDefault="00072203" w:rsidP="00072203">
      <w:pPr>
        <w:pStyle w:val="pkt"/>
        <w:tabs>
          <w:tab w:val="left" w:pos="3780"/>
          <w:tab w:val="left" w:leader="dot" w:pos="8460"/>
        </w:tabs>
        <w:spacing w:line="360" w:lineRule="auto"/>
        <w:ind w:left="720" w:firstLine="0"/>
        <w:rPr>
          <w:rFonts w:ascii="Times New Roman" w:hAnsi="Times New Roman" w:cs="Times New Roman"/>
          <w:sz w:val="24"/>
          <w:szCs w:val="24"/>
        </w:rPr>
      </w:pPr>
      <w:r w:rsidRPr="000A0665">
        <w:rPr>
          <w:rFonts w:ascii="Times New Roman" w:hAnsi="Times New Roman" w:cs="Times New Roman"/>
          <w:sz w:val="24"/>
          <w:szCs w:val="24"/>
        </w:rPr>
        <w:t>Siedziba:</w:t>
      </w:r>
      <w:r w:rsidRPr="000A0665">
        <w:rPr>
          <w:rFonts w:ascii="Times New Roman" w:hAnsi="Times New Roman" w:cs="Times New Roman"/>
          <w:sz w:val="24"/>
          <w:szCs w:val="24"/>
        </w:rPr>
        <w:tab/>
      </w:r>
      <w:r w:rsidRPr="000A0665">
        <w:rPr>
          <w:rFonts w:ascii="Times New Roman" w:hAnsi="Times New Roman" w:cs="Times New Roman"/>
          <w:sz w:val="24"/>
          <w:szCs w:val="24"/>
        </w:rPr>
        <w:tab/>
      </w:r>
    </w:p>
    <w:p w:rsidR="00072203" w:rsidRPr="000A0665" w:rsidRDefault="00072203" w:rsidP="00072203">
      <w:pPr>
        <w:pStyle w:val="pkt"/>
        <w:tabs>
          <w:tab w:val="left" w:pos="3780"/>
          <w:tab w:val="left" w:leader="dot" w:pos="8460"/>
        </w:tabs>
        <w:spacing w:line="360" w:lineRule="auto"/>
        <w:ind w:left="720" w:firstLine="0"/>
        <w:rPr>
          <w:rFonts w:ascii="Times New Roman" w:hAnsi="Times New Roman" w:cs="Times New Roman"/>
          <w:sz w:val="24"/>
          <w:szCs w:val="24"/>
        </w:rPr>
      </w:pPr>
      <w:r w:rsidRPr="000A0665">
        <w:rPr>
          <w:rFonts w:ascii="Times New Roman" w:hAnsi="Times New Roman" w:cs="Times New Roman"/>
          <w:sz w:val="24"/>
          <w:szCs w:val="24"/>
        </w:rPr>
        <w:tab/>
      </w:r>
      <w:r w:rsidRPr="000A0665">
        <w:rPr>
          <w:rFonts w:ascii="Times New Roman" w:hAnsi="Times New Roman" w:cs="Times New Roman"/>
          <w:sz w:val="24"/>
          <w:szCs w:val="24"/>
        </w:rPr>
        <w:tab/>
      </w:r>
    </w:p>
    <w:p w:rsidR="00072203" w:rsidRPr="000A0665" w:rsidRDefault="00072203" w:rsidP="00072203">
      <w:pPr>
        <w:pStyle w:val="pkt"/>
        <w:tabs>
          <w:tab w:val="left" w:pos="3780"/>
          <w:tab w:val="left" w:leader="dot" w:pos="8460"/>
        </w:tabs>
        <w:spacing w:line="360" w:lineRule="auto"/>
        <w:ind w:left="720" w:firstLine="0"/>
        <w:rPr>
          <w:rFonts w:ascii="Times New Roman" w:hAnsi="Times New Roman" w:cs="Times New Roman"/>
          <w:sz w:val="24"/>
          <w:szCs w:val="24"/>
        </w:rPr>
      </w:pPr>
      <w:r w:rsidRPr="000A0665">
        <w:rPr>
          <w:rFonts w:ascii="Times New Roman" w:hAnsi="Times New Roman" w:cs="Times New Roman"/>
          <w:sz w:val="24"/>
          <w:szCs w:val="24"/>
        </w:rPr>
        <w:t>Adres poczty elektronicznej:</w:t>
      </w:r>
      <w:r w:rsidRPr="000A0665">
        <w:rPr>
          <w:rFonts w:ascii="Times New Roman" w:hAnsi="Times New Roman" w:cs="Times New Roman"/>
          <w:sz w:val="24"/>
          <w:szCs w:val="24"/>
        </w:rPr>
        <w:tab/>
      </w:r>
      <w:r w:rsidRPr="000A0665">
        <w:rPr>
          <w:rFonts w:ascii="Times New Roman" w:hAnsi="Times New Roman" w:cs="Times New Roman"/>
          <w:sz w:val="24"/>
          <w:szCs w:val="24"/>
        </w:rPr>
        <w:tab/>
      </w:r>
    </w:p>
    <w:p w:rsidR="00072203" w:rsidRPr="000A0665" w:rsidRDefault="00072203" w:rsidP="00072203">
      <w:pPr>
        <w:pStyle w:val="pkt"/>
        <w:tabs>
          <w:tab w:val="left" w:pos="3780"/>
          <w:tab w:val="left" w:leader="dot" w:pos="8460"/>
        </w:tabs>
        <w:spacing w:line="360" w:lineRule="auto"/>
        <w:ind w:left="720" w:firstLine="0"/>
        <w:rPr>
          <w:rFonts w:ascii="Times New Roman" w:hAnsi="Times New Roman" w:cs="Times New Roman"/>
          <w:sz w:val="24"/>
          <w:szCs w:val="24"/>
        </w:rPr>
      </w:pPr>
      <w:r w:rsidRPr="000A0665">
        <w:rPr>
          <w:rFonts w:ascii="Times New Roman" w:hAnsi="Times New Roman" w:cs="Times New Roman"/>
          <w:sz w:val="24"/>
          <w:szCs w:val="24"/>
        </w:rPr>
        <w:t>Strona internetowa:</w:t>
      </w:r>
      <w:r w:rsidRPr="000A0665">
        <w:rPr>
          <w:rFonts w:ascii="Times New Roman" w:hAnsi="Times New Roman" w:cs="Times New Roman"/>
          <w:sz w:val="24"/>
          <w:szCs w:val="24"/>
        </w:rPr>
        <w:tab/>
      </w:r>
      <w:r w:rsidRPr="000A0665">
        <w:rPr>
          <w:rFonts w:ascii="Times New Roman" w:hAnsi="Times New Roman" w:cs="Times New Roman"/>
          <w:sz w:val="24"/>
          <w:szCs w:val="24"/>
        </w:rPr>
        <w:tab/>
      </w:r>
    </w:p>
    <w:p w:rsidR="00072203" w:rsidRPr="000A0665" w:rsidRDefault="00072203" w:rsidP="00072203">
      <w:pPr>
        <w:pStyle w:val="pkt"/>
        <w:tabs>
          <w:tab w:val="left" w:pos="3780"/>
          <w:tab w:val="left" w:leader="dot" w:pos="8460"/>
        </w:tabs>
        <w:spacing w:line="360" w:lineRule="auto"/>
        <w:ind w:left="720" w:firstLine="0"/>
        <w:rPr>
          <w:rFonts w:ascii="Times New Roman" w:hAnsi="Times New Roman" w:cs="Times New Roman"/>
          <w:sz w:val="24"/>
          <w:szCs w:val="24"/>
          <w:lang w:val="de-DE"/>
        </w:rPr>
      </w:pPr>
      <w:r w:rsidRPr="000A0665">
        <w:rPr>
          <w:rFonts w:ascii="Times New Roman" w:hAnsi="Times New Roman" w:cs="Times New Roman"/>
          <w:sz w:val="24"/>
          <w:szCs w:val="24"/>
          <w:lang w:val="de-DE"/>
        </w:rPr>
        <w:t>Numertelefonu:</w:t>
      </w:r>
      <w:r w:rsidRPr="000A0665">
        <w:rPr>
          <w:rFonts w:ascii="Times New Roman" w:hAnsi="Times New Roman" w:cs="Times New Roman"/>
          <w:sz w:val="24"/>
          <w:szCs w:val="24"/>
          <w:lang w:val="de-DE"/>
        </w:rPr>
        <w:tab/>
        <w:t xml:space="preserve">0 (**) </w:t>
      </w:r>
      <w:r w:rsidRPr="000A0665">
        <w:rPr>
          <w:rFonts w:ascii="Times New Roman" w:hAnsi="Times New Roman" w:cs="Times New Roman"/>
          <w:sz w:val="24"/>
          <w:szCs w:val="24"/>
          <w:lang w:val="de-DE"/>
        </w:rPr>
        <w:tab/>
      </w:r>
    </w:p>
    <w:p w:rsidR="00072203" w:rsidRPr="000A0665" w:rsidRDefault="00072203" w:rsidP="00072203">
      <w:pPr>
        <w:pStyle w:val="pkt"/>
        <w:tabs>
          <w:tab w:val="left" w:pos="3780"/>
          <w:tab w:val="left" w:leader="dot" w:pos="8460"/>
        </w:tabs>
        <w:spacing w:line="360" w:lineRule="auto"/>
        <w:ind w:left="720" w:firstLine="0"/>
        <w:rPr>
          <w:rFonts w:ascii="Times New Roman" w:hAnsi="Times New Roman" w:cs="Times New Roman"/>
          <w:sz w:val="24"/>
          <w:szCs w:val="24"/>
          <w:lang w:val="de-DE"/>
        </w:rPr>
      </w:pPr>
      <w:r w:rsidRPr="000A0665">
        <w:rPr>
          <w:rFonts w:ascii="Times New Roman" w:hAnsi="Times New Roman" w:cs="Times New Roman"/>
          <w:sz w:val="24"/>
          <w:szCs w:val="24"/>
          <w:lang w:val="de-DE"/>
        </w:rPr>
        <w:t>Numerfaksu:</w:t>
      </w:r>
      <w:r w:rsidRPr="000A0665">
        <w:rPr>
          <w:rFonts w:ascii="Times New Roman" w:hAnsi="Times New Roman" w:cs="Times New Roman"/>
          <w:sz w:val="24"/>
          <w:szCs w:val="24"/>
          <w:lang w:val="de-DE"/>
        </w:rPr>
        <w:tab/>
        <w:t xml:space="preserve">0 (**) </w:t>
      </w:r>
      <w:r w:rsidRPr="000A0665">
        <w:rPr>
          <w:rFonts w:ascii="Times New Roman" w:hAnsi="Times New Roman" w:cs="Times New Roman"/>
          <w:sz w:val="24"/>
          <w:szCs w:val="24"/>
          <w:lang w:val="de-DE"/>
        </w:rPr>
        <w:tab/>
      </w:r>
    </w:p>
    <w:p w:rsidR="00072203" w:rsidRPr="000A0665" w:rsidRDefault="00072203" w:rsidP="00072203">
      <w:pPr>
        <w:pStyle w:val="pkt"/>
        <w:tabs>
          <w:tab w:val="left" w:pos="3780"/>
          <w:tab w:val="left" w:leader="dot" w:pos="8460"/>
        </w:tabs>
        <w:spacing w:line="360" w:lineRule="auto"/>
        <w:ind w:left="720" w:firstLine="0"/>
        <w:rPr>
          <w:rFonts w:ascii="Times New Roman" w:hAnsi="Times New Roman" w:cs="Times New Roman"/>
          <w:sz w:val="24"/>
          <w:szCs w:val="24"/>
          <w:lang w:val="de-DE"/>
        </w:rPr>
      </w:pPr>
      <w:r w:rsidRPr="000A0665">
        <w:rPr>
          <w:rFonts w:ascii="Times New Roman" w:hAnsi="Times New Roman" w:cs="Times New Roman"/>
          <w:sz w:val="24"/>
          <w:szCs w:val="24"/>
          <w:lang w:val="de-DE"/>
        </w:rPr>
        <w:t>Numer REGON:</w:t>
      </w:r>
      <w:r w:rsidRPr="000A0665">
        <w:rPr>
          <w:rFonts w:ascii="Times New Roman" w:hAnsi="Times New Roman" w:cs="Times New Roman"/>
          <w:sz w:val="24"/>
          <w:szCs w:val="24"/>
          <w:lang w:val="de-DE"/>
        </w:rPr>
        <w:tab/>
      </w:r>
      <w:r w:rsidRPr="000A0665">
        <w:rPr>
          <w:rFonts w:ascii="Times New Roman" w:hAnsi="Times New Roman" w:cs="Times New Roman"/>
          <w:sz w:val="24"/>
          <w:szCs w:val="24"/>
          <w:lang w:val="de-DE"/>
        </w:rPr>
        <w:tab/>
      </w:r>
    </w:p>
    <w:p w:rsidR="00072203" w:rsidRPr="000A0665" w:rsidRDefault="00072203" w:rsidP="00072203">
      <w:pPr>
        <w:pStyle w:val="pkt"/>
        <w:tabs>
          <w:tab w:val="left" w:pos="3780"/>
          <w:tab w:val="left" w:leader="dot" w:pos="8460"/>
        </w:tabs>
        <w:spacing w:line="360" w:lineRule="auto"/>
        <w:ind w:left="720" w:firstLine="0"/>
        <w:rPr>
          <w:rFonts w:ascii="Times New Roman" w:hAnsi="Times New Roman" w:cs="Times New Roman"/>
          <w:sz w:val="24"/>
          <w:szCs w:val="24"/>
          <w:lang w:val="de-DE"/>
        </w:rPr>
      </w:pPr>
      <w:r w:rsidRPr="000A0665">
        <w:rPr>
          <w:rFonts w:ascii="Times New Roman" w:hAnsi="Times New Roman" w:cs="Times New Roman"/>
          <w:sz w:val="24"/>
          <w:szCs w:val="24"/>
          <w:lang w:val="de-DE"/>
        </w:rPr>
        <w:t>Numer NIP:</w:t>
      </w:r>
      <w:r w:rsidRPr="000A0665">
        <w:rPr>
          <w:rFonts w:ascii="Times New Roman" w:hAnsi="Times New Roman" w:cs="Times New Roman"/>
          <w:sz w:val="24"/>
          <w:szCs w:val="24"/>
          <w:lang w:val="de-DE"/>
        </w:rPr>
        <w:tab/>
      </w:r>
      <w:r w:rsidRPr="000A0665">
        <w:rPr>
          <w:rFonts w:ascii="Times New Roman" w:hAnsi="Times New Roman" w:cs="Times New Roman"/>
          <w:sz w:val="24"/>
          <w:szCs w:val="24"/>
          <w:lang w:val="de-DE"/>
        </w:rPr>
        <w:tab/>
      </w:r>
    </w:p>
    <w:p w:rsidR="00072203" w:rsidRPr="000A0665" w:rsidRDefault="00072203" w:rsidP="00072203">
      <w:pPr>
        <w:pStyle w:val="pkt"/>
        <w:tabs>
          <w:tab w:val="left" w:pos="3780"/>
          <w:tab w:val="left" w:leader="dot" w:pos="8460"/>
        </w:tabs>
        <w:spacing w:line="360" w:lineRule="auto"/>
        <w:ind w:left="29" w:firstLine="0"/>
        <w:rPr>
          <w:rFonts w:ascii="Times New Roman" w:hAnsi="Times New Roman" w:cs="Times New Roman"/>
          <w:sz w:val="24"/>
          <w:szCs w:val="24"/>
          <w:lang w:val="de-DE"/>
        </w:rPr>
      </w:pPr>
    </w:p>
    <w:p w:rsidR="00072203" w:rsidRPr="000A0665" w:rsidRDefault="00072203" w:rsidP="00072203">
      <w:pPr>
        <w:rPr>
          <w:rFonts w:ascii="Times New Roman" w:hAnsi="Times New Roman"/>
          <w:sz w:val="24"/>
          <w:szCs w:val="24"/>
        </w:rPr>
      </w:pPr>
      <w:r w:rsidRPr="000A0665">
        <w:rPr>
          <w:rFonts w:ascii="Times New Roman" w:hAnsi="Times New Roman"/>
          <w:b/>
          <w:sz w:val="24"/>
          <w:szCs w:val="24"/>
        </w:rPr>
        <w:t>1.</w:t>
      </w:r>
      <w:r w:rsidRPr="000A0665">
        <w:rPr>
          <w:rFonts w:ascii="Times New Roman" w:hAnsi="Times New Roman"/>
          <w:sz w:val="24"/>
          <w:szCs w:val="24"/>
        </w:rPr>
        <w:t xml:space="preserve"> Nawiązując do ogłoszenia o przetargu nieograniczonym  na: </w:t>
      </w:r>
      <w:r w:rsidR="00296727" w:rsidRPr="000A0665">
        <w:rPr>
          <w:rFonts w:ascii="Times New Roman" w:hAnsi="Times New Roman"/>
          <w:b/>
          <w:sz w:val="24"/>
          <w:szCs w:val="24"/>
        </w:rPr>
        <w:t>„</w:t>
      </w:r>
      <w:r w:rsidR="00296727" w:rsidRPr="000A0665">
        <w:rPr>
          <w:rFonts w:ascii="Times New Roman" w:hAnsi="Times New Roman"/>
          <w:b/>
          <w:bCs/>
          <w:sz w:val="24"/>
          <w:szCs w:val="24"/>
        </w:rPr>
        <w:t>Odbiór i zagospodarowanie odpadów komunalnych z nieruchomości zamieszkałych na terenie Gminy</w:t>
      </w:r>
      <w:r w:rsidR="00296727" w:rsidRPr="000A0665">
        <w:rPr>
          <w:rFonts w:ascii="Times New Roman" w:hAnsi="Times New Roman"/>
          <w:b/>
          <w:sz w:val="24"/>
          <w:szCs w:val="24"/>
        </w:rPr>
        <w:t xml:space="preserve"> Wielgomłyny”,</w:t>
      </w:r>
      <w:r w:rsidR="00F65D64">
        <w:rPr>
          <w:rFonts w:ascii="Times New Roman" w:hAnsi="Times New Roman"/>
          <w:b/>
          <w:sz w:val="24"/>
          <w:szCs w:val="24"/>
        </w:rPr>
        <w:t xml:space="preserve"> </w:t>
      </w:r>
      <w:r w:rsidRPr="000A0665">
        <w:rPr>
          <w:rFonts w:ascii="Times New Roman" w:hAnsi="Times New Roman"/>
          <w:sz w:val="24"/>
          <w:szCs w:val="24"/>
        </w:rPr>
        <w:t>w</w:t>
      </w:r>
      <w:r w:rsidR="00F65D64">
        <w:rPr>
          <w:rFonts w:ascii="Times New Roman" w:hAnsi="Times New Roman"/>
          <w:sz w:val="24"/>
          <w:szCs w:val="24"/>
        </w:rPr>
        <w:t xml:space="preserve"> </w:t>
      </w:r>
      <w:r w:rsidRPr="000A0665">
        <w:rPr>
          <w:rFonts w:ascii="Times New Roman" w:hAnsi="Times New Roman"/>
          <w:sz w:val="24"/>
          <w:szCs w:val="24"/>
        </w:rPr>
        <w:t>gminie Wielgomłyny, powiat radomszczański, województwo łódzkie, nr sprawy: ……………………, oferujemy wykonanie zamówienia</w:t>
      </w:r>
      <w:r w:rsidR="009B0216" w:rsidRPr="000A0665">
        <w:rPr>
          <w:rFonts w:ascii="Times New Roman" w:hAnsi="Times New Roman"/>
          <w:sz w:val="24"/>
          <w:szCs w:val="24"/>
        </w:rPr>
        <w:t xml:space="preserve"> w okresie od 01.01.2017 roku do 31.12.201</w:t>
      </w:r>
      <w:r w:rsidR="00E42F58" w:rsidRPr="000A0665">
        <w:rPr>
          <w:rFonts w:ascii="Times New Roman" w:hAnsi="Times New Roman"/>
          <w:sz w:val="24"/>
          <w:szCs w:val="24"/>
        </w:rPr>
        <w:t>7</w:t>
      </w:r>
      <w:r w:rsidR="009B0216" w:rsidRPr="000A0665">
        <w:rPr>
          <w:rFonts w:ascii="Times New Roman" w:hAnsi="Times New Roman"/>
          <w:sz w:val="24"/>
          <w:szCs w:val="24"/>
        </w:rPr>
        <w:t xml:space="preserve"> roku za następujące wynagrodzenie ryczałtowe:</w:t>
      </w:r>
    </w:p>
    <w:p w:rsidR="009C26FE" w:rsidRPr="000A0665" w:rsidRDefault="009C26FE" w:rsidP="00CF7487">
      <w:pPr>
        <w:spacing w:after="0" w:line="240" w:lineRule="auto"/>
        <w:rPr>
          <w:rFonts w:ascii="Times New Roman" w:hAnsi="Times New Roman"/>
          <w:b/>
          <w:sz w:val="24"/>
          <w:szCs w:val="24"/>
        </w:rPr>
      </w:pPr>
      <w:r w:rsidRPr="000A0665">
        <w:rPr>
          <w:rFonts w:ascii="Times New Roman" w:hAnsi="Times New Roman"/>
          <w:b/>
          <w:sz w:val="24"/>
          <w:szCs w:val="24"/>
        </w:rPr>
        <w:t>Część 1: sektor 1</w:t>
      </w:r>
    </w:p>
    <w:p w:rsidR="00CC440C" w:rsidRPr="000A0665" w:rsidRDefault="00783CE3" w:rsidP="00467ED0">
      <w:pPr>
        <w:pStyle w:val="Akapitzlist"/>
        <w:numPr>
          <w:ilvl w:val="0"/>
          <w:numId w:val="4"/>
        </w:numPr>
        <w:spacing w:after="0" w:line="240" w:lineRule="auto"/>
        <w:rPr>
          <w:rFonts w:ascii="Times New Roman" w:hAnsi="Times New Roman"/>
          <w:b/>
          <w:sz w:val="24"/>
          <w:szCs w:val="24"/>
        </w:rPr>
      </w:pPr>
      <w:r w:rsidRPr="000A0665">
        <w:rPr>
          <w:rFonts w:ascii="Times New Roman" w:hAnsi="Times New Roman"/>
          <w:b/>
          <w:sz w:val="24"/>
          <w:szCs w:val="24"/>
        </w:rPr>
        <w:t>Cena</w:t>
      </w:r>
    </w:p>
    <w:p w:rsidR="00072203" w:rsidRPr="000A0665" w:rsidRDefault="00072203" w:rsidP="00CF7487">
      <w:pPr>
        <w:pStyle w:val="pkt"/>
        <w:tabs>
          <w:tab w:val="left" w:pos="3780"/>
          <w:tab w:val="left" w:leader="dot" w:pos="8460"/>
        </w:tabs>
        <w:spacing w:before="0" w:after="0"/>
        <w:ind w:left="28" w:firstLine="0"/>
        <w:rPr>
          <w:rFonts w:ascii="Times New Roman" w:hAnsi="Times New Roman" w:cs="Times New Roman"/>
          <w:sz w:val="24"/>
          <w:szCs w:val="24"/>
        </w:rPr>
      </w:pPr>
      <w:r w:rsidRPr="000A0665">
        <w:rPr>
          <w:rFonts w:ascii="Times New Roman" w:hAnsi="Times New Roman" w:cs="Times New Roman"/>
          <w:sz w:val="24"/>
          <w:szCs w:val="24"/>
        </w:rPr>
        <w:t>netto ................................ zł (słownie: ..........................................................................................................)</w:t>
      </w:r>
    </w:p>
    <w:p w:rsidR="00072203" w:rsidRPr="000A0665" w:rsidRDefault="00072203" w:rsidP="00CF7487">
      <w:pPr>
        <w:pStyle w:val="pkt"/>
        <w:tabs>
          <w:tab w:val="left" w:pos="3780"/>
          <w:tab w:val="left" w:leader="dot" w:pos="8460"/>
        </w:tabs>
        <w:spacing w:before="0" w:after="0"/>
        <w:ind w:left="28" w:firstLine="0"/>
        <w:rPr>
          <w:rFonts w:ascii="Times New Roman" w:hAnsi="Times New Roman" w:cs="Times New Roman"/>
          <w:sz w:val="24"/>
          <w:szCs w:val="24"/>
        </w:rPr>
      </w:pPr>
      <w:r w:rsidRPr="000A0665">
        <w:rPr>
          <w:rFonts w:ascii="Times New Roman" w:hAnsi="Times New Roman" w:cs="Times New Roman"/>
          <w:sz w:val="24"/>
          <w:szCs w:val="24"/>
        </w:rPr>
        <w:t>podatek VAT .................. zł (słownie: ..........................................................................................................)</w:t>
      </w:r>
    </w:p>
    <w:p w:rsidR="00072203" w:rsidRPr="000A0665" w:rsidRDefault="00072203" w:rsidP="00CC440C">
      <w:pPr>
        <w:pStyle w:val="pkt"/>
        <w:tabs>
          <w:tab w:val="left" w:pos="3780"/>
          <w:tab w:val="left" w:leader="dot" w:pos="8460"/>
        </w:tabs>
        <w:spacing w:before="0" w:after="0"/>
        <w:ind w:left="28" w:firstLine="0"/>
        <w:rPr>
          <w:rFonts w:ascii="Times New Roman" w:hAnsi="Times New Roman" w:cs="Times New Roman"/>
          <w:sz w:val="24"/>
          <w:szCs w:val="24"/>
        </w:rPr>
      </w:pPr>
      <w:r w:rsidRPr="000A0665">
        <w:rPr>
          <w:rFonts w:ascii="Times New Roman" w:hAnsi="Times New Roman" w:cs="Times New Roman"/>
          <w:sz w:val="24"/>
          <w:szCs w:val="24"/>
        </w:rPr>
        <w:t>brutto .............................. zł (słownie: ..........................................................................................................)</w:t>
      </w:r>
    </w:p>
    <w:p w:rsidR="003D0609" w:rsidRPr="000A0665" w:rsidRDefault="003D0609" w:rsidP="00CC440C">
      <w:pPr>
        <w:pStyle w:val="pkt"/>
        <w:tabs>
          <w:tab w:val="left" w:pos="3780"/>
          <w:tab w:val="left" w:leader="dot" w:pos="8460"/>
        </w:tabs>
        <w:spacing w:before="0" w:after="0"/>
        <w:ind w:left="28" w:firstLine="0"/>
        <w:rPr>
          <w:rFonts w:ascii="Times New Roman" w:hAnsi="Times New Roman" w:cs="Times New Roman"/>
          <w:sz w:val="24"/>
          <w:szCs w:val="24"/>
        </w:rPr>
      </w:pPr>
    </w:p>
    <w:p w:rsidR="00783CE3" w:rsidRPr="000A0665" w:rsidRDefault="003D0609" w:rsidP="00783CE3">
      <w:pPr>
        <w:pStyle w:val="western"/>
        <w:tabs>
          <w:tab w:val="num" w:pos="426"/>
        </w:tabs>
        <w:spacing w:before="0" w:beforeAutospacing="0" w:after="0"/>
        <w:rPr>
          <w:b/>
          <w:color w:val="auto"/>
          <w:sz w:val="24"/>
          <w:szCs w:val="24"/>
          <w:u w:val="none"/>
        </w:rPr>
      </w:pPr>
      <w:r w:rsidRPr="000A0665">
        <w:rPr>
          <w:b/>
          <w:color w:val="auto"/>
          <w:sz w:val="24"/>
          <w:szCs w:val="24"/>
          <w:u w:val="none"/>
        </w:rPr>
        <w:t>b)</w:t>
      </w:r>
      <w:r w:rsidR="00783CE3" w:rsidRPr="000A0665">
        <w:rPr>
          <w:b/>
          <w:color w:val="auto"/>
          <w:sz w:val="24"/>
          <w:szCs w:val="24"/>
          <w:u w:val="none"/>
        </w:rPr>
        <w:t xml:space="preserve"> Częstotliwość funkcjonowania PSZOK</w:t>
      </w:r>
    </w:p>
    <w:p w:rsidR="00783CE3" w:rsidRPr="000A0665" w:rsidRDefault="00783CE3" w:rsidP="00783CE3">
      <w:pPr>
        <w:pStyle w:val="western"/>
        <w:spacing w:before="0" w:beforeAutospacing="0" w:after="0"/>
        <w:jc w:val="both"/>
        <w:rPr>
          <w:color w:val="auto"/>
          <w:sz w:val="24"/>
          <w:szCs w:val="24"/>
          <w:u w:val="none"/>
        </w:rPr>
      </w:pPr>
      <w:r w:rsidRPr="000A0665">
        <w:rPr>
          <w:color w:val="auto"/>
          <w:sz w:val="24"/>
          <w:szCs w:val="24"/>
          <w:u w:val="none"/>
        </w:rPr>
        <w:t>Oświadczamy, że zapewnimy funkcjonowanie Punktu Selektywnej Zbiórki Odpadów Komunalnych przez:</w:t>
      </w:r>
    </w:p>
    <w:p w:rsidR="00783CE3" w:rsidRPr="000A0665" w:rsidRDefault="00783CE3" w:rsidP="00783CE3">
      <w:pPr>
        <w:spacing w:after="0" w:line="240" w:lineRule="auto"/>
        <w:jc w:val="both"/>
        <w:rPr>
          <w:rFonts w:ascii="Times New Roman" w:hAnsi="Times New Roman"/>
          <w:sz w:val="24"/>
          <w:szCs w:val="24"/>
          <w:lang w:eastAsia="pl-PL"/>
        </w:rPr>
      </w:pPr>
      <w:r w:rsidRPr="000A0665">
        <w:rPr>
          <w:rFonts w:ascii="Times New Roman" w:hAnsi="Times New Roman"/>
          <w:sz w:val="24"/>
          <w:szCs w:val="24"/>
        </w:rPr>
        <w:t>□</w:t>
      </w:r>
      <w:r w:rsidRPr="000A0665">
        <w:rPr>
          <w:rFonts w:ascii="Times New Roman" w:hAnsi="Times New Roman"/>
          <w:sz w:val="24"/>
          <w:szCs w:val="24"/>
          <w:lang w:eastAsia="pl-PL"/>
        </w:rPr>
        <w:t>1 raz  w kwartale w ostatnią sobotę ostatniego miesiąca kwartału w godzinach od 10.00 do 16.00,</w:t>
      </w:r>
    </w:p>
    <w:p w:rsidR="00783CE3" w:rsidRPr="000A0665" w:rsidRDefault="00783CE3" w:rsidP="00783CE3">
      <w:pPr>
        <w:spacing w:after="0" w:line="240" w:lineRule="auto"/>
        <w:jc w:val="both"/>
        <w:rPr>
          <w:rFonts w:ascii="Times New Roman" w:hAnsi="Times New Roman"/>
          <w:sz w:val="24"/>
          <w:szCs w:val="24"/>
          <w:lang w:eastAsia="pl-PL"/>
        </w:rPr>
      </w:pPr>
      <w:r w:rsidRPr="000A0665">
        <w:rPr>
          <w:rFonts w:ascii="Times New Roman" w:hAnsi="Times New Roman"/>
          <w:sz w:val="24"/>
          <w:szCs w:val="24"/>
        </w:rPr>
        <w:t>□</w:t>
      </w:r>
      <w:r w:rsidRPr="000A0665">
        <w:rPr>
          <w:rFonts w:ascii="Times New Roman" w:hAnsi="Times New Roman"/>
          <w:sz w:val="24"/>
          <w:szCs w:val="24"/>
          <w:lang w:eastAsia="pl-PL"/>
        </w:rPr>
        <w:t>2 razy  w kwartale w ostatnią sobotę pierwszego i trzeciego miesiąca kwartału w godzinach od 10.00 do 16.00 ,</w:t>
      </w:r>
    </w:p>
    <w:p w:rsidR="00783CE3" w:rsidRPr="000A0665" w:rsidRDefault="00783CE3" w:rsidP="00783CE3">
      <w:pPr>
        <w:spacing w:after="0" w:line="240" w:lineRule="auto"/>
        <w:jc w:val="both"/>
        <w:rPr>
          <w:rFonts w:ascii="Times New Roman" w:hAnsi="Times New Roman"/>
          <w:sz w:val="24"/>
          <w:szCs w:val="24"/>
          <w:lang w:eastAsia="pl-PL"/>
        </w:rPr>
      </w:pPr>
      <w:r w:rsidRPr="000A0665">
        <w:rPr>
          <w:rFonts w:ascii="Times New Roman" w:hAnsi="Times New Roman"/>
          <w:sz w:val="24"/>
          <w:szCs w:val="24"/>
        </w:rPr>
        <w:t>□</w:t>
      </w:r>
      <w:r w:rsidRPr="000A0665">
        <w:rPr>
          <w:rFonts w:ascii="Times New Roman" w:hAnsi="Times New Roman"/>
          <w:sz w:val="24"/>
          <w:szCs w:val="24"/>
          <w:lang w:eastAsia="pl-PL"/>
        </w:rPr>
        <w:t xml:space="preserve"> 3 razy  w kwartale w każdą ostatnią sobotę każdego miesiąca kwartału w godzinach od 10.00 do 16.00;</w:t>
      </w:r>
    </w:p>
    <w:p w:rsidR="00783CE3" w:rsidRPr="000A0665" w:rsidRDefault="00783CE3" w:rsidP="00783CE3">
      <w:pPr>
        <w:pStyle w:val="western"/>
        <w:spacing w:before="0" w:beforeAutospacing="0" w:after="0"/>
        <w:jc w:val="both"/>
        <w:rPr>
          <w:color w:val="auto"/>
          <w:sz w:val="24"/>
          <w:szCs w:val="24"/>
          <w:u w:val="none"/>
        </w:rPr>
      </w:pPr>
      <w:r w:rsidRPr="000A0665">
        <w:rPr>
          <w:i/>
          <w:color w:val="auto"/>
          <w:sz w:val="24"/>
          <w:szCs w:val="24"/>
          <w:u w:val="none"/>
        </w:rPr>
        <w:t>(zaznaczyć właściwe)</w:t>
      </w:r>
      <w:r w:rsidRPr="000A0665">
        <w:rPr>
          <w:rFonts w:eastAsia="Calibri"/>
          <w:color w:val="auto"/>
          <w:sz w:val="24"/>
          <w:szCs w:val="24"/>
          <w:u w:val="none"/>
        </w:rPr>
        <w:t>.</w:t>
      </w:r>
    </w:p>
    <w:p w:rsidR="00783CE3" w:rsidRPr="000A0665" w:rsidRDefault="00783CE3" w:rsidP="00783CE3">
      <w:pPr>
        <w:pStyle w:val="western"/>
        <w:tabs>
          <w:tab w:val="num" w:pos="426"/>
        </w:tabs>
        <w:spacing w:before="0" w:beforeAutospacing="0" w:after="0"/>
        <w:rPr>
          <w:rFonts w:eastAsia="Calibri"/>
          <w:color w:val="auto"/>
          <w:sz w:val="24"/>
          <w:szCs w:val="24"/>
          <w:u w:val="none"/>
        </w:rPr>
      </w:pPr>
      <w:r w:rsidRPr="000A0665">
        <w:rPr>
          <w:rFonts w:eastAsia="Calibri"/>
          <w:color w:val="auto"/>
          <w:sz w:val="24"/>
          <w:szCs w:val="24"/>
          <w:u w:val="none"/>
        </w:rPr>
        <w:t>.</w:t>
      </w:r>
    </w:p>
    <w:p w:rsidR="00783CE3" w:rsidRPr="000A0665" w:rsidRDefault="00783CE3" w:rsidP="00783CE3">
      <w:pPr>
        <w:pStyle w:val="western"/>
        <w:tabs>
          <w:tab w:val="num" w:pos="426"/>
        </w:tabs>
        <w:spacing w:before="0" w:beforeAutospacing="0" w:after="0"/>
        <w:rPr>
          <w:b/>
          <w:color w:val="auto"/>
          <w:sz w:val="24"/>
          <w:szCs w:val="24"/>
          <w:u w:val="none"/>
        </w:rPr>
      </w:pPr>
      <w:r w:rsidRPr="000A0665">
        <w:rPr>
          <w:b/>
          <w:color w:val="auto"/>
          <w:sz w:val="24"/>
          <w:szCs w:val="24"/>
          <w:u w:val="none"/>
        </w:rPr>
        <w:t>c) Termin płatności faktur</w:t>
      </w:r>
    </w:p>
    <w:p w:rsidR="00783CE3" w:rsidRPr="000A0665" w:rsidRDefault="00783CE3" w:rsidP="00783CE3">
      <w:pPr>
        <w:pStyle w:val="western"/>
        <w:spacing w:before="0" w:beforeAutospacing="0" w:after="0"/>
        <w:jc w:val="both"/>
        <w:rPr>
          <w:color w:val="auto"/>
          <w:sz w:val="24"/>
          <w:szCs w:val="24"/>
          <w:u w:val="none"/>
        </w:rPr>
      </w:pPr>
      <w:r w:rsidRPr="000A0665">
        <w:rPr>
          <w:color w:val="auto"/>
          <w:sz w:val="24"/>
          <w:szCs w:val="24"/>
          <w:u w:val="none"/>
        </w:rPr>
        <w:lastRenderedPageBreak/>
        <w:t>Oświadczamy, że oferujemy 14 dniowy □, 21 dniowy □ , 30 dniowy □</w:t>
      </w:r>
      <w:r w:rsidRPr="000A0665">
        <w:rPr>
          <w:i/>
          <w:color w:val="auto"/>
          <w:sz w:val="24"/>
          <w:szCs w:val="24"/>
          <w:u w:val="none"/>
        </w:rPr>
        <w:t xml:space="preserve"> (zaznaczyć właściwe) </w:t>
      </w:r>
      <w:r w:rsidRPr="000A0665">
        <w:rPr>
          <w:rFonts w:eastAsia="Calibri"/>
          <w:color w:val="auto"/>
          <w:sz w:val="24"/>
          <w:szCs w:val="24"/>
          <w:u w:val="none"/>
        </w:rPr>
        <w:t>termin płatności faktur.</w:t>
      </w:r>
    </w:p>
    <w:p w:rsidR="00783CE3" w:rsidRPr="000A0665" w:rsidRDefault="00783CE3" w:rsidP="00072203">
      <w:pPr>
        <w:pStyle w:val="pkt"/>
        <w:tabs>
          <w:tab w:val="left" w:pos="3780"/>
          <w:tab w:val="left" w:leader="dot" w:pos="8460"/>
        </w:tabs>
        <w:spacing w:before="0" w:after="0"/>
        <w:ind w:left="28" w:firstLine="0"/>
        <w:rPr>
          <w:rFonts w:ascii="Times New Roman" w:hAnsi="Times New Roman" w:cs="Times New Roman"/>
          <w:sz w:val="24"/>
          <w:szCs w:val="24"/>
        </w:rPr>
      </w:pPr>
    </w:p>
    <w:p w:rsidR="00783CE3" w:rsidRPr="000A0665" w:rsidRDefault="00783CE3" w:rsidP="00783CE3">
      <w:pPr>
        <w:pStyle w:val="NormalnyWeb"/>
        <w:tabs>
          <w:tab w:val="left" w:pos="709"/>
        </w:tabs>
        <w:suppressAutoHyphens/>
        <w:spacing w:before="0" w:after="120"/>
        <w:jc w:val="both"/>
        <w:rPr>
          <w:b/>
        </w:rPr>
      </w:pPr>
      <w:r w:rsidRPr="000A0665">
        <w:rPr>
          <w:b/>
        </w:rPr>
        <w:t>d) Poziom Recyklingu</w:t>
      </w:r>
    </w:p>
    <w:p w:rsidR="00783CE3" w:rsidRPr="000A0665" w:rsidRDefault="00783CE3" w:rsidP="00783CE3">
      <w:pPr>
        <w:pStyle w:val="NormalnyWeb"/>
        <w:tabs>
          <w:tab w:val="left" w:pos="709"/>
        </w:tabs>
        <w:suppressAutoHyphens/>
        <w:spacing w:before="0" w:after="120"/>
        <w:jc w:val="both"/>
      </w:pPr>
      <w:r w:rsidRPr="000A0665">
        <w:t>Oświadczamy że oferujemy:</w:t>
      </w:r>
    </w:p>
    <w:p w:rsidR="00783CE3" w:rsidRPr="000A0665" w:rsidRDefault="00783CE3" w:rsidP="00783CE3">
      <w:pPr>
        <w:pStyle w:val="NormalnyWeb"/>
        <w:tabs>
          <w:tab w:val="left" w:pos="709"/>
        </w:tabs>
        <w:suppressAutoHyphens/>
        <w:spacing w:before="0" w:after="120"/>
        <w:jc w:val="both"/>
        <w:rPr>
          <w:rFonts w:eastAsia="Lucida Sans Unicode"/>
        </w:rPr>
      </w:pPr>
      <w:r w:rsidRPr="000A0665">
        <w:t xml:space="preserve">□ poziom recyklingu na poziomie wynikającym z rozporządzenia Ministra Środowiska </w:t>
      </w:r>
    </w:p>
    <w:p w:rsidR="00783CE3" w:rsidRPr="000A0665" w:rsidRDefault="00405EEF" w:rsidP="00783CE3">
      <w:pPr>
        <w:pStyle w:val="NormalnyWeb"/>
        <w:tabs>
          <w:tab w:val="left" w:pos="709"/>
        </w:tabs>
        <w:suppressAutoHyphens/>
        <w:spacing w:before="0" w:after="120"/>
        <w:jc w:val="both"/>
        <w:rPr>
          <w:rFonts w:eastAsia="Lucida Sans Unicode"/>
        </w:rPr>
      </w:pPr>
      <w:r w:rsidRPr="000A0665">
        <w:t>□</w:t>
      </w:r>
      <w:r w:rsidR="00783CE3" w:rsidRPr="000A0665">
        <w:t xml:space="preserve"> poziom recyklingu na poziomie o 1% wyższym niż wynikający z rozporządzenia Ministra Środowiska </w:t>
      </w:r>
    </w:p>
    <w:p w:rsidR="00783CE3" w:rsidRPr="000A0665" w:rsidRDefault="00405EEF" w:rsidP="00783CE3">
      <w:pPr>
        <w:pStyle w:val="NormalnyWeb"/>
        <w:tabs>
          <w:tab w:val="left" w:pos="709"/>
        </w:tabs>
        <w:suppressAutoHyphens/>
        <w:spacing w:before="0" w:after="120"/>
        <w:jc w:val="both"/>
      </w:pPr>
      <w:r w:rsidRPr="000A0665">
        <w:t>□ poziom</w:t>
      </w:r>
      <w:r w:rsidR="00783CE3" w:rsidRPr="000A0665">
        <w:t xml:space="preserve"> recyklingu na p</w:t>
      </w:r>
      <w:r w:rsidR="00690ABE" w:rsidRPr="000A0665">
        <w:t>oziomie o 2% wyższym niż wynikający</w:t>
      </w:r>
      <w:r w:rsidR="00783CE3" w:rsidRPr="000A0665">
        <w:t xml:space="preserve"> z rozporządzenia Ministra Środowiska </w:t>
      </w:r>
    </w:p>
    <w:p w:rsidR="00783CE3" w:rsidRPr="000A0665" w:rsidRDefault="00405EEF" w:rsidP="00783CE3">
      <w:pPr>
        <w:pStyle w:val="NormalnyWeb"/>
        <w:tabs>
          <w:tab w:val="left" w:pos="709"/>
        </w:tabs>
        <w:suppressAutoHyphens/>
        <w:spacing w:before="0" w:after="120"/>
        <w:jc w:val="both"/>
        <w:rPr>
          <w:rFonts w:eastAsia="Lucida Sans Unicode"/>
        </w:rPr>
      </w:pPr>
      <w:r w:rsidRPr="000A0665">
        <w:t>□</w:t>
      </w:r>
      <w:r w:rsidR="00F65D64">
        <w:t xml:space="preserve"> </w:t>
      </w:r>
      <w:r w:rsidRPr="000A0665">
        <w:t>poziom</w:t>
      </w:r>
      <w:r w:rsidR="00783CE3" w:rsidRPr="000A0665">
        <w:t xml:space="preserve"> recyklingu na p</w:t>
      </w:r>
      <w:r w:rsidR="00690ABE" w:rsidRPr="000A0665">
        <w:t>oziomie o 3% wyższym niż wynikający</w:t>
      </w:r>
      <w:r w:rsidR="00783CE3" w:rsidRPr="000A0665">
        <w:t xml:space="preserve"> z rozporządzenia Ministra Środowiska </w:t>
      </w:r>
    </w:p>
    <w:p w:rsidR="00783CE3" w:rsidRPr="000A0665" w:rsidRDefault="00405EEF" w:rsidP="00783CE3">
      <w:pPr>
        <w:pStyle w:val="NormalnyWeb"/>
        <w:tabs>
          <w:tab w:val="left" w:pos="709"/>
        </w:tabs>
        <w:suppressAutoHyphens/>
        <w:spacing w:before="0" w:after="120"/>
        <w:jc w:val="both"/>
        <w:rPr>
          <w:rFonts w:eastAsia="Lucida Sans Unicode"/>
        </w:rPr>
      </w:pPr>
      <w:r w:rsidRPr="000A0665">
        <w:t>□ poziom</w:t>
      </w:r>
      <w:r w:rsidR="00783CE3" w:rsidRPr="000A0665">
        <w:t xml:space="preserve"> recyklingu na p</w:t>
      </w:r>
      <w:r w:rsidR="00690ABE" w:rsidRPr="000A0665">
        <w:t>oziomie o 4% wyższym niż wynikający</w:t>
      </w:r>
      <w:r w:rsidR="00783CE3" w:rsidRPr="000A0665">
        <w:t xml:space="preserve"> z rozporządzenia Ministra Środowiska </w:t>
      </w:r>
    </w:p>
    <w:p w:rsidR="00783CE3" w:rsidRPr="000A0665" w:rsidRDefault="00405EEF" w:rsidP="00783CE3">
      <w:pPr>
        <w:pStyle w:val="NormalnyWeb"/>
        <w:tabs>
          <w:tab w:val="left" w:pos="709"/>
        </w:tabs>
        <w:suppressAutoHyphens/>
        <w:spacing w:before="0" w:after="120"/>
        <w:jc w:val="both"/>
        <w:rPr>
          <w:rFonts w:eastAsia="Lucida Sans Unicode"/>
        </w:rPr>
      </w:pPr>
      <w:r w:rsidRPr="000A0665">
        <w:t>□</w:t>
      </w:r>
      <w:r w:rsidR="00F65D64">
        <w:t xml:space="preserve"> </w:t>
      </w:r>
      <w:r w:rsidRPr="000A0665">
        <w:t>poziom</w:t>
      </w:r>
      <w:r w:rsidR="00783CE3" w:rsidRPr="000A0665">
        <w:t xml:space="preserve"> recyklingu na p</w:t>
      </w:r>
      <w:r w:rsidR="00690ABE" w:rsidRPr="000A0665">
        <w:t>oziomie o 5% wyższym niż wynikający</w:t>
      </w:r>
      <w:r w:rsidR="00783CE3" w:rsidRPr="000A0665">
        <w:t xml:space="preserve"> z rozporządzenia Ministra Środowiska </w:t>
      </w:r>
    </w:p>
    <w:p w:rsidR="00783CE3" w:rsidRPr="000A0665" w:rsidRDefault="00405EEF" w:rsidP="00783CE3">
      <w:pPr>
        <w:pStyle w:val="NormalnyWeb"/>
        <w:tabs>
          <w:tab w:val="left" w:pos="709"/>
        </w:tabs>
        <w:suppressAutoHyphens/>
        <w:spacing w:before="0" w:after="120"/>
        <w:jc w:val="both"/>
        <w:rPr>
          <w:rFonts w:eastAsia="Lucida Sans Unicode"/>
        </w:rPr>
      </w:pPr>
      <w:r w:rsidRPr="000A0665">
        <w:t>□</w:t>
      </w:r>
      <w:r w:rsidR="00783CE3" w:rsidRPr="000A0665">
        <w:t xml:space="preserve"> poz</w:t>
      </w:r>
      <w:r w:rsidRPr="000A0665">
        <w:t xml:space="preserve">iom </w:t>
      </w:r>
      <w:r w:rsidR="00783CE3" w:rsidRPr="000A0665">
        <w:t>recyklingu na p</w:t>
      </w:r>
      <w:r w:rsidR="00690ABE" w:rsidRPr="000A0665">
        <w:t>oziomie o 6% wyższym niż wynikający</w:t>
      </w:r>
      <w:r w:rsidR="00783CE3" w:rsidRPr="000A0665">
        <w:t xml:space="preserve"> z rozporządzenia Ministra Środowiska </w:t>
      </w:r>
    </w:p>
    <w:p w:rsidR="00783CE3" w:rsidRPr="000A0665" w:rsidRDefault="00405EEF" w:rsidP="00783CE3">
      <w:pPr>
        <w:pStyle w:val="NormalnyWeb"/>
        <w:tabs>
          <w:tab w:val="left" w:pos="709"/>
        </w:tabs>
        <w:suppressAutoHyphens/>
        <w:spacing w:before="0" w:after="120"/>
        <w:jc w:val="both"/>
        <w:rPr>
          <w:rFonts w:eastAsia="Lucida Sans Unicode"/>
        </w:rPr>
      </w:pPr>
      <w:r w:rsidRPr="000A0665">
        <w:t>□</w:t>
      </w:r>
      <w:r w:rsidR="00F65D64">
        <w:t xml:space="preserve"> </w:t>
      </w:r>
      <w:r w:rsidR="00783CE3" w:rsidRPr="000A0665">
        <w:t>poziom recyklingu na p</w:t>
      </w:r>
      <w:r w:rsidR="00690ABE" w:rsidRPr="000A0665">
        <w:t>oziomie o 7% wyższym niż wynikający</w:t>
      </w:r>
      <w:r w:rsidR="00783CE3" w:rsidRPr="000A0665">
        <w:t xml:space="preserve"> z rozporządzenia Ministra Środowiska </w:t>
      </w:r>
    </w:p>
    <w:p w:rsidR="00783CE3" w:rsidRPr="000A0665" w:rsidRDefault="00405EEF" w:rsidP="00783CE3">
      <w:pPr>
        <w:pStyle w:val="NormalnyWeb"/>
        <w:tabs>
          <w:tab w:val="left" w:pos="709"/>
        </w:tabs>
        <w:suppressAutoHyphens/>
        <w:spacing w:before="0" w:after="120"/>
        <w:jc w:val="both"/>
        <w:rPr>
          <w:rFonts w:eastAsia="Lucida Sans Unicode"/>
        </w:rPr>
      </w:pPr>
      <w:r w:rsidRPr="000A0665">
        <w:t>□</w:t>
      </w:r>
      <w:r w:rsidR="00F65D64">
        <w:t xml:space="preserve"> </w:t>
      </w:r>
      <w:r w:rsidRPr="000A0665">
        <w:t>poziom</w:t>
      </w:r>
      <w:r w:rsidR="00783CE3" w:rsidRPr="000A0665">
        <w:t xml:space="preserve"> recyklingu na poziomie o 8% wyższym </w:t>
      </w:r>
      <w:r w:rsidR="00690ABE" w:rsidRPr="000A0665">
        <w:t>niż wynikający</w:t>
      </w:r>
      <w:r w:rsidR="00783CE3" w:rsidRPr="000A0665">
        <w:t xml:space="preserve"> z rozporządzenia Ministra Środowiska </w:t>
      </w:r>
    </w:p>
    <w:p w:rsidR="00405EEF" w:rsidRPr="000A0665" w:rsidRDefault="00405EEF" w:rsidP="00783CE3">
      <w:pPr>
        <w:pStyle w:val="NormalnyWeb"/>
        <w:tabs>
          <w:tab w:val="left" w:pos="709"/>
        </w:tabs>
        <w:suppressAutoHyphens/>
        <w:spacing w:before="0" w:after="120"/>
        <w:jc w:val="both"/>
        <w:rPr>
          <w:rFonts w:eastAsia="Lucida Sans Unicode"/>
        </w:rPr>
      </w:pPr>
      <w:r w:rsidRPr="000A0665">
        <w:t>□ poziom</w:t>
      </w:r>
      <w:r w:rsidR="00783CE3" w:rsidRPr="000A0665">
        <w:t xml:space="preserve"> recyklingu na poziomie o 9% wyższym </w:t>
      </w:r>
      <w:r w:rsidR="00690ABE" w:rsidRPr="000A0665">
        <w:t>niż wynikający</w:t>
      </w:r>
      <w:r w:rsidR="00783CE3" w:rsidRPr="000A0665">
        <w:t xml:space="preserve"> z rozporządzenia Ministra Środowiska </w:t>
      </w:r>
    </w:p>
    <w:p w:rsidR="00783CE3" w:rsidRPr="001B4C6A" w:rsidRDefault="00405EEF" w:rsidP="00F65D64">
      <w:pPr>
        <w:pStyle w:val="NormalnyWeb"/>
        <w:tabs>
          <w:tab w:val="left" w:pos="709"/>
        </w:tabs>
        <w:suppressAutoHyphens/>
        <w:spacing w:before="0" w:after="120"/>
        <w:rPr>
          <w:rFonts w:eastAsia="Lucida Sans Unicode"/>
          <w:color w:val="FF0000"/>
        </w:rPr>
      </w:pPr>
      <w:r w:rsidRPr="000A0665">
        <w:t>□</w:t>
      </w:r>
      <w:r w:rsidR="00F65D64">
        <w:t xml:space="preserve"> </w:t>
      </w:r>
      <w:r w:rsidRPr="000A0665">
        <w:t>poziom</w:t>
      </w:r>
      <w:r w:rsidR="00783CE3" w:rsidRPr="000A0665">
        <w:t xml:space="preserve"> recyklingu na poziomie o 10 % wyższym </w:t>
      </w:r>
      <w:r w:rsidR="00690ABE" w:rsidRPr="000A0665">
        <w:t>niż wynikający</w:t>
      </w:r>
      <w:r w:rsidR="00783CE3" w:rsidRPr="000A0665">
        <w:t xml:space="preserve"> z rozpo</w:t>
      </w:r>
      <w:r w:rsidRPr="000A0665">
        <w:t>rządzenia Ministra Środowiska</w:t>
      </w:r>
      <w:r w:rsidRPr="001B4C6A">
        <w:rPr>
          <w:color w:val="FF0000"/>
        </w:rPr>
        <w:t xml:space="preserve"> </w:t>
      </w:r>
    </w:p>
    <w:p w:rsidR="00CF7487" w:rsidRPr="001B4C6A" w:rsidRDefault="00CF7487" w:rsidP="00072203">
      <w:pPr>
        <w:pStyle w:val="pkt"/>
        <w:tabs>
          <w:tab w:val="left" w:pos="3780"/>
          <w:tab w:val="left" w:leader="dot" w:pos="8460"/>
        </w:tabs>
        <w:spacing w:before="0" w:after="0"/>
        <w:ind w:left="28" w:firstLine="0"/>
        <w:rPr>
          <w:rFonts w:ascii="Times New Roman" w:hAnsi="Times New Roman" w:cs="Times New Roman"/>
          <w:color w:val="FF0000"/>
          <w:sz w:val="24"/>
          <w:szCs w:val="24"/>
        </w:rPr>
      </w:pPr>
    </w:p>
    <w:p w:rsidR="00CF7487" w:rsidRPr="000A0665" w:rsidRDefault="00CF7487" w:rsidP="00CF7487">
      <w:pPr>
        <w:spacing w:after="0" w:line="240" w:lineRule="auto"/>
        <w:rPr>
          <w:rFonts w:ascii="Times New Roman" w:hAnsi="Times New Roman"/>
          <w:b/>
          <w:sz w:val="24"/>
          <w:szCs w:val="24"/>
        </w:rPr>
      </w:pPr>
      <w:r w:rsidRPr="000A0665">
        <w:rPr>
          <w:rFonts w:ascii="Times New Roman" w:hAnsi="Times New Roman"/>
          <w:b/>
          <w:sz w:val="24"/>
          <w:szCs w:val="24"/>
        </w:rPr>
        <w:t>Część 2: sektor 2</w:t>
      </w:r>
    </w:p>
    <w:p w:rsidR="00CF7487" w:rsidRPr="000A0665" w:rsidRDefault="00405EEF" w:rsidP="00467ED0">
      <w:pPr>
        <w:pStyle w:val="Akapitzlist"/>
        <w:numPr>
          <w:ilvl w:val="0"/>
          <w:numId w:val="5"/>
        </w:numPr>
        <w:spacing w:after="0" w:line="240" w:lineRule="auto"/>
        <w:rPr>
          <w:rFonts w:ascii="Times New Roman" w:hAnsi="Times New Roman"/>
          <w:b/>
          <w:sz w:val="24"/>
          <w:szCs w:val="24"/>
        </w:rPr>
      </w:pPr>
      <w:r w:rsidRPr="000A0665">
        <w:rPr>
          <w:rFonts w:ascii="Times New Roman" w:hAnsi="Times New Roman"/>
          <w:b/>
          <w:sz w:val="24"/>
          <w:szCs w:val="24"/>
        </w:rPr>
        <w:t>Cena</w:t>
      </w:r>
    </w:p>
    <w:p w:rsidR="00CF7487" w:rsidRPr="000A0665" w:rsidRDefault="00CF7487" w:rsidP="00CF7487">
      <w:pPr>
        <w:pStyle w:val="pkt"/>
        <w:tabs>
          <w:tab w:val="left" w:pos="3780"/>
          <w:tab w:val="left" w:leader="dot" w:pos="8460"/>
        </w:tabs>
        <w:spacing w:before="0" w:after="0"/>
        <w:ind w:left="28" w:firstLine="0"/>
        <w:rPr>
          <w:rFonts w:ascii="Times New Roman" w:hAnsi="Times New Roman" w:cs="Times New Roman"/>
          <w:sz w:val="24"/>
          <w:szCs w:val="24"/>
        </w:rPr>
      </w:pPr>
      <w:r w:rsidRPr="000A0665">
        <w:rPr>
          <w:rFonts w:ascii="Times New Roman" w:hAnsi="Times New Roman" w:cs="Times New Roman"/>
          <w:sz w:val="24"/>
          <w:szCs w:val="24"/>
        </w:rPr>
        <w:t>netto ................................ zł (słownie: ..........................................................................................................)</w:t>
      </w:r>
    </w:p>
    <w:p w:rsidR="00CF7487" w:rsidRPr="000A0665" w:rsidRDefault="00CF7487" w:rsidP="00CF7487">
      <w:pPr>
        <w:pStyle w:val="pkt"/>
        <w:tabs>
          <w:tab w:val="left" w:pos="3780"/>
          <w:tab w:val="left" w:leader="dot" w:pos="8460"/>
        </w:tabs>
        <w:spacing w:before="0" w:after="0"/>
        <w:ind w:left="28" w:firstLine="0"/>
        <w:rPr>
          <w:rFonts w:ascii="Times New Roman" w:hAnsi="Times New Roman" w:cs="Times New Roman"/>
          <w:sz w:val="24"/>
          <w:szCs w:val="24"/>
        </w:rPr>
      </w:pPr>
      <w:r w:rsidRPr="000A0665">
        <w:rPr>
          <w:rFonts w:ascii="Times New Roman" w:hAnsi="Times New Roman" w:cs="Times New Roman"/>
          <w:sz w:val="24"/>
          <w:szCs w:val="24"/>
        </w:rPr>
        <w:t>podatek VAT .................. zł (słownie: ..........................................................................................................)</w:t>
      </w:r>
    </w:p>
    <w:p w:rsidR="00CF7487" w:rsidRPr="000A0665" w:rsidRDefault="00CF7487" w:rsidP="00CF7487">
      <w:pPr>
        <w:pStyle w:val="pkt"/>
        <w:tabs>
          <w:tab w:val="left" w:pos="3780"/>
          <w:tab w:val="left" w:leader="dot" w:pos="8460"/>
        </w:tabs>
        <w:spacing w:before="0" w:after="0"/>
        <w:ind w:left="28" w:firstLine="0"/>
        <w:rPr>
          <w:rFonts w:ascii="Times New Roman" w:hAnsi="Times New Roman" w:cs="Times New Roman"/>
          <w:sz w:val="24"/>
          <w:szCs w:val="24"/>
        </w:rPr>
      </w:pPr>
      <w:r w:rsidRPr="000A0665">
        <w:rPr>
          <w:rFonts w:ascii="Times New Roman" w:hAnsi="Times New Roman" w:cs="Times New Roman"/>
          <w:sz w:val="24"/>
          <w:szCs w:val="24"/>
        </w:rPr>
        <w:t>brutto .............................. zł (słownie: ..........................................................................................................)</w:t>
      </w:r>
    </w:p>
    <w:p w:rsidR="00405EEF" w:rsidRPr="001B4C6A" w:rsidRDefault="00405EEF" w:rsidP="00405EEF">
      <w:pPr>
        <w:pStyle w:val="western"/>
        <w:tabs>
          <w:tab w:val="num" w:pos="426"/>
        </w:tabs>
        <w:spacing w:before="0" w:beforeAutospacing="0" w:after="0"/>
        <w:rPr>
          <w:rFonts w:eastAsia="Calibri"/>
          <w:color w:val="FF0000"/>
          <w:sz w:val="24"/>
          <w:szCs w:val="24"/>
          <w:u w:val="none"/>
        </w:rPr>
      </w:pPr>
    </w:p>
    <w:p w:rsidR="00405EEF" w:rsidRPr="000A0665" w:rsidRDefault="00405EEF" w:rsidP="00405EEF">
      <w:pPr>
        <w:pStyle w:val="western"/>
        <w:tabs>
          <w:tab w:val="num" w:pos="426"/>
        </w:tabs>
        <w:spacing w:before="0" w:beforeAutospacing="0" w:after="0"/>
        <w:rPr>
          <w:b/>
          <w:color w:val="auto"/>
          <w:sz w:val="24"/>
          <w:szCs w:val="24"/>
          <w:u w:val="none"/>
        </w:rPr>
      </w:pPr>
      <w:r w:rsidRPr="000A0665">
        <w:rPr>
          <w:b/>
          <w:color w:val="auto"/>
          <w:sz w:val="24"/>
          <w:szCs w:val="24"/>
          <w:u w:val="none"/>
        </w:rPr>
        <w:t>b) Termin płatności faktur</w:t>
      </w:r>
    </w:p>
    <w:p w:rsidR="00405EEF" w:rsidRPr="001B4C6A" w:rsidRDefault="00405EEF" w:rsidP="00405EEF">
      <w:pPr>
        <w:pStyle w:val="western"/>
        <w:spacing w:before="0" w:beforeAutospacing="0" w:after="0"/>
        <w:jc w:val="both"/>
        <w:rPr>
          <w:color w:val="FF0000"/>
          <w:sz w:val="24"/>
          <w:szCs w:val="24"/>
          <w:u w:val="none"/>
        </w:rPr>
      </w:pPr>
      <w:r w:rsidRPr="000A0665">
        <w:rPr>
          <w:color w:val="auto"/>
          <w:sz w:val="24"/>
          <w:szCs w:val="24"/>
          <w:u w:val="none"/>
        </w:rPr>
        <w:t>Oświadczamy, że oferujemy 14 dniowy □, 21 dniowy □ , 30 dniowy □</w:t>
      </w:r>
      <w:r w:rsidRPr="000A0665">
        <w:rPr>
          <w:i/>
          <w:color w:val="auto"/>
          <w:sz w:val="24"/>
          <w:szCs w:val="24"/>
          <w:u w:val="none"/>
        </w:rPr>
        <w:t xml:space="preserve"> (zaznaczyć właściwe) </w:t>
      </w:r>
      <w:r w:rsidRPr="000A0665">
        <w:rPr>
          <w:rFonts w:eastAsia="Calibri"/>
          <w:color w:val="auto"/>
          <w:sz w:val="24"/>
          <w:szCs w:val="24"/>
          <w:u w:val="none"/>
        </w:rPr>
        <w:t>termin płatności faktur</w:t>
      </w:r>
      <w:r w:rsidRPr="001B4C6A">
        <w:rPr>
          <w:rFonts w:eastAsia="Calibri"/>
          <w:color w:val="FF0000"/>
          <w:sz w:val="24"/>
          <w:szCs w:val="24"/>
          <w:u w:val="none"/>
        </w:rPr>
        <w:t>.</w:t>
      </w:r>
    </w:p>
    <w:p w:rsidR="00405EEF" w:rsidRPr="001B4C6A" w:rsidRDefault="00405EEF" w:rsidP="00405EEF">
      <w:pPr>
        <w:pStyle w:val="pkt"/>
        <w:tabs>
          <w:tab w:val="left" w:pos="3780"/>
          <w:tab w:val="left" w:leader="dot" w:pos="8460"/>
        </w:tabs>
        <w:spacing w:before="0" w:after="0"/>
        <w:ind w:left="28" w:firstLine="0"/>
        <w:rPr>
          <w:rFonts w:ascii="Times New Roman" w:hAnsi="Times New Roman" w:cs="Times New Roman"/>
          <w:color w:val="FF0000"/>
          <w:sz w:val="24"/>
          <w:szCs w:val="24"/>
        </w:rPr>
      </w:pPr>
    </w:p>
    <w:p w:rsidR="00405EEF" w:rsidRPr="00130546" w:rsidRDefault="00405EEF" w:rsidP="00405EEF">
      <w:pPr>
        <w:pStyle w:val="NormalnyWeb"/>
        <w:tabs>
          <w:tab w:val="left" w:pos="709"/>
        </w:tabs>
        <w:suppressAutoHyphens/>
        <w:spacing w:before="0" w:after="120"/>
        <w:jc w:val="both"/>
        <w:rPr>
          <w:b/>
        </w:rPr>
      </w:pPr>
      <w:r w:rsidRPr="00130546">
        <w:rPr>
          <w:b/>
        </w:rPr>
        <w:t>c) Poziom Recyklingu</w:t>
      </w:r>
    </w:p>
    <w:p w:rsidR="00405EEF" w:rsidRPr="00130546" w:rsidRDefault="00405EEF" w:rsidP="00405EEF">
      <w:pPr>
        <w:pStyle w:val="NormalnyWeb"/>
        <w:tabs>
          <w:tab w:val="left" w:pos="709"/>
        </w:tabs>
        <w:suppressAutoHyphens/>
        <w:spacing w:before="0" w:after="120"/>
        <w:jc w:val="both"/>
      </w:pPr>
      <w:r w:rsidRPr="00130546">
        <w:t>Oświadczamy że oferujemy:</w:t>
      </w:r>
    </w:p>
    <w:p w:rsidR="00405EEF" w:rsidRPr="00130546" w:rsidRDefault="00405EEF" w:rsidP="00405EEF">
      <w:pPr>
        <w:pStyle w:val="NormalnyWeb"/>
        <w:tabs>
          <w:tab w:val="left" w:pos="709"/>
        </w:tabs>
        <w:suppressAutoHyphens/>
        <w:spacing w:before="0" w:after="120"/>
        <w:jc w:val="both"/>
        <w:rPr>
          <w:rFonts w:eastAsia="Lucida Sans Unicode"/>
        </w:rPr>
      </w:pPr>
      <w:r w:rsidRPr="00130546">
        <w:t xml:space="preserve">□ poziom recyklingu na poziomie wynikającym z rozporządzenia Ministra Środowiska </w:t>
      </w:r>
    </w:p>
    <w:p w:rsidR="00405EEF" w:rsidRPr="00130546" w:rsidRDefault="00405EEF" w:rsidP="00405EEF">
      <w:pPr>
        <w:pStyle w:val="NormalnyWeb"/>
        <w:tabs>
          <w:tab w:val="left" w:pos="709"/>
        </w:tabs>
        <w:suppressAutoHyphens/>
        <w:spacing w:before="0" w:after="120"/>
        <w:jc w:val="both"/>
        <w:rPr>
          <w:rFonts w:eastAsia="Lucida Sans Unicode"/>
        </w:rPr>
      </w:pPr>
      <w:r w:rsidRPr="00130546">
        <w:t xml:space="preserve">□ poziom recyklingu na poziomie o 1% wyższym niż wynikający z rozporządzenia Ministra Środowiska </w:t>
      </w:r>
    </w:p>
    <w:p w:rsidR="00405EEF" w:rsidRPr="00130546" w:rsidRDefault="00405EEF" w:rsidP="00405EEF">
      <w:pPr>
        <w:pStyle w:val="NormalnyWeb"/>
        <w:tabs>
          <w:tab w:val="left" w:pos="709"/>
        </w:tabs>
        <w:suppressAutoHyphens/>
        <w:spacing w:before="0" w:after="120"/>
        <w:jc w:val="both"/>
      </w:pPr>
      <w:r w:rsidRPr="00130546">
        <w:t xml:space="preserve">□ poziom recyklingu na poziomie o 2% wyższym niż wynikający z rozporządzenia Ministra Środowiska </w:t>
      </w:r>
    </w:p>
    <w:p w:rsidR="00405EEF" w:rsidRPr="00130546" w:rsidRDefault="00405EEF" w:rsidP="00405EEF">
      <w:pPr>
        <w:pStyle w:val="NormalnyWeb"/>
        <w:tabs>
          <w:tab w:val="left" w:pos="709"/>
        </w:tabs>
        <w:suppressAutoHyphens/>
        <w:spacing w:before="0" w:after="120"/>
        <w:jc w:val="both"/>
        <w:rPr>
          <w:rFonts w:eastAsia="Lucida Sans Unicode"/>
        </w:rPr>
      </w:pPr>
      <w:r w:rsidRPr="00130546">
        <w:t xml:space="preserve">□ poziom recyklingu na poziomie o 3% wyższym niż wynikający z rozporządzenia Ministra Środowiska </w:t>
      </w:r>
    </w:p>
    <w:p w:rsidR="00405EEF" w:rsidRPr="00130546" w:rsidRDefault="00405EEF" w:rsidP="00405EEF">
      <w:pPr>
        <w:pStyle w:val="NormalnyWeb"/>
        <w:tabs>
          <w:tab w:val="left" w:pos="709"/>
        </w:tabs>
        <w:suppressAutoHyphens/>
        <w:spacing w:before="0" w:after="120"/>
        <w:jc w:val="both"/>
        <w:rPr>
          <w:rFonts w:eastAsia="Lucida Sans Unicode"/>
        </w:rPr>
      </w:pPr>
      <w:r w:rsidRPr="00130546">
        <w:t xml:space="preserve">□ poziom recyklingu na poziomie o 4% wyższym niż wynikający z rozporządzenia Ministra Środowiska </w:t>
      </w:r>
    </w:p>
    <w:p w:rsidR="00405EEF" w:rsidRPr="00130546" w:rsidRDefault="00405EEF" w:rsidP="00405EEF">
      <w:pPr>
        <w:pStyle w:val="NormalnyWeb"/>
        <w:tabs>
          <w:tab w:val="left" w:pos="709"/>
        </w:tabs>
        <w:suppressAutoHyphens/>
        <w:spacing w:before="0" w:after="120"/>
        <w:jc w:val="both"/>
        <w:rPr>
          <w:rFonts w:eastAsia="Lucida Sans Unicode"/>
        </w:rPr>
      </w:pPr>
      <w:r w:rsidRPr="00130546">
        <w:t xml:space="preserve">□ poziom recyklingu na poziomie o 5% wyższym niż wynikający z rozporządzenia Ministra Środowiska </w:t>
      </w:r>
    </w:p>
    <w:p w:rsidR="00405EEF" w:rsidRPr="00130546" w:rsidRDefault="00405EEF" w:rsidP="00405EEF">
      <w:pPr>
        <w:pStyle w:val="NormalnyWeb"/>
        <w:tabs>
          <w:tab w:val="left" w:pos="709"/>
        </w:tabs>
        <w:suppressAutoHyphens/>
        <w:spacing w:before="0" w:after="120"/>
        <w:jc w:val="both"/>
        <w:rPr>
          <w:rFonts w:eastAsia="Lucida Sans Unicode"/>
        </w:rPr>
      </w:pPr>
      <w:r w:rsidRPr="00130546">
        <w:t xml:space="preserve">□ poziom recyklingu na poziomie o 6% wyższym niż wynikający z rozporządzenia Ministra Środowiska </w:t>
      </w:r>
    </w:p>
    <w:p w:rsidR="00405EEF" w:rsidRPr="00130546" w:rsidRDefault="00405EEF" w:rsidP="00405EEF">
      <w:pPr>
        <w:pStyle w:val="NormalnyWeb"/>
        <w:tabs>
          <w:tab w:val="left" w:pos="709"/>
        </w:tabs>
        <w:suppressAutoHyphens/>
        <w:spacing w:before="0" w:after="120"/>
        <w:jc w:val="both"/>
        <w:rPr>
          <w:rFonts w:eastAsia="Lucida Sans Unicode"/>
        </w:rPr>
      </w:pPr>
      <w:r w:rsidRPr="00130546">
        <w:t xml:space="preserve">□ poziom recyklingu na poziomie o 7% wyższym niż wynikający z rozporządzenia Ministra Środowiska </w:t>
      </w:r>
    </w:p>
    <w:p w:rsidR="00405EEF" w:rsidRPr="00130546" w:rsidRDefault="00405EEF" w:rsidP="00405EEF">
      <w:pPr>
        <w:pStyle w:val="NormalnyWeb"/>
        <w:tabs>
          <w:tab w:val="left" w:pos="709"/>
        </w:tabs>
        <w:suppressAutoHyphens/>
        <w:spacing w:before="0" w:after="120"/>
        <w:jc w:val="both"/>
        <w:rPr>
          <w:rFonts w:eastAsia="Lucida Sans Unicode"/>
        </w:rPr>
      </w:pPr>
      <w:r w:rsidRPr="00130546">
        <w:t xml:space="preserve">□ poziom recyklingu na poziomie o 8% wyższym niż wynikający z rozporządzenia Ministra Środowiska </w:t>
      </w:r>
    </w:p>
    <w:p w:rsidR="00405EEF" w:rsidRPr="00130546" w:rsidRDefault="00405EEF" w:rsidP="00405EEF">
      <w:pPr>
        <w:pStyle w:val="NormalnyWeb"/>
        <w:tabs>
          <w:tab w:val="left" w:pos="709"/>
        </w:tabs>
        <w:suppressAutoHyphens/>
        <w:spacing w:before="0" w:after="120"/>
        <w:jc w:val="both"/>
        <w:rPr>
          <w:rFonts w:eastAsia="Lucida Sans Unicode"/>
        </w:rPr>
      </w:pPr>
      <w:r w:rsidRPr="00130546">
        <w:t xml:space="preserve">□ poziom recyklingu na poziomie o 9% wyższym niż wynikający z rozporządzenia Ministra Środowiska </w:t>
      </w:r>
    </w:p>
    <w:p w:rsidR="00405EEF" w:rsidRPr="00130546" w:rsidRDefault="00405EEF" w:rsidP="000A0665">
      <w:pPr>
        <w:pStyle w:val="NormalnyWeb"/>
        <w:tabs>
          <w:tab w:val="left" w:pos="709"/>
        </w:tabs>
        <w:suppressAutoHyphens/>
        <w:spacing w:before="0" w:after="120"/>
      </w:pPr>
      <w:r w:rsidRPr="00130546">
        <w:t>□ poziom recyklingu na poziomie o 10 % wyższym niż wynikający z rozporządzenia Ministra Środowiska .</w:t>
      </w:r>
    </w:p>
    <w:p w:rsidR="00405EEF" w:rsidRPr="001B4C6A" w:rsidRDefault="00405EEF" w:rsidP="00405EEF">
      <w:pPr>
        <w:pStyle w:val="NormalnyWeb"/>
        <w:tabs>
          <w:tab w:val="left" w:pos="709"/>
        </w:tabs>
        <w:suppressAutoHyphens/>
        <w:spacing w:before="0" w:after="120"/>
        <w:jc w:val="both"/>
        <w:rPr>
          <w:rFonts w:eastAsia="Lucida Sans Unicode"/>
          <w:color w:val="FF0000"/>
        </w:rPr>
      </w:pPr>
    </w:p>
    <w:p w:rsidR="00CC440C" w:rsidRPr="00130546" w:rsidRDefault="00405EEF" w:rsidP="00072203">
      <w:pPr>
        <w:pStyle w:val="Tekstpodstawowy22"/>
        <w:spacing w:after="0" w:line="240" w:lineRule="auto"/>
        <w:rPr>
          <w:b/>
        </w:rPr>
      </w:pPr>
      <w:r w:rsidRPr="00130546">
        <w:rPr>
          <w:b/>
        </w:rPr>
        <w:lastRenderedPageBreak/>
        <w:t xml:space="preserve">2. </w:t>
      </w:r>
      <w:r w:rsidR="00CC440C" w:rsidRPr="00130546">
        <w:rPr>
          <w:b/>
        </w:rPr>
        <w:t>Informacja dotycząca powstania u zamawiającego obowiązku podatkowego:</w:t>
      </w:r>
    </w:p>
    <w:p w:rsidR="00CC440C" w:rsidRPr="00130546" w:rsidRDefault="00072203" w:rsidP="00072203">
      <w:pPr>
        <w:pStyle w:val="Tekstpodstawowy22"/>
        <w:spacing w:after="0" w:line="240" w:lineRule="auto"/>
        <w:jc w:val="both"/>
      </w:pPr>
      <w:r w:rsidRPr="00130546">
        <w:t>Informujemy, że</w:t>
      </w:r>
      <w:r w:rsidR="00CC440C" w:rsidRPr="00130546">
        <w:t>:</w:t>
      </w:r>
    </w:p>
    <w:p w:rsidR="00072203" w:rsidRPr="00130546" w:rsidRDefault="00CC440C" w:rsidP="00072203">
      <w:pPr>
        <w:pStyle w:val="Tekstpodstawowy22"/>
        <w:spacing w:after="0" w:line="240" w:lineRule="auto"/>
        <w:jc w:val="both"/>
      </w:pPr>
      <w:r w:rsidRPr="00130546">
        <w:t>•</w:t>
      </w:r>
      <w:r w:rsidR="00072203" w:rsidRPr="00130546">
        <w:t xml:space="preserve"> wybór naszej oferty nie będzie prowadził do powstania u Zamawiającego obowiązku podatkowego na podstawie ustawy z dnia 11 marca 2004 roku o podatku od towarów i usług (Dz. U. z 2011 roku Nr 177 poz. 1054 z późn. zm.).</w:t>
      </w:r>
    </w:p>
    <w:p w:rsidR="00072203" w:rsidRPr="00130546" w:rsidRDefault="00072203" w:rsidP="00072203">
      <w:pPr>
        <w:pStyle w:val="Tekstpodstawowy22"/>
        <w:spacing w:after="0" w:line="240" w:lineRule="auto"/>
        <w:jc w:val="both"/>
      </w:pPr>
      <w:r w:rsidRPr="00130546">
        <w:rPr>
          <w:b/>
        </w:rPr>
        <w:t>Uwaga:</w:t>
      </w:r>
      <w:r w:rsidRPr="00130546">
        <w:t xml:space="preserve"> Jeżeli wybór oferty będzie prowadził na podstawie ustawy z dnia 11 marca 2004 roku o podatku od towarów i usług (Dz. U. z 2011 roku Nr 177 poz. 1054 z późn. zm.) do powstania u Zamawiającego obowiązku podatkowego należy przedłożyć wykaz zawierający nazwę (rodzaj) towaru, usługi, których dostawa lub świadczenie będzie prowadzić do jego powstania oraz ich wartości bez kwoty podatku. </w:t>
      </w:r>
    </w:p>
    <w:p w:rsidR="00F92BD3" w:rsidRPr="00130546" w:rsidRDefault="00F92BD3" w:rsidP="00072203">
      <w:pPr>
        <w:pStyle w:val="Tekstpodstawowy22"/>
        <w:spacing w:after="0" w:line="240" w:lineRule="auto"/>
        <w:jc w:val="both"/>
        <w:rPr>
          <w:b/>
        </w:rPr>
      </w:pPr>
    </w:p>
    <w:p w:rsidR="00072203" w:rsidRPr="00130546" w:rsidRDefault="00405EEF" w:rsidP="00072203">
      <w:pPr>
        <w:pStyle w:val="pkt"/>
        <w:tabs>
          <w:tab w:val="left" w:pos="3780"/>
          <w:tab w:val="left" w:leader="dot" w:pos="8460"/>
        </w:tabs>
        <w:ind w:left="29" w:firstLine="0"/>
        <w:rPr>
          <w:rFonts w:ascii="Times New Roman" w:hAnsi="Times New Roman" w:cs="Times New Roman"/>
          <w:sz w:val="24"/>
          <w:szCs w:val="24"/>
        </w:rPr>
      </w:pPr>
      <w:r w:rsidRPr="00130546">
        <w:rPr>
          <w:rFonts w:ascii="Times New Roman" w:hAnsi="Times New Roman" w:cs="Times New Roman"/>
          <w:b/>
          <w:sz w:val="24"/>
          <w:szCs w:val="24"/>
        </w:rPr>
        <w:t>3</w:t>
      </w:r>
      <w:r w:rsidR="00072203" w:rsidRPr="00130546">
        <w:rPr>
          <w:rFonts w:ascii="Times New Roman" w:hAnsi="Times New Roman" w:cs="Times New Roman"/>
          <w:b/>
          <w:sz w:val="24"/>
          <w:szCs w:val="24"/>
        </w:rPr>
        <w:t>.</w:t>
      </w:r>
      <w:r w:rsidR="00072203" w:rsidRPr="00130546">
        <w:rPr>
          <w:rFonts w:ascii="Times New Roman" w:hAnsi="Times New Roman" w:cs="Times New Roman"/>
          <w:sz w:val="24"/>
          <w:szCs w:val="24"/>
        </w:rPr>
        <w:t xml:space="preserve"> Osobą/osobami do kontaktów z zamawiającym odpowiedzialnymi za wykonanie zobowiązań umowy jest/są:</w:t>
      </w:r>
    </w:p>
    <w:p w:rsidR="00072203" w:rsidRPr="00130546" w:rsidRDefault="00072203" w:rsidP="00467ED0">
      <w:pPr>
        <w:pStyle w:val="pkt"/>
        <w:numPr>
          <w:ilvl w:val="1"/>
          <w:numId w:val="2"/>
        </w:numPr>
        <w:tabs>
          <w:tab w:val="left" w:leader="dot" w:pos="7740"/>
          <w:tab w:val="left" w:leader="dot" w:pos="8460"/>
        </w:tabs>
        <w:spacing w:line="360" w:lineRule="auto"/>
        <w:rPr>
          <w:rFonts w:ascii="Times New Roman" w:hAnsi="Times New Roman" w:cs="Times New Roman"/>
          <w:sz w:val="24"/>
          <w:szCs w:val="24"/>
        </w:rPr>
      </w:pPr>
      <w:r w:rsidRPr="00130546">
        <w:rPr>
          <w:rFonts w:ascii="Times New Roman" w:hAnsi="Times New Roman" w:cs="Times New Roman"/>
          <w:sz w:val="24"/>
          <w:szCs w:val="24"/>
        </w:rPr>
        <w:tab/>
      </w:r>
    </w:p>
    <w:p w:rsidR="00072203" w:rsidRPr="00130546" w:rsidRDefault="00072203" w:rsidP="00072203">
      <w:pPr>
        <w:pStyle w:val="pkt"/>
        <w:tabs>
          <w:tab w:val="left" w:pos="1620"/>
          <w:tab w:val="left" w:leader="dot" w:pos="7740"/>
        </w:tabs>
        <w:spacing w:line="360" w:lineRule="auto"/>
        <w:ind w:left="29" w:firstLine="0"/>
        <w:rPr>
          <w:rFonts w:ascii="Times New Roman" w:hAnsi="Times New Roman" w:cs="Times New Roman"/>
          <w:sz w:val="24"/>
          <w:szCs w:val="24"/>
        </w:rPr>
      </w:pPr>
      <w:r w:rsidRPr="001B4C6A">
        <w:rPr>
          <w:rFonts w:ascii="Times New Roman" w:hAnsi="Times New Roman" w:cs="Times New Roman"/>
          <w:color w:val="FF0000"/>
          <w:sz w:val="24"/>
          <w:szCs w:val="24"/>
        </w:rPr>
        <w:tab/>
      </w:r>
      <w:r w:rsidRPr="00130546">
        <w:rPr>
          <w:rFonts w:ascii="Times New Roman" w:hAnsi="Times New Roman" w:cs="Times New Roman"/>
          <w:sz w:val="24"/>
          <w:szCs w:val="24"/>
        </w:rPr>
        <w:t xml:space="preserve">tel. kontaktowy, faks: </w:t>
      </w:r>
      <w:r w:rsidRPr="00130546">
        <w:rPr>
          <w:rFonts w:ascii="Times New Roman" w:hAnsi="Times New Roman" w:cs="Times New Roman"/>
          <w:sz w:val="24"/>
          <w:szCs w:val="24"/>
        </w:rPr>
        <w:tab/>
      </w:r>
    </w:p>
    <w:p w:rsidR="00072203" w:rsidRPr="00130546" w:rsidRDefault="00072203" w:rsidP="00072203">
      <w:pPr>
        <w:pStyle w:val="pkt"/>
        <w:tabs>
          <w:tab w:val="left" w:pos="1620"/>
          <w:tab w:val="left" w:leader="dot" w:pos="7740"/>
        </w:tabs>
        <w:spacing w:line="360" w:lineRule="auto"/>
        <w:ind w:left="29" w:firstLine="0"/>
        <w:rPr>
          <w:rFonts w:ascii="Times New Roman" w:hAnsi="Times New Roman" w:cs="Times New Roman"/>
          <w:sz w:val="24"/>
          <w:szCs w:val="24"/>
        </w:rPr>
      </w:pPr>
      <w:r w:rsidRPr="00130546">
        <w:rPr>
          <w:rFonts w:ascii="Times New Roman" w:hAnsi="Times New Roman" w:cs="Times New Roman"/>
          <w:sz w:val="24"/>
          <w:szCs w:val="24"/>
        </w:rPr>
        <w:tab/>
        <w:t xml:space="preserve">zakres odpowiedzialności: </w:t>
      </w:r>
      <w:r w:rsidRPr="00130546">
        <w:rPr>
          <w:rFonts w:ascii="Times New Roman" w:hAnsi="Times New Roman" w:cs="Times New Roman"/>
          <w:sz w:val="24"/>
          <w:szCs w:val="24"/>
        </w:rPr>
        <w:tab/>
      </w:r>
    </w:p>
    <w:p w:rsidR="00072203" w:rsidRPr="00130546" w:rsidRDefault="00072203" w:rsidP="00467ED0">
      <w:pPr>
        <w:pStyle w:val="pkt"/>
        <w:numPr>
          <w:ilvl w:val="1"/>
          <w:numId w:val="2"/>
        </w:numPr>
        <w:tabs>
          <w:tab w:val="left" w:leader="dot" w:pos="7740"/>
          <w:tab w:val="left" w:leader="dot" w:pos="8460"/>
        </w:tabs>
        <w:spacing w:line="360" w:lineRule="auto"/>
        <w:rPr>
          <w:rFonts w:ascii="Times New Roman" w:hAnsi="Times New Roman" w:cs="Times New Roman"/>
          <w:sz w:val="24"/>
          <w:szCs w:val="24"/>
        </w:rPr>
      </w:pPr>
      <w:r w:rsidRPr="00130546">
        <w:rPr>
          <w:rFonts w:ascii="Times New Roman" w:hAnsi="Times New Roman" w:cs="Times New Roman"/>
          <w:sz w:val="24"/>
          <w:szCs w:val="24"/>
        </w:rPr>
        <w:tab/>
      </w:r>
    </w:p>
    <w:p w:rsidR="00072203" w:rsidRPr="00130546" w:rsidRDefault="00072203" w:rsidP="00072203">
      <w:pPr>
        <w:pStyle w:val="pkt"/>
        <w:tabs>
          <w:tab w:val="left" w:pos="1620"/>
          <w:tab w:val="left" w:leader="dot" w:pos="7740"/>
        </w:tabs>
        <w:spacing w:line="360" w:lineRule="auto"/>
        <w:ind w:left="29" w:firstLine="0"/>
        <w:rPr>
          <w:rFonts w:ascii="Times New Roman" w:hAnsi="Times New Roman" w:cs="Times New Roman"/>
          <w:sz w:val="24"/>
          <w:szCs w:val="24"/>
        </w:rPr>
      </w:pPr>
      <w:r w:rsidRPr="00130546">
        <w:rPr>
          <w:rFonts w:ascii="Times New Roman" w:hAnsi="Times New Roman" w:cs="Times New Roman"/>
          <w:sz w:val="24"/>
          <w:szCs w:val="24"/>
        </w:rPr>
        <w:tab/>
        <w:t xml:space="preserve">tel. kontaktowy, faks: </w:t>
      </w:r>
      <w:r w:rsidRPr="00130546">
        <w:rPr>
          <w:rFonts w:ascii="Times New Roman" w:hAnsi="Times New Roman" w:cs="Times New Roman"/>
          <w:sz w:val="24"/>
          <w:szCs w:val="24"/>
        </w:rPr>
        <w:tab/>
      </w:r>
    </w:p>
    <w:p w:rsidR="00072203" w:rsidRPr="00130546" w:rsidRDefault="00072203" w:rsidP="00072203">
      <w:pPr>
        <w:pStyle w:val="pkt"/>
        <w:tabs>
          <w:tab w:val="left" w:pos="1620"/>
          <w:tab w:val="left" w:leader="dot" w:pos="7740"/>
        </w:tabs>
        <w:spacing w:line="360" w:lineRule="auto"/>
        <w:ind w:left="29" w:firstLine="0"/>
        <w:rPr>
          <w:rFonts w:ascii="Times New Roman" w:hAnsi="Times New Roman" w:cs="Times New Roman"/>
          <w:sz w:val="24"/>
          <w:szCs w:val="24"/>
        </w:rPr>
      </w:pPr>
      <w:r w:rsidRPr="00130546">
        <w:rPr>
          <w:rFonts w:ascii="Times New Roman" w:hAnsi="Times New Roman" w:cs="Times New Roman"/>
          <w:sz w:val="24"/>
          <w:szCs w:val="24"/>
        </w:rPr>
        <w:tab/>
        <w:t xml:space="preserve">zakres odpowiedzialności: </w:t>
      </w:r>
      <w:r w:rsidRPr="00130546">
        <w:rPr>
          <w:rFonts w:ascii="Times New Roman" w:hAnsi="Times New Roman" w:cs="Times New Roman"/>
          <w:sz w:val="24"/>
          <w:szCs w:val="24"/>
        </w:rPr>
        <w:tab/>
      </w:r>
    </w:p>
    <w:p w:rsidR="00072203" w:rsidRPr="00130546" w:rsidRDefault="00072203" w:rsidP="00F92BD3">
      <w:pPr>
        <w:pStyle w:val="pkt"/>
        <w:tabs>
          <w:tab w:val="left" w:pos="3780"/>
          <w:tab w:val="left" w:leader="dot" w:pos="8460"/>
        </w:tabs>
        <w:ind w:left="29" w:firstLine="0"/>
        <w:jc w:val="left"/>
        <w:rPr>
          <w:rFonts w:ascii="Times New Roman" w:hAnsi="Times New Roman" w:cs="Times New Roman"/>
          <w:sz w:val="24"/>
          <w:szCs w:val="24"/>
        </w:rPr>
      </w:pPr>
      <w:r w:rsidRPr="00130546">
        <w:rPr>
          <w:rFonts w:ascii="Times New Roman" w:hAnsi="Times New Roman" w:cs="Times New Roman"/>
          <w:sz w:val="24"/>
          <w:szCs w:val="24"/>
        </w:rPr>
        <w:t xml:space="preserve">Ustanowionym pełnomocnikiem do reprezentowania w postępowaniu o udzielenie zamówienia i zawarcia umowy w sprawie zamówienia publicznego, w przypadku składania </w:t>
      </w:r>
      <w:r w:rsidRPr="00130546">
        <w:rPr>
          <w:rFonts w:ascii="Times New Roman" w:hAnsi="Times New Roman" w:cs="Times New Roman"/>
          <w:b/>
          <w:bCs/>
          <w:sz w:val="24"/>
          <w:szCs w:val="24"/>
        </w:rPr>
        <w:t>oferty wspólnej</w:t>
      </w:r>
      <w:r w:rsidRPr="00130546">
        <w:rPr>
          <w:rFonts w:ascii="Times New Roman" w:hAnsi="Times New Roman" w:cs="Times New Roman"/>
          <w:sz w:val="24"/>
          <w:szCs w:val="24"/>
        </w:rPr>
        <w:t xml:space="preserve"> przez dwa lub więcej podmioty gospodarcze (konsorcja/spółki cywilne) jest:</w:t>
      </w:r>
    </w:p>
    <w:p w:rsidR="00072203" w:rsidRPr="00130546" w:rsidRDefault="00072203" w:rsidP="00072203">
      <w:pPr>
        <w:pStyle w:val="pkt"/>
        <w:tabs>
          <w:tab w:val="left" w:pos="4140"/>
          <w:tab w:val="left" w:leader="dot" w:pos="7380"/>
        </w:tabs>
        <w:spacing w:line="360" w:lineRule="auto"/>
        <w:ind w:left="720" w:firstLine="0"/>
        <w:rPr>
          <w:rFonts w:ascii="Times New Roman" w:hAnsi="Times New Roman" w:cs="Times New Roman"/>
          <w:sz w:val="24"/>
          <w:szCs w:val="24"/>
        </w:rPr>
      </w:pPr>
      <w:r w:rsidRPr="00130546">
        <w:rPr>
          <w:rFonts w:ascii="Times New Roman" w:hAnsi="Times New Roman" w:cs="Times New Roman"/>
          <w:sz w:val="24"/>
          <w:szCs w:val="24"/>
        </w:rPr>
        <w:t>stanowisko:</w:t>
      </w:r>
      <w:r w:rsidRPr="00130546">
        <w:rPr>
          <w:rFonts w:ascii="Times New Roman" w:hAnsi="Times New Roman" w:cs="Times New Roman"/>
          <w:sz w:val="24"/>
          <w:szCs w:val="24"/>
        </w:rPr>
        <w:tab/>
      </w:r>
      <w:r w:rsidRPr="00130546">
        <w:rPr>
          <w:rFonts w:ascii="Times New Roman" w:hAnsi="Times New Roman" w:cs="Times New Roman"/>
          <w:sz w:val="24"/>
          <w:szCs w:val="24"/>
        </w:rPr>
        <w:tab/>
      </w:r>
    </w:p>
    <w:p w:rsidR="00072203" w:rsidRPr="00130546" w:rsidRDefault="00072203" w:rsidP="00072203">
      <w:pPr>
        <w:pStyle w:val="pkt"/>
        <w:tabs>
          <w:tab w:val="left" w:pos="4140"/>
          <w:tab w:val="left" w:leader="dot" w:pos="7380"/>
        </w:tabs>
        <w:spacing w:line="360" w:lineRule="auto"/>
        <w:ind w:left="720" w:firstLine="0"/>
        <w:rPr>
          <w:rFonts w:ascii="Times New Roman" w:hAnsi="Times New Roman" w:cs="Times New Roman"/>
          <w:sz w:val="24"/>
          <w:szCs w:val="24"/>
        </w:rPr>
      </w:pPr>
      <w:r w:rsidRPr="00130546">
        <w:rPr>
          <w:rFonts w:ascii="Times New Roman" w:hAnsi="Times New Roman" w:cs="Times New Roman"/>
          <w:sz w:val="24"/>
          <w:szCs w:val="24"/>
        </w:rPr>
        <w:t>imię i nazwisko:</w:t>
      </w:r>
      <w:r w:rsidRPr="00130546">
        <w:rPr>
          <w:rFonts w:ascii="Times New Roman" w:hAnsi="Times New Roman" w:cs="Times New Roman"/>
          <w:sz w:val="24"/>
          <w:szCs w:val="24"/>
        </w:rPr>
        <w:tab/>
      </w:r>
      <w:r w:rsidRPr="00130546">
        <w:rPr>
          <w:rFonts w:ascii="Times New Roman" w:hAnsi="Times New Roman" w:cs="Times New Roman"/>
          <w:sz w:val="24"/>
          <w:szCs w:val="24"/>
        </w:rPr>
        <w:tab/>
      </w:r>
    </w:p>
    <w:p w:rsidR="00072203" w:rsidRPr="00130546" w:rsidRDefault="00072203" w:rsidP="00072203">
      <w:pPr>
        <w:pStyle w:val="pkt"/>
        <w:tabs>
          <w:tab w:val="left" w:pos="4140"/>
          <w:tab w:val="left" w:leader="dot" w:pos="7380"/>
        </w:tabs>
        <w:spacing w:line="360" w:lineRule="auto"/>
        <w:ind w:left="720" w:firstLine="0"/>
        <w:rPr>
          <w:rFonts w:ascii="Times New Roman" w:hAnsi="Times New Roman" w:cs="Times New Roman"/>
          <w:sz w:val="24"/>
          <w:szCs w:val="24"/>
        </w:rPr>
      </w:pPr>
      <w:r w:rsidRPr="00130546">
        <w:rPr>
          <w:rFonts w:ascii="Times New Roman" w:hAnsi="Times New Roman" w:cs="Times New Roman"/>
          <w:sz w:val="24"/>
          <w:szCs w:val="24"/>
        </w:rPr>
        <w:t>tel.:</w:t>
      </w:r>
      <w:r w:rsidRPr="00130546">
        <w:rPr>
          <w:rFonts w:ascii="Times New Roman" w:hAnsi="Times New Roman" w:cs="Times New Roman"/>
          <w:sz w:val="24"/>
          <w:szCs w:val="24"/>
        </w:rPr>
        <w:tab/>
        <w:t xml:space="preserve">0 (**) </w:t>
      </w:r>
      <w:r w:rsidRPr="00130546">
        <w:rPr>
          <w:rFonts w:ascii="Times New Roman" w:hAnsi="Times New Roman" w:cs="Times New Roman"/>
          <w:sz w:val="24"/>
          <w:szCs w:val="24"/>
        </w:rPr>
        <w:tab/>
      </w:r>
    </w:p>
    <w:p w:rsidR="00072203" w:rsidRPr="00130546" w:rsidRDefault="00072203" w:rsidP="00072203">
      <w:pPr>
        <w:pStyle w:val="pkt"/>
        <w:tabs>
          <w:tab w:val="left" w:pos="4140"/>
          <w:tab w:val="left" w:leader="dot" w:pos="7380"/>
        </w:tabs>
        <w:spacing w:line="360" w:lineRule="auto"/>
        <w:ind w:left="720" w:firstLine="0"/>
        <w:rPr>
          <w:rFonts w:ascii="Times New Roman" w:hAnsi="Times New Roman" w:cs="Times New Roman"/>
          <w:sz w:val="24"/>
          <w:szCs w:val="24"/>
        </w:rPr>
      </w:pPr>
      <w:r w:rsidRPr="00130546">
        <w:rPr>
          <w:rFonts w:ascii="Times New Roman" w:hAnsi="Times New Roman" w:cs="Times New Roman"/>
          <w:sz w:val="24"/>
          <w:szCs w:val="24"/>
        </w:rPr>
        <w:t xml:space="preserve">fax: </w:t>
      </w:r>
      <w:r w:rsidRPr="00130546">
        <w:rPr>
          <w:rFonts w:ascii="Times New Roman" w:hAnsi="Times New Roman" w:cs="Times New Roman"/>
          <w:sz w:val="24"/>
          <w:szCs w:val="24"/>
        </w:rPr>
        <w:tab/>
        <w:t xml:space="preserve">0 (**) </w:t>
      </w:r>
      <w:r w:rsidRPr="00130546">
        <w:rPr>
          <w:rFonts w:ascii="Times New Roman" w:hAnsi="Times New Roman" w:cs="Times New Roman"/>
          <w:sz w:val="24"/>
          <w:szCs w:val="24"/>
        </w:rPr>
        <w:tab/>
      </w:r>
    </w:p>
    <w:p w:rsidR="00072203" w:rsidRPr="00130546" w:rsidRDefault="00072203" w:rsidP="00072203">
      <w:pPr>
        <w:pStyle w:val="pkt"/>
        <w:tabs>
          <w:tab w:val="left" w:pos="4140"/>
          <w:tab w:val="left" w:leader="dot" w:pos="7380"/>
        </w:tabs>
        <w:spacing w:line="360" w:lineRule="auto"/>
        <w:ind w:left="720" w:firstLine="0"/>
        <w:rPr>
          <w:rFonts w:ascii="Times New Roman" w:hAnsi="Times New Roman" w:cs="Times New Roman"/>
          <w:sz w:val="24"/>
          <w:szCs w:val="24"/>
        </w:rPr>
      </w:pPr>
      <w:r w:rsidRPr="00130546">
        <w:rPr>
          <w:rFonts w:ascii="Times New Roman" w:hAnsi="Times New Roman" w:cs="Times New Roman"/>
          <w:sz w:val="24"/>
          <w:szCs w:val="24"/>
        </w:rPr>
        <w:t>uwagi:</w:t>
      </w:r>
      <w:r w:rsidRPr="00130546">
        <w:rPr>
          <w:rFonts w:ascii="Times New Roman" w:hAnsi="Times New Roman" w:cs="Times New Roman"/>
          <w:sz w:val="24"/>
          <w:szCs w:val="24"/>
        </w:rPr>
        <w:tab/>
      </w:r>
      <w:r w:rsidRPr="00130546">
        <w:rPr>
          <w:rFonts w:ascii="Times New Roman" w:hAnsi="Times New Roman" w:cs="Times New Roman"/>
          <w:sz w:val="24"/>
          <w:szCs w:val="24"/>
        </w:rPr>
        <w:tab/>
      </w:r>
    </w:p>
    <w:p w:rsidR="00072203" w:rsidRPr="00130546" w:rsidRDefault="00072203" w:rsidP="00072203">
      <w:pPr>
        <w:pStyle w:val="pkt"/>
        <w:tabs>
          <w:tab w:val="left" w:pos="4140"/>
          <w:tab w:val="left" w:leader="dot" w:pos="7380"/>
        </w:tabs>
        <w:ind w:left="0" w:firstLine="0"/>
        <w:rPr>
          <w:rFonts w:ascii="Times New Roman" w:hAnsi="Times New Roman" w:cs="Times New Roman"/>
          <w:sz w:val="24"/>
          <w:szCs w:val="24"/>
        </w:rPr>
      </w:pPr>
      <w:r w:rsidRPr="00130546">
        <w:rPr>
          <w:rFonts w:ascii="Times New Roman" w:hAnsi="Times New Roman" w:cs="Times New Roman"/>
          <w:sz w:val="24"/>
          <w:szCs w:val="24"/>
        </w:rPr>
        <w:t>Podwykonawcom zamierzamy powierzyć wykonanie następujących części zamówienia</w:t>
      </w:r>
    </w:p>
    <w:p w:rsidR="00072203" w:rsidRPr="00130546" w:rsidRDefault="00072203" w:rsidP="00072203">
      <w:pPr>
        <w:pStyle w:val="pkt"/>
        <w:tabs>
          <w:tab w:val="left" w:pos="4140"/>
          <w:tab w:val="left" w:leader="dot" w:pos="7380"/>
        </w:tabs>
        <w:ind w:left="720" w:firstLine="0"/>
        <w:rPr>
          <w:rFonts w:ascii="Times New Roman" w:hAnsi="Times New Roman" w:cs="Times New Roman"/>
          <w:i/>
          <w:sz w:val="24"/>
          <w:szCs w:val="24"/>
        </w:rPr>
      </w:pPr>
      <w:r w:rsidRPr="00130546">
        <w:rPr>
          <w:rFonts w:ascii="Times New Roman" w:hAnsi="Times New Roman" w:cs="Times New Roman"/>
          <w:i/>
          <w:sz w:val="24"/>
          <w:szCs w:val="24"/>
        </w:rPr>
        <w:t>(jeżeli dotyczy)</w:t>
      </w:r>
    </w:p>
    <w:p w:rsidR="00072203" w:rsidRPr="00130546" w:rsidRDefault="00072203" w:rsidP="00072203">
      <w:pPr>
        <w:pStyle w:val="pkt"/>
        <w:tabs>
          <w:tab w:val="left" w:pos="4140"/>
          <w:tab w:val="left" w:leader="dot" w:pos="7380"/>
        </w:tabs>
        <w:spacing w:line="360" w:lineRule="auto"/>
        <w:ind w:left="720" w:firstLine="0"/>
        <w:rPr>
          <w:rFonts w:ascii="Times New Roman" w:hAnsi="Times New Roman" w:cs="Times New Roman"/>
          <w:sz w:val="24"/>
          <w:szCs w:val="24"/>
        </w:rPr>
      </w:pPr>
      <w:r w:rsidRPr="00130546">
        <w:rPr>
          <w:rFonts w:ascii="Times New Roman" w:hAnsi="Times New Roman" w:cs="Times New Roman"/>
          <w:sz w:val="24"/>
          <w:szCs w:val="24"/>
        </w:rPr>
        <w:t>a) wykonanie ……………………………………………………………………………………….</w:t>
      </w:r>
    </w:p>
    <w:p w:rsidR="00072203" w:rsidRPr="00130546" w:rsidRDefault="00072203" w:rsidP="00072203">
      <w:pPr>
        <w:pStyle w:val="pkt"/>
        <w:tabs>
          <w:tab w:val="left" w:pos="4140"/>
          <w:tab w:val="left" w:leader="dot" w:pos="7380"/>
        </w:tabs>
        <w:spacing w:line="360" w:lineRule="auto"/>
        <w:ind w:left="720" w:firstLine="0"/>
        <w:rPr>
          <w:rFonts w:ascii="Times New Roman" w:hAnsi="Times New Roman" w:cs="Times New Roman"/>
          <w:sz w:val="24"/>
          <w:szCs w:val="24"/>
        </w:rPr>
      </w:pPr>
      <w:r w:rsidRPr="00130546">
        <w:rPr>
          <w:rFonts w:ascii="Times New Roman" w:hAnsi="Times New Roman" w:cs="Times New Roman"/>
          <w:sz w:val="24"/>
          <w:szCs w:val="24"/>
        </w:rPr>
        <w:t>b) wykonanie ……………………………………………………………………………………….</w:t>
      </w:r>
    </w:p>
    <w:p w:rsidR="00072203" w:rsidRPr="00130546" w:rsidRDefault="00072203" w:rsidP="00072203">
      <w:pPr>
        <w:pStyle w:val="Tekstpodstawowywcity2"/>
        <w:spacing w:line="360" w:lineRule="auto"/>
        <w:ind w:left="0"/>
        <w:rPr>
          <w:rFonts w:ascii="Times New Roman" w:hAnsi="Times New Roman"/>
          <w:sz w:val="24"/>
          <w:szCs w:val="24"/>
        </w:rPr>
      </w:pPr>
      <w:r w:rsidRPr="00130546">
        <w:rPr>
          <w:rFonts w:ascii="Times New Roman" w:hAnsi="Times New Roman"/>
          <w:sz w:val="24"/>
          <w:szCs w:val="24"/>
        </w:rPr>
        <w:t>Oświadczenie dotyczące postanowień specyfikacji istotnych warunków zamówienia.</w:t>
      </w:r>
    </w:p>
    <w:p w:rsidR="00405EEF" w:rsidRPr="00130546" w:rsidRDefault="00405EEF" w:rsidP="00130546">
      <w:pPr>
        <w:autoSpaceDE w:val="0"/>
        <w:autoSpaceDN w:val="0"/>
        <w:adjustRightInd w:val="0"/>
        <w:spacing w:after="0" w:line="240" w:lineRule="auto"/>
        <w:rPr>
          <w:rFonts w:ascii="Times New Roman" w:hAnsi="Times New Roman"/>
          <w:sz w:val="24"/>
          <w:szCs w:val="24"/>
          <w:lang w:eastAsia="pl-PL"/>
        </w:rPr>
      </w:pPr>
      <w:r w:rsidRPr="00130546">
        <w:rPr>
          <w:rFonts w:ascii="Times New Roman" w:hAnsi="Times New Roman"/>
          <w:sz w:val="24"/>
          <w:szCs w:val="24"/>
          <w:lang w:eastAsia="pl-PL"/>
        </w:rPr>
        <w:t>4. Oświadczamy, że zapoznaliśmy się z postanowieniami Specyfikacji Istotnych Warunków</w:t>
      </w:r>
      <w:r w:rsidR="00F65D64">
        <w:rPr>
          <w:rFonts w:ascii="Times New Roman" w:hAnsi="Times New Roman"/>
          <w:sz w:val="24"/>
          <w:szCs w:val="24"/>
          <w:lang w:eastAsia="pl-PL"/>
        </w:rPr>
        <w:t xml:space="preserve"> </w:t>
      </w:r>
      <w:r w:rsidRPr="00130546">
        <w:rPr>
          <w:rFonts w:ascii="Times New Roman" w:hAnsi="Times New Roman"/>
          <w:sz w:val="24"/>
          <w:szCs w:val="24"/>
          <w:lang w:eastAsia="pl-PL"/>
        </w:rPr>
        <w:t>Zamówienia wraz z załączonymi do niej dokumentami, uzyskaliśmy wszelkie informacje</w:t>
      </w:r>
      <w:r w:rsidR="00F65D64">
        <w:rPr>
          <w:rFonts w:ascii="Times New Roman" w:hAnsi="Times New Roman"/>
          <w:sz w:val="24"/>
          <w:szCs w:val="24"/>
          <w:lang w:eastAsia="pl-PL"/>
        </w:rPr>
        <w:t xml:space="preserve"> </w:t>
      </w:r>
      <w:r w:rsidRPr="00130546">
        <w:rPr>
          <w:rFonts w:ascii="Times New Roman" w:hAnsi="Times New Roman"/>
          <w:sz w:val="24"/>
          <w:szCs w:val="24"/>
          <w:lang w:eastAsia="pl-PL"/>
        </w:rPr>
        <w:t>i wyjaśnienia niezbędne do przygotowania oferty.</w:t>
      </w:r>
    </w:p>
    <w:p w:rsidR="00405EEF" w:rsidRPr="00130546" w:rsidRDefault="00405EEF" w:rsidP="00405EEF">
      <w:pPr>
        <w:autoSpaceDE w:val="0"/>
        <w:autoSpaceDN w:val="0"/>
        <w:adjustRightInd w:val="0"/>
        <w:spacing w:after="0" w:line="240" w:lineRule="auto"/>
        <w:jc w:val="both"/>
        <w:rPr>
          <w:rFonts w:ascii="Times New Roman" w:hAnsi="Times New Roman"/>
          <w:sz w:val="24"/>
          <w:szCs w:val="24"/>
          <w:lang w:eastAsia="pl-PL"/>
        </w:rPr>
      </w:pPr>
      <w:r w:rsidRPr="00130546">
        <w:rPr>
          <w:rFonts w:ascii="Times New Roman" w:hAnsi="Times New Roman"/>
          <w:sz w:val="24"/>
          <w:szCs w:val="24"/>
          <w:lang w:eastAsia="pl-PL"/>
        </w:rPr>
        <w:t>5. Oświadczamy, że oferowane usługi odpowiadają wymaganiom określonym przez Zamawiającego.</w:t>
      </w:r>
    </w:p>
    <w:p w:rsidR="00405EEF" w:rsidRPr="00130546" w:rsidRDefault="00405EEF" w:rsidP="00130546">
      <w:pPr>
        <w:autoSpaceDE w:val="0"/>
        <w:autoSpaceDN w:val="0"/>
        <w:adjustRightInd w:val="0"/>
        <w:spacing w:after="0" w:line="240" w:lineRule="auto"/>
        <w:rPr>
          <w:rFonts w:ascii="Times New Roman" w:hAnsi="Times New Roman"/>
          <w:sz w:val="24"/>
          <w:szCs w:val="24"/>
          <w:lang w:eastAsia="pl-PL"/>
        </w:rPr>
      </w:pPr>
      <w:r w:rsidRPr="00130546">
        <w:rPr>
          <w:rFonts w:ascii="Times New Roman" w:hAnsi="Times New Roman"/>
          <w:sz w:val="24"/>
          <w:szCs w:val="24"/>
          <w:lang w:eastAsia="pl-PL"/>
        </w:rPr>
        <w:t xml:space="preserve">6. Informujemy, że uważamy się za związanych niniejszą ofertą na czas wskazany </w:t>
      </w:r>
      <w:r w:rsidRPr="00130546">
        <w:rPr>
          <w:rFonts w:ascii="Times New Roman" w:hAnsi="Times New Roman"/>
          <w:sz w:val="24"/>
          <w:szCs w:val="24"/>
          <w:lang w:eastAsia="pl-PL"/>
        </w:rPr>
        <w:br/>
        <w:t>w specyfikacji istotnych warunków zamówienia.</w:t>
      </w:r>
    </w:p>
    <w:p w:rsidR="00405EEF" w:rsidRPr="00130546" w:rsidRDefault="00405EEF" w:rsidP="00130546">
      <w:pPr>
        <w:autoSpaceDE w:val="0"/>
        <w:autoSpaceDN w:val="0"/>
        <w:adjustRightInd w:val="0"/>
        <w:spacing w:after="0" w:line="240" w:lineRule="auto"/>
        <w:rPr>
          <w:rFonts w:ascii="Times New Roman" w:hAnsi="Times New Roman"/>
          <w:sz w:val="24"/>
          <w:szCs w:val="24"/>
          <w:lang w:eastAsia="pl-PL"/>
        </w:rPr>
      </w:pPr>
      <w:r w:rsidRPr="00130546">
        <w:rPr>
          <w:rFonts w:ascii="Times New Roman" w:hAnsi="Times New Roman"/>
          <w:sz w:val="24"/>
          <w:szCs w:val="24"/>
          <w:lang w:eastAsia="pl-PL"/>
        </w:rPr>
        <w:t>7. Zobowiązujemy się zrealizować zamówienie w terminie określonym w Specyfikacji Istotnych Warunków Zamówienia.</w:t>
      </w:r>
    </w:p>
    <w:p w:rsidR="00405EEF" w:rsidRPr="00130546" w:rsidRDefault="00405EEF" w:rsidP="00130546">
      <w:pPr>
        <w:autoSpaceDE w:val="0"/>
        <w:autoSpaceDN w:val="0"/>
        <w:adjustRightInd w:val="0"/>
        <w:spacing w:after="0" w:line="240" w:lineRule="auto"/>
        <w:rPr>
          <w:rFonts w:ascii="Times New Roman" w:hAnsi="Times New Roman"/>
          <w:sz w:val="24"/>
          <w:szCs w:val="24"/>
          <w:lang w:eastAsia="pl-PL"/>
        </w:rPr>
      </w:pPr>
      <w:r w:rsidRPr="00130546">
        <w:rPr>
          <w:rFonts w:ascii="Times New Roman" w:hAnsi="Times New Roman"/>
          <w:sz w:val="24"/>
          <w:szCs w:val="24"/>
          <w:lang w:eastAsia="pl-PL"/>
        </w:rPr>
        <w:t>8. Oświadczamy, że projekt umowy (załącznik nr 4 do SIWZ) został przez nas zaakceptowany i zobowiązujemy się w przypadku wyboru naszej oferty do zawarcia umowy na wymienionych w niej warunkach w miejscu i terminie wyznaczonym przez Zamawiającego.</w:t>
      </w:r>
    </w:p>
    <w:p w:rsidR="00405EEF" w:rsidRPr="00130546" w:rsidRDefault="00405EEF" w:rsidP="00405EEF">
      <w:pPr>
        <w:spacing w:after="0" w:line="240" w:lineRule="auto"/>
        <w:jc w:val="both"/>
        <w:rPr>
          <w:rFonts w:ascii="Times New Roman" w:hAnsi="Times New Roman"/>
          <w:sz w:val="24"/>
          <w:szCs w:val="24"/>
        </w:rPr>
      </w:pPr>
      <w:r w:rsidRPr="00130546">
        <w:rPr>
          <w:rFonts w:ascii="Times New Roman" w:hAnsi="Times New Roman"/>
          <w:sz w:val="24"/>
          <w:szCs w:val="24"/>
        </w:rPr>
        <w:t>9. Oświadczamy, że spełniamy warunki udziału w postępowaniu.</w:t>
      </w:r>
    </w:p>
    <w:p w:rsidR="00405EEF" w:rsidRPr="00130546" w:rsidRDefault="00405EEF" w:rsidP="00130546">
      <w:pPr>
        <w:pStyle w:val="Tekstpodstawowy32"/>
        <w:spacing w:after="0"/>
        <w:ind w:left="-36"/>
        <w:jc w:val="left"/>
        <w:rPr>
          <w:sz w:val="24"/>
        </w:rPr>
      </w:pPr>
      <w:r w:rsidRPr="00130546">
        <w:rPr>
          <w:sz w:val="24"/>
        </w:rPr>
        <w:lastRenderedPageBreak/>
        <w:t xml:space="preserve">10. W przypadku przyznania nam zamówienia, zobowiązujemy się do zawarcia umowy w miejscu i terminie wskazanym przez zamawiającego. </w:t>
      </w:r>
    </w:p>
    <w:p w:rsidR="00405EEF" w:rsidRPr="00130546" w:rsidRDefault="00405EEF" w:rsidP="00405EEF">
      <w:pPr>
        <w:pStyle w:val="Tekstpodstawowy"/>
        <w:tabs>
          <w:tab w:val="left" w:pos="390"/>
          <w:tab w:val="left" w:pos="930"/>
          <w:tab w:val="left" w:pos="1290"/>
          <w:tab w:val="left" w:pos="2190"/>
          <w:tab w:val="left" w:pos="3090"/>
          <w:tab w:val="left" w:pos="3990"/>
          <w:tab w:val="left" w:pos="4890"/>
          <w:tab w:val="left" w:pos="5790"/>
          <w:tab w:val="left" w:pos="6690"/>
          <w:tab w:val="left" w:pos="7590"/>
          <w:tab w:val="left" w:pos="8490"/>
          <w:tab w:val="left" w:pos="9390"/>
        </w:tabs>
        <w:jc w:val="both"/>
        <w:rPr>
          <w:rFonts w:ascii="Times New Roman" w:hAnsi="Times New Roman" w:cs="Times New Roman"/>
          <w:i/>
          <w:iCs/>
          <w:sz w:val="24"/>
          <w:szCs w:val="24"/>
          <w:lang w:val="cs-CZ"/>
        </w:rPr>
      </w:pPr>
      <w:r w:rsidRPr="00130546">
        <w:rPr>
          <w:rFonts w:ascii="Times New Roman" w:hAnsi="Times New Roman" w:cs="Times New Roman"/>
          <w:sz w:val="24"/>
          <w:szCs w:val="24"/>
          <w:lang w:val="cs-CZ"/>
        </w:rPr>
        <w:t>11. Podwykonawcom zamierzamy powierzyć wykonanie następujących części zamówienia:</w:t>
      </w:r>
      <w:r w:rsidRPr="00130546">
        <w:rPr>
          <w:rFonts w:ascii="Times New Roman" w:hAnsi="Times New Roman" w:cs="Times New Roman"/>
          <w:i/>
          <w:iCs/>
          <w:sz w:val="24"/>
          <w:szCs w:val="24"/>
          <w:lang w:val="cs-CZ"/>
        </w:rPr>
        <w:t xml:space="preserve"> (jeżeli dotyczy)</w:t>
      </w:r>
    </w:p>
    <w:p w:rsidR="00405EEF" w:rsidRPr="00130546" w:rsidRDefault="00405EEF" w:rsidP="00467ED0">
      <w:pPr>
        <w:widowControl w:val="0"/>
        <w:numPr>
          <w:ilvl w:val="0"/>
          <w:numId w:val="6"/>
        </w:numPr>
        <w:tabs>
          <w:tab w:val="left" w:pos="1050"/>
          <w:tab w:val="left" w:pos="1410"/>
          <w:tab w:val="left" w:pos="2850"/>
          <w:tab w:val="left" w:pos="3750"/>
          <w:tab w:val="left" w:pos="4650"/>
          <w:tab w:val="left" w:pos="5550"/>
          <w:tab w:val="left" w:pos="6450"/>
          <w:tab w:val="left" w:pos="7350"/>
          <w:tab w:val="left" w:pos="8250"/>
          <w:tab w:val="left" w:pos="9150"/>
          <w:tab w:val="left" w:pos="10050"/>
        </w:tabs>
        <w:suppressAutoHyphens/>
        <w:spacing w:after="0" w:line="240" w:lineRule="auto"/>
        <w:jc w:val="both"/>
        <w:rPr>
          <w:rFonts w:ascii="Times New Roman" w:hAnsi="Times New Roman"/>
          <w:sz w:val="24"/>
          <w:szCs w:val="24"/>
        </w:rPr>
      </w:pPr>
      <w:r w:rsidRPr="00130546">
        <w:rPr>
          <w:rFonts w:ascii="Times New Roman" w:hAnsi="Times New Roman"/>
          <w:sz w:val="24"/>
          <w:szCs w:val="24"/>
        </w:rPr>
        <w:t>wykonanie ....................................................................................................................</w:t>
      </w:r>
    </w:p>
    <w:p w:rsidR="00405EEF" w:rsidRPr="00130546" w:rsidRDefault="00405EEF" w:rsidP="00467ED0">
      <w:pPr>
        <w:widowControl w:val="0"/>
        <w:numPr>
          <w:ilvl w:val="0"/>
          <w:numId w:val="6"/>
        </w:numPr>
        <w:tabs>
          <w:tab w:val="left" w:pos="1050"/>
          <w:tab w:val="left" w:pos="1410"/>
          <w:tab w:val="left" w:pos="2850"/>
          <w:tab w:val="left" w:pos="3750"/>
          <w:tab w:val="left" w:pos="4650"/>
          <w:tab w:val="left" w:pos="5550"/>
          <w:tab w:val="left" w:pos="6450"/>
          <w:tab w:val="left" w:pos="7350"/>
          <w:tab w:val="left" w:pos="8250"/>
          <w:tab w:val="left" w:pos="9150"/>
          <w:tab w:val="left" w:pos="10050"/>
        </w:tabs>
        <w:suppressAutoHyphens/>
        <w:spacing w:after="0" w:line="240" w:lineRule="auto"/>
        <w:jc w:val="both"/>
        <w:rPr>
          <w:rFonts w:ascii="Times New Roman" w:hAnsi="Times New Roman"/>
          <w:sz w:val="24"/>
          <w:szCs w:val="24"/>
        </w:rPr>
      </w:pPr>
      <w:r w:rsidRPr="00130546">
        <w:rPr>
          <w:rFonts w:ascii="Times New Roman" w:hAnsi="Times New Roman"/>
          <w:sz w:val="24"/>
          <w:szCs w:val="24"/>
        </w:rPr>
        <w:t>wykonanie ....................................................................................................................</w:t>
      </w:r>
    </w:p>
    <w:p w:rsidR="00405EEF" w:rsidRDefault="00405EEF" w:rsidP="00405EEF">
      <w:pPr>
        <w:pStyle w:val="Tekstpodstawowy32"/>
        <w:spacing w:after="0"/>
        <w:rPr>
          <w:sz w:val="24"/>
        </w:rPr>
      </w:pPr>
      <w:r w:rsidRPr="00130546">
        <w:rPr>
          <w:sz w:val="24"/>
        </w:rPr>
        <w:t>12. Oferta została złożona na ….. stronach,  kolejno ponumerowanych od nr …....  do nr ….. (wraz z załącznikami).</w:t>
      </w:r>
    </w:p>
    <w:p w:rsidR="00130546" w:rsidRPr="00130546" w:rsidRDefault="00130546" w:rsidP="00405EEF">
      <w:pPr>
        <w:pStyle w:val="Tekstpodstawowy32"/>
        <w:spacing w:after="0"/>
        <w:rPr>
          <w:sz w:val="24"/>
        </w:rPr>
      </w:pPr>
    </w:p>
    <w:p w:rsidR="00405EEF" w:rsidRPr="00130546" w:rsidRDefault="00405EEF" w:rsidP="00405EEF">
      <w:pPr>
        <w:spacing w:after="0" w:line="240" w:lineRule="auto"/>
        <w:jc w:val="both"/>
        <w:rPr>
          <w:rFonts w:ascii="Times New Roman" w:hAnsi="Times New Roman"/>
          <w:sz w:val="24"/>
          <w:szCs w:val="24"/>
        </w:rPr>
      </w:pPr>
      <w:r w:rsidRPr="00130546">
        <w:rPr>
          <w:rFonts w:ascii="Times New Roman" w:hAnsi="Times New Roman"/>
          <w:sz w:val="24"/>
          <w:szCs w:val="24"/>
        </w:rPr>
        <w:t>13. Niniejszym informujemy, iż informacje składające się na ofertę, zawarte na stronach od …. do …. stanowią tajemnicę przedsiębiorstwa w rozumieniu przepisów ustawy o zwalczaniu nieuczciwej konkurencji i jako takie nie mogą być ogólnie udostępnione./Wykonawca wypełnia ten punkt, jeżeli zastrzega jakieś informacje, jeśli nie zastrzega, to nie wypełnia tego punktu/</w:t>
      </w:r>
    </w:p>
    <w:p w:rsidR="00405EEF" w:rsidRPr="00130546" w:rsidRDefault="00405EEF" w:rsidP="00130546">
      <w:pPr>
        <w:pStyle w:val="Standard"/>
        <w:rPr>
          <w:rFonts w:ascii="Liberation Serif" w:eastAsia="SimSun" w:hAnsi="Liberation Serif" w:hint="eastAsia"/>
          <w:i/>
        </w:rPr>
      </w:pPr>
      <w:r w:rsidRPr="00130546">
        <w:rPr>
          <w:rFonts w:cs="Times New Roman"/>
        </w:rPr>
        <w:t>14. Oświadczamy, iż Wykonawca</w:t>
      </w:r>
      <w:r w:rsidR="002A701A">
        <w:rPr>
          <w:rFonts w:cs="Times New Roman"/>
        </w:rPr>
        <w:t xml:space="preserve"> </w:t>
      </w:r>
      <w:r w:rsidRPr="00130546">
        <w:rPr>
          <w:rFonts w:cs="Times New Roman"/>
        </w:rPr>
        <w:t>jest małym</w:t>
      </w:r>
      <w:r w:rsidRPr="00130546">
        <w:rPr>
          <w:rFonts w:cs="Times New Roman"/>
          <w:b/>
        </w:rPr>
        <w:t xml:space="preserve"> / </w:t>
      </w:r>
      <w:r w:rsidRPr="00130546">
        <w:rPr>
          <w:rFonts w:cs="Times New Roman"/>
        </w:rPr>
        <w:t xml:space="preserve">średnim przedsiębiorcą. </w:t>
      </w:r>
      <w:r w:rsidRPr="00130546">
        <w:rPr>
          <w:rFonts w:cs="Times New Roman"/>
          <w:sz w:val="44"/>
          <w:szCs w:val="44"/>
        </w:rPr>
        <w:t>□</w:t>
      </w:r>
      <w:r w:rsidR="00F65D64">
        <w:rPr>
          <w:rFonts w:cs="Times New Roman"/>
          <w:sz w:val="44"/>
          <w:szCs w:val="44"/>
        </w:rPr>
        <w:t xml:space="preserve"> </w:t>
      </w:r>
      <w:r w:rsidRPr="00130546">
        <w:rPr>
          <w:rFonts w:cs="Times New Roman"/>
        </w:rPr>
        <w:t xml:space="preserve">tak  </w:t>
      </w:r>
      <w:r w:rsidRPr="00130546">
        <w:rPr>
          <w:rFonts w:cs="Times New Roman"/>
          <w:sz w:val="44"/>
          <w:szCs w:val="44"/>
        </w:rPr>
        <w:t>□</w:t>
      </w:r>
      <w:r w:rsidRPr="00130546">
        <w:rPr>
          <w:rFonts w:cs="Times New Roman"/>
        </w:rPr>
        <w:t xml:space="preserve"> nie </w:t>
      </w:r>
      <w:r w:rsidRPr="00130546">
        <w:rPr>
          <w:rFonts w:cs="Times New Roman"/>
          <w:i/>
        </w:rPr>
        <w:t>(zaznaczyć właściwe</w:t>
      </w:r>
      <w:r w:rsidR="00130546" w:rsidRPr="00130546">
        <w:rPr>
          <w:rFonts w:cs="Times New Roman"/>
          <w:i/>
        </w:rPr>
        <w:t>)</w:t>
      </w:r>
    </w:p>
    <w:p w:rsidR="00405EEF" w:rsidRPr="00130546" w:rsidRDefault="00405EEF" w:rsidP="00405EEF">
      <w:pPr>
        <w:spacing w:after="0" w:line="240" w:lineRule="auto"/>
        <w:jc w:val="both"/>
        <w:rPr>
          <w:rFonts w:ascii="Times New Roman" w:hAnsi="Times New Roman"/>
          <w:sz w:val="24"/>
          <w:szCs w:val="24"/>
        </w:rPr>
      </w:pPr>
    </w:p>
    <w:p w:rsidR="00405EEF" w:rsidRPr="00130546" w:rsidRDefault="00405EEF" w:rsidP="00405EEF">
      <w:pPr>
        <w:spacing w:after="0" w:line="240" w:lineRule="auto"/>
        <w:jc w:val="both"/>
        <w:rPr>
          <w:rFonts w:ascii="Times New Roman" w:hAnsi="Times New Roman"/>
          <w:sz w:val="24"/>
          <w:szCs w:val="24"/>
        </w:rPr>
      </w:pPr>
      <w:r w:rsidRPr="00130546">
        <w:rPr>
          <w:rFonts w:ascii="Times New Roman" w:hAnsi="Times New Roman"/>
          <w:sz w:val="24"/>
          <w:szCs w:val="24"/>
        </w:rPr>
        <w:t>15. Integralną część oferty stanowią następujące załączniki:</w:t>
      </w:r>
    </w:p>
    <w:p w:rsidR="00405EEF" w:rsidRPr="00130546" w:rsidRDefault="00405EEF" w:rsidP="00405EEF">
      <w:pPr>
        <w:tabs>
          <w:tab w:val="left" w:pos="2880"/>
        </w:tabs>
        <w:spacing w:after="0" w:line="240" w:lineRule="auto"/>
        <w:ind w:right="70" w:hanging="142"/>
        <w:rPr>
          <w:rFonts w:ascii="Times New Roman" w:hAnsi="Times New Roman"/>
          <w:sz w:val="24"/>
          <w:szCs w:val="24"/>
        </w:rPr>
      </w:pPr>
      <w:r w:rsidRPr="00130546">
        <w:rPr>
          <w:rFonts w:ascii="Times New Roman" w:hAnsi="Times New Roman"/>
          <w:sz w:val="24"/>
          <w:szCs w:val="24"/>
        </w:rPr>
        <w:t>………………………………...................................................................................</w:t>
      </w:r>
    </w:p>
    <w:p w:rsidR="00405EEF" w:rsidRPr="00130546" w:rsidRDefault="00405EEF" w:rsidP="00405EEF">
      <w:pPr>
        <w:tabs>
          <w:tab w:val="left" w:pos="2880"/>
        </w:tabs>
        <w:spacing w:after="0" w:line="240" w:lineRule="auto"/>
        <w:ind w:hanging="142"/>
        <w:rPr>
          <w:rFonts w:ascii="Times New Roman" w:hAnsi="Times New Roman"/>
          <w:sz w:val="24"/>
          <w:szCs w:val="24"/>
        </w:rPr>
      </w:pPr>
      <w:r w:rsidRPr="00130546">
        <w:rPr>
          <w:rFonts w:ascii="Times New Roman" w:hAnsi="Times New Roman"/>
          <w:sz w:val="24"/>
          <w:szCs w:val="24"/>
        </w:rPr>
        <w:t>.....................................................................................................................................</w:t>
      </w:r>
    </w:p>
    <w:p w:rsidR="00405EEF" w:rsidRPr="00130546" w:rsidRDefault="00405EEF" w:rsidP="00405EEF">
      <w:pPr>
        <w:tabs>
          <w:tab w:val="left" w:pos="2880"/>
        </w:tabs>
        <w:spacing w:after="0" w:line="240" w:lineRule="auto"/>
        <w:ind w:hanging="142"/>
        <w:rPr>
          <w:rFonts w:ascii="Times New Roman" w:hAnsi="Times New Roman"/>
          <w:sz w:val="24"/>
          <w:szCs w:val="24"/>
        </w:rPr>
      </w:pPr>
      <w:r w:rsidRPr="00130546">
        <w:rPr>
          <w:rFonts w:ascii="Times New Roman" w:hAnsi="Times New Roman"/>
          <w:sz w:val="24"/>
          <w:szCs w:val="24"/>
        </w:rPr>
        <w:t>.....................................................................................................................................</w:t>
      </w:r>
    </w:p>
    <w:p w:rsidR="00405EEF" w:rsidRPr="00130546" w:rsidRDefault="00405EEF" w:rsidP="00405EEF">
      <w:pPr>
        <w:tabs>
          <w:tab w:val="left" w:pos="2880"/>
        </w:tabs>
        <w:spacing w:after="0" w:line="240" w:lineRule="auto"/>
        <w:ind w:hanging="142"/>
        <w:rPr>
          <w:rFonts w:ascii="Times New Roman" w:hAnsi="Times New Roman"/>
          <w:sz w:val="24"/>
          <w:szCs w:val="24"/>
        </w:rPr>
      </w:pPr>
      <w:r w:rsidRPr="00130546">
        <w:rPr>
          <w:rFonts w:ascii="Times New Roman" w:hAnsi="Times New Roman"/>
          <w:sz w:val="24"/>
          <w:szCs w:val="24"/>
        </w:rPr>
        <w:t>.....................................................................................................................................</w:t>
      </w:r>
    </w:p>
    <w:p w:rsidR="00405EEF" w:rsidRPr="00130546" w:rsidRDefault="00405EEF" w:rsidP="00405EEF">
      <w:pPr>
        <w:tabs>
          <w:tab w:val="left" w:pos="2880"/>
        </w:tabs>
        <w:spacing w:after="0" w:line="240" w:lineRule="auto"/>
        <w:ind w:hanging="142"/>
        <w:rPr>
          <w:rFonts w:ascii="Times New Roman" w:hAnsi="Times New Roman"/>
          <w:sz w:val="24"/>
          <w:szCs w:val="24"/>
        </w:rPr>
      </w:pPr>
      <w:r w:rsidRPr="00130546">
        <w:rPr>
          <w:rFonts w:ascii="Times New Roman" w:hAnsi="Times New Roman"/>
          <w:sz w:val="24"/>
          <w:szCs w:val="24"/>
        </w:rPr>
        <w:t>……………………………………………………………………….…....................</w:t>
      </w:r>
    </w:p>
    <w:p w:rsidR="00405EEF" w:rsidRPr="001B4C6A" w:rsidRDefault="00405EEF" w:rsidP="00405EEF">
      <w:pPr>
        <w:tabs>
          <w:tab w:val="left" w:pos="2880"/>
        </w:tabs>
        <w:spacing w:after="0" w:line="240" w:lineRule="auto"/>
        <w:ind w:hanging="142"/>
        <w:rPr>
          <w:rFonts w:ascii="Times New Roman" w:hAnsi="Times New Roman"/>
          <w:color w:val="FF0000"/>
          <w:sz w:val="24"/>
          <w:szCs w:val="24"/>
        </w:rPr>
      </w:pPr>
      <w:r w:rsidRPr="00130546">
        <w:rPr>
          <w:rFonts w:ascii="Times New Roman" w:hAnsi="Times New Roman"/>
          <w:sz w:val="24"/>
          <w:szCs w:val="24"/>
        </w:rPr>
        <w:t>.....................................................................................................................................</w:t>
      </w:r>
    </w:p>
    <w:p w:rsidR="00405EEF" w:rsidRPr="001B4C6A" w:rsidRDefault="00405EEF" w:rsidP="00405EEF">
      <w:pPr>
        <w:shd w:val="clear" w:color="auto" w:fill="FFFFFF"/>
        <w:spacing w:after="0" w:line="240" w:lineRule="auto"/>
        <w:rPr>
          <w:rFonts w:ascii="Times New Roman" w:hAnsi="Times New Roman"/>
          <w:color w:val="FF0000"/>
          <w:sz w:val="24"/>
          <w:szCs w:val="24"/>
        </w:rPr>
      </w:pPr>
    </w:p>
    <w:p w:rsidR="00405EEF" w:rsidRDefault="00405EEF" w:rsidP="00405EEF">
      <w:pPr>
        <w:shd w:val="clear" w:color="auto" w:fill="FFFFFF"/>
        <w:spacing w:after="0" w:line="240" w:lineRule="auto"/>
        <w:rPr>
          <w:rFonts w:ascii="Times New Roman" w:hAnsi="Times New Roman"/>
          <w:color w:val="FF0000"/>
          <w:sz w:val="24"/>
          <w:szCs w:val="24"/>
        </w:rPr>
      </w:pPr>
    </w:p>
    <w:p w:rsidR="00974D51" w:rsidRDefault="00974D51" w:rsidP="00405EEF">
      <w:pPr>
        <w:shd w:val="clear" w:color="auto" w:fill="FFFFFF"/>
        <w:spacing w:after="0" w:line="240" w:lineRule="auto"/>
        <w:rPr>
          <w:rFonts w:ascii="Times New Roman" w:hAnsi="Times New Roman"/>
          <w:color w:val="FF0000"/>
          <w:sz w:val="24"/>
          <w:szCs w:val="24"/>
        </w:rPr>
      </w:pPr>
    </w:p>
    <w:p w:rsidR="00974D51" w:rsidRDefault="00974D51" w:rsidP="00405EEF">
      <w:pPr>
        <w:shd w:val="clear" w:color="auto" w:fill="FFFFFF"/>
        <w:spacing w:after="0" w:line="240" w:lineRule="auto"/>
        <w:rPr>
          <w:rFonts w:ascii="Times New Roman" w:hAnsi="Times New Roman"/>
          <w:color w:val="FF0000"/>
          <w:sz w:val="24"/>
          <w:szCs w:val="24"/>
        </w:rPr>
      </w:pPr>
    </w:p>
    <w:p w:rsidR="00974D51" w:rsidRPr="001B4C6A" w:rsidRDefault="00974D51" w:rsidP="00405EEF">
      <w:pPr>
        <w:shd w:val="clear" w:color="auto" w:fill="FFFFFF"/>
        <w:spacing w:after="0" w:line="240" w:lineRule="auto"/>
        <w:rPr>
          <w:rFonts w:ascii="Times New Roman" w:hAnsi="Times New Roman"/>
          <w:color w:val="FF0000"/>
          <w:sz w:val="24"/>
          <w:szCs w:val="24"/>
        </w:rPr>
      </w:pPr>
    </w:p>
    <w:p w:rsidR="00405EEF" w:rsidRPr="00130546" w:rsidRDefault="00405EEF" w:rsidP="00405EEF">
      <w:pPr>
        <w:pStyle w:val="Tekstpodstawowy210"/>
        <w:spacing w:after="0" w:line="240" w:lineRule="auto"/>
        <w:rPr>
          <w:b/>
          <w:bCs/>
        </w:rPr>
      </w:pPr>
      <w:r w:rsidRPr="00130546">
        <w:rPr>
          <w:b/>
          <w:bCs/>
        </w:rPr>
        <w:t xml:space="preserve">    ...........................................                                              ................................................</w:t>
      </w:r>
      <w:r w:rsidRPr="00130546">
        <w:rPr>
          <w:b/>
          <w:bCs/>
        </w:rPr>
        <w:tab/>
      </w:r>
    </w:p>
    <w:p w:rsidR="00405EEF" w:rsidRPr="00130546" w:rsidRDefault="00405EEF" w:rsidP="00405EEF">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130546">
        <w:rPr>
          <w:rFonts w:ascii="Times New Roman" w:hAnsi="Times New Roman"/>
          <w:i/>
          <w:iCs/>
          <w:sz w:val="24"/>
          <w:szCs w:val="24"/>
        </w:rPr>
        <w:t>(miejscowość i data)</w:t>
      </w: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t xml:space="preserve">     (podpis osoby upoważnionej</w:t>
      </w:r>
    </w:p>
    <w:p w:rsidR="00405EEF" w:rsidRPr="00130546" w:rsidRDefault="00405EEF" w:rsidP="00405EEF">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t xml:space="preserve">      do składania oświadczenia </w:t>
      </w:r>
    </w:p>
    <w:p w:rsidR="00405EEF" w:rsidRPr="00130546" w:rsidRDefault="00405EEF" w:rsidP="00405EEF">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r>
      <w:r w:rsidRPr="00130546">
        <w:rPr>
          <w:rFonts w:ascii="Times New Roman" w:hAnsi="Times New Roman"/>
          <w:i/>
          <w:iCs/>
          <w:sz w:val="24"/>
          <w:szCs w:val="24"/>
        </w:rPr>
        <w:tab/>
        <w:t xml:space="preserve">      woli w imieniu wykonawcy)</w:t>
      </w:r>
    </w:p>
    <w:p w:rsidR="00E42F58" w:rsidRPr="001B4C6A" w:rsidRDefault="00E42F58" w:rsidP="000B0AAF">
      <w:pPr>
        <w:shd w:val="clear" w:color="auto" w:fill="FFFFFF"/>
        <w:rPr>
          <w:color w:val="FF0000"/>
        </w:rPr>
      </w:pPr>
    </w:p>
    <w:p w:rsidR="00E42F58" w:rsidRPr="001B4C6A" w:rsidRDefault="00E42F58" w:rsidP="000B0AAF">
      <w:pPr>
        <w:shd w:val="clear" w:color="auto" w:fill="FFFFFF"/>
        <w:rPr>
          <w:color w:val="FF0000"/>
        </w:rPr>
      </w:pPr>
    </w:p>
    <w:p w:rsidR="00405EEF" w:rsidRPr="001B4C6A" w:rsidRDefault="00405EEF" w:rsidP="000B0AAF">
      <w:pPr>
        <w:shd w:val="clear" w:color="auto" w:fill="FFFFFF"/>
        <w:rPr>
          <w:color w:val="FF0000"/>
        </w:rPr>
      </w:pPr>
    </w:p>
    <w:p w:rsidR="00405EEF" w:rsidRPr="001B4C6A" w:rsidRDefault="00405EEF" w:rsidP="000B0AAF">
      <w:pPr>
        <w:shd w:val="clear" w:color="auto" w:fill="FFFFFF"/>
        <w:rPr>
          <w:color w:val="FF0000"/>
        </w:rPr>
      </w:pPr>
    </w:p>
    <w:p w:rsidR="00405EEF" w:rsidRPr="001B4C6A" w:rsidRDefault="00405EEF" w:rsidP="000B0AAF">
      <w:pPr>
        <w:shd w:val="clear" w:color="auto" w:fill="FFFFFF"/>
        <w:rPr>
          <w:color w:val="FF0000"/>
        </w:rPr>
      </w:pPr>
    </w:p>
    <w:p w:rsidR="00405EEF" w:rsidRPr="001B4C6A" w:rsidRDefault="00405EEF" w:rsidP="000B0AAF">
      <w:pPr>
        <w:shd w:val="clear" w:color="auto" w:fill="FFFFFF"/>
        <w:rPr>
          <w:color w:val="FF0000"/>
        </w:rPr>
      </w:pPr>
    </w:p>
    <w:p w:rsidR="00405EEF" w:rsidRPr="001B4C6A" w:rsidRDefault="00405EEF" w:rsidP="000B0AAF">
      <w:pPr>
        <w:shd w:val="clear" w:color="auto" w:fill="FFFFFF"/>
        <w:rPr>
          <w:color w:val="FF0000"/>
        </w:rPr>
      </w:pPr>
    </w:p>
    <w:p w:rsidR="00405EEF" w:rsidRPr="001B4C6A" w:rsidRDefault="00405EEF" w:rsidP="000B0AAF">
      <w:pPr>
        <w:shd w:val="clear" w:color="auto" w:fill="FFFFFF"/>
        <w:rPr>
          <w:color w:val="FF0000"/>
        </w:rPr>
      </w:pPr>
    </w:p>
    <w:p w:rsidR="00405EEF" w:rsidRPr="001B4C6A" w:rsidRDefault="00405EEF" w:rsidP="000B0AAF">
      <w:pPr>
        <w:shd w:val="clear" w:color="auto" w:fill="FFFFFF"/>
        <w:rPr>
          <w:color w:val="FF0000"/>
        </w:rPr>
      </w:pPr>
    </w:p>
    <w:p w:rsidR="00405EEF" w:rsidRPr="001B4C6A" w:rsidRDefault="00405EEF" w:rsidP="000B0AAF">
      <w:pPr>
        <w:shd w:val="clear" w:color="auto" w:fill="FFFFFF"/>
        <w:rPr>
          <w:color w:val="FF0000"/>
        </w:rPr>
      </w:pPr>
    </w:p>
    <w:p w:rsidR="00405EEF" w:rsidRDefault="00405EEF" w:rsidP="000B0AAF">
      <w:pPr>
        <w:shd w:val="clear" w:color="auto" w:fill="FFFFFF"/>
        <w:rPr>
          <w:color w:val="FF0000"/>
        </w:rPr>
      </w:pPr>
    </w:p>
    <w:p w:rsidR="002A701A" w:rsidRDefault="002A701A" w:rsidP="000B0AAF">
      <w:pPr>
        <w:shd w:val="clear" w:color="auto" w:fill="FFFFFF"/>
        <w:rPr>
          <w:color w:val="FF0000"/>
        </w:rPr>
      </w:pPr>
    </w:p>
    <w:p w:rsidR="002A701A" w:rsidRDefault="002A701A" w:rsidP="000B0AAF">
      <w:pPr>
        <w:shd w:val="clear" w:color="auto" w:fill="FFFFFF"/>
        <w:rPr>
          <w:color w:val="FF0000"/>
        </w:rPr>
      </w:pPr>
    </w:p>
    <w:p w:rsidR="00B74A08" w:rsidRPr="00974D51" w:rsidRDefault="00B74A08" w:rsidP="00B74A08">
      <w:pPr>
        <w:spacing w:after="0" w:line="240" w:lineRule="auto"/>
        <w:jc w:val="right"/>
        <w:rPr>
          <w:rFonts w:ascii="Times New Roman" w:hAnsi="Times New Roman"/>
          <w:b/>
          <w:sz w:val="24"/>
          <w:szCs w:val="24"/>
        </w:rPr>
      </w:pPr>
      <w:r w:rsidRPr="00974D51">
        <w:rPr>
          <w:rFonts w:ascii="Times New Roman" w:hAnsi="Times New Roman"/>
          <w:b/>
          <w:sz w:val="24"/>
          <w:szCs w:val="24"/>
        </w:rPr>
        <w:t>Załącznik nr 2 do SWIZ</w:t>
      </w:r>
    </w:p>
    <w:p w:rsidR="00B74A08" w:rsidRPr="00974D51" w:rsidRDefault="00B74A08" w:rsidP="00B74A08">
      <w:pPr>
        <w:spacing w:after="0" w:line="240" w:lineRule="auto"/>
        <w:jc w:val="right"/>
        <w:rPr>
          <w:rFonts w:ascii="Times New Roman" w:hAnsi="Times New Roman"/>
          <w:b/>
          <w:sz w:val="24"/>
          <w:szCs w:val="24"/>
        </w:rPr>
      </w:pPr>
    </w:p>
    <w:p w:rsidR="00B74A08" w:rsidRPr="00974D51" w:rsidRDefault="00B74A08" w:rsidP="00B74A08">
      <w:pPr>
        <w:spacing w:after="0" w:line="240" w:lineRule="auto"/>
        <w:jc w:val="right"/>
        <w:rPr>
          <w:rFonts w:ascii="Times New Roman" w:hAnsi="Times New Roman"/>
          <w:b/>
          <w:sz w:val="24"/>
          <w:szCs w:val="24"/>
        </w:rPr>
      </w:pPr>
    </w:p>
    <w:p w:rsidR="00B74A08" w:rsidRPr="00974D51" w:rsidRDefault="00B74A08" w:rsidP="00B74A08">
      <w:pPr>
        <w:spacing w:after="0" w:line="240" w:lineRule="auto"/>
        <w:jc w:val="center"/>
        <w:rPr>
          <w:rFonts w:ascii="Times New Roman" w:hAnsi="Times New Roman"/>
          <w:b/>
          <w:sz w:val="24"/>
          <w:szCs w:val="24"/>
          <w:u w:val="single"/>
        </w:rPr>
      </w:pPr>
      <w:r w:rsidRPr="00974D51">
        <w:rPr>
          <w:rFonts w:ascii="Times New Roman" w:hAnsi="Times New Roman"/>
          <w:b/>
          <w:sz w:val="24"/>
          <w:szCs w:val="24"/>
          <w:u w:val="single"/>
        </w:rPr>
        <w:t>OŚWIADCZENIE O SPEŁNIENIU WARUNKÓW UDZIAŁU W POSTĘPOWANIU</w:t>
      </w:r>
    </w:p>
    <w:p w:rsidR="00B74A08" w:rsidRPr="00974D51" w:rsidRDefault="00B74A08" w:rsidP="00B74A08">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sidRPr="00974D51">
        <w:rPr>
          <w:rFonts w:ascii="Times New Roman" w:hAnsi="Times New Roman"/>
          <w:b/>
          <w:sz w:val="24"/>
          <w:szCs w:val="24"/>
        </w:rPr>
        <w:t>ODBIÓR I ZAGOSPODAROWANIE ODPADÓW KOMUNALNYCH Z TERENU GMINY WIELGOMŁYNY– Część ………..</w:t>
      </w:r>
    </w:p>
    <w:p w:rsidR="00B74A08" w:rsidRPr="00974D51" w:rsidRDefault="00B74A08" w:rsidP="00B74A08">
      <w:pPr>
        <w:spacing w:after="0" w:line="240" w:lineRule="auto"/>
        <w:jc w:val="both"/>
        <w:rPr>
          <w:rFonts w:ascii="Times New Roman" w:hAnsi="Times New Roman"/>
          <w:sz w:val="24"/>
          <w:szCs w:val="24"/>
        </w:rPr>
      </w:pPr>
    </w:p>
    <w:p w:rsidR="00B74A08" w:rsidRPr="00974D51" w:rsidRDefault="00B74A08" w:rsidP="00B74A08">
      <w:pPr>
        <w:spacing w:after="0" w:line="240" w:lineRule="auto"/>
        <w:jc w:val="both"/>
        <w:rPr>
          <w:rFonts w:ascii="Times New Roman" w:hAnsi="Times New Roman"/>
          <w:sz w:val="24"/>
          <w:szCs w:val="24"/>
        </w:rPr>
      </w:pPr>
    </w:p>
    <w:p w:rsidR="00B74A08" w:rsidRPr="00974D51" w:rsidRDefault="00B74A08" w:rsidP="00B74A08">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r w:rsidRPr="00974D51">
        <w:rPr>
          <w:rFonts w:ascii="Times New Roman" w:hAnsi="Times New Roman"/>
          <w:b/>
          <w:spacing w:val="100"/>
          <w:sz w:val="24"/>
          <w:szCs w:val="24"/>
          <w:lang w:val="cs-CZ"/>
        </w:rPr>
        <w:t>WYKONAWCA:</w:t>
      </w:r>
    </w:p>
    <w:p w:rsidR="00B74A08" w:rsidRDefault="00B74A08" w:rsidP="00B74A08">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974D51">
        <w:rPr>
          <w:rFonts w:ascii="Times New Roman" w:hAnsi="Times New Roman"/>
          <w:sz w:val="24"/>
          <w:szCs w:val="24"/>
          <w:lang w:val="cs-CZ"/>
        </w:rPr>
        <w:t>..........................................................................................................................................................................</w:t>
      </w:r>
      <w:r>
        <w:rPr>
          <w:rFonts w:ascii="Times New Roman" w:hAnsi="Times New Roman"/>
          <w:sz w:val="24"/>
          <w:szCs w:val="24"/>
          <w:lang w:val="cs-CZ"/>
        </w:rPr>
        <w:t xml:space="preserve"> </w:t>
      </w:r>
    </w:p>
    <w:p w:rsidR="00B74A08" w:rsidRPr="00974D51" w:rsidRDefault="00B74A08" w:rsidP="00B74A08">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Pr>
          <w:rFonts w:ascii="Times New Roman" w:hAnsi="Times New Roman"/>
          <w:sz w:val="24"/>
          <w:szCs w:val="24"/>
          <w:lang w:val="cs-CZ"/>
        </w:rPr>
        <w:t xml:space="preserve">                                                             </w:t>
      </w:r>
      <w:r w:rsidRPr="00974D51">
        <w:rPr>
          <w:rFonts w:ascii="Times New Roman" w:hAnsi="Times New Roman"/>
          <w:sz w:val="24"/>
          <w:szCs w:val="24"/>
          <w:lang w:val="cs-CZ"/>
        </w:rPr>
        <w:t>/nazwa wykonawcy/</w:t>
      </w:r>
    </w:p>
    <w:p w:rsidR="00B74A08" w:rsidRPr="00974D51" w:rsidRDefault="00B74A08" w:rsidP="00B74A08">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974D51">
        <w:rPr>
          <w:rFonts w:ascii="Times New Roman" w:hAnsi="Times New Roman"/>
          <w:sz w:val="24"/>
          <w:szCs w:val="24"/>
          <w:lang w:val="cs-CZ"/>
        </w:rPr>
        <w:t>............................................................................................................................................................................................................................................................................................................ /adres/</w:t>
      </w:r>
    </w:p>
    <w:p w:rsidR="00B74A08" w:rsidRPr="00974D51" w:rsidRDefault="00B74A08" w:rsidP="00B74A08">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974D51">
        <w:rPr>
          <w:rFonts w:ascii="Times New Roman" w:hAnsi="Times New Roman"/>
          <w:sz w:val="24"/>
          <w:szCs w:val="24"/>
          <w:lang w:val="cs-CZ"/>
        </w:rPr>
        <w:t>..........................................................................................................................................................................</w:t>
      </w:r>
    </w:p>
    <w:p w:rsidR="00B74A08" w:rsidRPr="00974D51" w:rsidRDefault="00B74A08" w:rsidP="00B74A08">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974D51">
        <w:rPr>
          <w:rFonts w:ascii="Times New Roman" w:hAnsi="Times New Roman"/>
          <w:sz w:val="24"/>
          <w:szCs w:val="24"/>
          <w:lang w:val="cs-CZ"/>
        </w:rPr>
        <w:t>/telefon ; fax /</w:t>
      </w:r>
    </w:p>
    <w:p w:rsidR="00B74A08" w:rsidRPr="00974D51" w:rsidRDefault="00B74A08" w:rsidP="00B74A08">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974D51">
        <w:rPr>
          <w:rFonts w:ascii="Times New Roman" w:hAnsi="Times New Roman"/>
          <w:sz w:val="24"/>
          <w:szCs w:val="24"/>
          <w:lang w:val="cs-CZ"/>
        </w:rPr>
        <w:t>............................................................................................................................................................................................................................................................................................................</w:t>
      </w:r>
    </w:p>
    <w:p w:rsidR="00B74A08" w:rsidRPr="00974D51" w:rsidRDefault="00B74A08" w:rsidP="00B74A08">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974D51">
        <w:rPr>
          <w:rFonts w:ascii="Times New Roman" w:hAnsi="Times New Roman"/>
          <w:sz w:val="24"/>
          <w:szCs w:val="24"/>
          <w:lang w:val="cs-CZ"/>
        </w:rPr>
        <w:t>/osoba upoważniona do kontaktów/</w:t>
      </w:r>
    </w:p>
    <w:p w:rsidR="00B74A08" w:rsidRPr="001B4C6A" w:rsidRDefault="00B74A08" w:rsidP="00B74A08">
      <w:pPr>
        <w:spacing w:after="0" w:line="240" w:lineRule="auto"/>
        <w:jc w:val="both"/>
        <w:rPr>
          <w:rFonts w:ascii="Times New Roman" w:hAnsi="Times New Roman"/>
          <w:color w:val="FF0000"/>
          <w:sz w:val="24"/>
          <w:szCs w:val="24"/>
        </w:rPr>
      </w:pPr>
    </w:p>
    <w:p w:rsidR="00B74A08" w:rsidRPr="00974D51" w:rsidRDefault="00B74A08" w:rsidP="00B74A08">
      <w:pPr>
        <w:shd w:val="clear" w:color="auto" w:fill="BFBFBF" w:themeFill="background1" w:themeFillShade="BF"/>
        <w:spacing w:after="0" w:line="240" w:lineRule="auto"/>
        <w:jc w:val="both"/>
        <w:rPr>
          <w:rFonts w:ascii="Times New Roman" w:hAnsi="Times New Roman"/>
          <w:b/>
          <w:sz w:val="24"/>
          <w:szCs w:val="24"/>
        </w:rPr>
      </w:pPr>
      <w:r w:rsidRPr="00974D51">
        <w:rPr>
          <w:rFonts w:ascii="Times New Roman" w:hAnsi="Times New Roman"/>
          <w:b/>
          <w:sz w:val="24"/>
          <w:szCs w:val="24"/>
        </w:rPr>
        <w:t>INFORMACJA DOTYCZĄCA WYKONAWCY:</w:t>
      </w:r>
    </w:p>
    <w:p w:rsidR="00B74A08" w:rsidRPr="00974D51" w:rsidRDefault="00B74A08" w:rsidP="00B74A08">
      <w:pPr>
        <w:spacing w:after="0" w:line="240" w:lineRule="auto"/>
        <w:jc w:val="both"/>
        <w:rPr>
          <w:rFonts w:ascii="Times New Roman" w:hAnsi="Times New Roman"/>
          <w:sz w:val="24"/>
          <w:szCs w:val="24"/>
        </w:rPr>
      </w:pPr>
      <w:r w:rsidRPr="00974D51">
        <w:rPr>
          <w:rFonts w:ascii="Times New Roman" w:hAnsi="Times New Roman"/>
          <w:sz w:val="24"/>
          <w:szCs w:val="24"/>
        </w:rPr>
        <w:t>Oświadczam, że spełniam warunki udziału w postępowaniu określone przez zamawiającego w pkt 5.1.pkt b) SIWZ.</w:t>
      </w:r>
    </w:p>
    <w:p w:rsidR="00B74A08" w:rsidRPr="00974D51" w:rsidRDefault="00B74A08" w:rsidP="00B74A08">
      <w:pPr>
        <w:tabs>
          <w:tab w:val="left" w:pos="4536"/>
          <w:tab w:val="left" w:pos="4820"/>
        </w:tabs>
        <w:spacing w:after="0" w:line="240" w:lineRule="auto"/>
        <w:rPr>
          <w:rFonts w:ascii="Times New Roman" w:hAnsi="Times New Roman"/>
          <w:sz w:val="24"/>
          <w:szCs w:val="24"/>
        </w:rPr>
      </w:pPr>
    </w:p>
    <w:p w:rsidR="00B74A08" w:rsidRPr="00974D51" w:rsidRDefault="00B74A08" w:rsidP="00B74A08">
      <w:pPr>
        <w:tabs>
          <w:tab w:val="left" w:pos="4536"/>
          <w:tab w:val="left" w:pos="4820"/>
        </w:tabs>
        <w:spacing w:after="0" w:line="240" w:lineRule="auto"/>
        <w:rPr>
          <w:rFonts w:ascii="Times New Roman" w:hAnsi="Times New Roman"/>
          <w:sz w:val="24"/>
          <w:szCs w:val="24"/>
        </w:rPr>
      </w:pPr>
    </w:p>
    <w:p w:rsidR="00B74A08" w:rsidRPr="00974D51" w:rsidRDefault="00B74A08" w:rsidP="00B74A08">
      <w:pPr>
        <w:tabs>
          <w:tab w:val="left" w:pos="4536"/>
          <w:tab w:val="left" w:pos="4820"/>
        </w:tabs>
        <w:spacing w:after="0" w:line="240" w:lineRule="auto"/>
        <w:rPr>
          <w:rFonts w:ascii="Times New Roman" w:hAnsi="Times New Roman"/>
          <w:sz w:val="24"/>
          <w:szCs w:val="24"/>
        </w:rPr>
      </w:pPr>
      <w:r w:rsidRPr="00974D51">
        <w:rPr>
          <w:rFonts w:ascii="Times New Roman" w:hAnsi="Times New Roman"/>
          <w:sz w:val="24"/>
          <w:szCs w:val="24"/>
        </w:rPr>
        <w:t xml:space="preserve">......................................., dnia ..................... </w:t>
      </w:r>
    </w:p>
    <w:p w:rsidR="00B74A08" w:rsidRPr="00974D51" w:rsidRDefault="00B74A08" w:rsidP="00B74A08">
      <w:pPr>
        <w:pStyle w:val="Akapitzlist"/>
        <w:tabs>
          <w:tab w:val="left" w:pos="3544"/>
        </w:tabs>
        <w:spacing w:after="0" w:line="240" w:lineRule="auto"/>
        <w:rPr>
          <w:rFonts w:ascii="Times New Roman" w:hAnsi="Times New Roman"/>
          <w:sz w:val="24"/>
          <w:szCs w:val="24"/>
        </w:rPr>
      </w:pPr>
      <w:r w:rsidRPr="00974D51">
        <w:rPr>
          <w:rFonts w:ascii="Times New Roman" w:hAnsi="Times New Roman"/>
          <w:sz w:val="24"/>
          <w:szCs w:val="24"/>
        </w:rPr>
        <w:t>(Miejscowość)</w:t>
      </w:r>
      <w:r w:rsidRPr="00974D51">
        <w:rPr>
          <w:rFonts w:ascii="Times New Roman" w:hAnsi="Times New Roman"/>
          <w:sz w:val="24"/>
          <w:szCs w:val="24"/>
        </w:rPr>
        <w:tab/>
      </w:r>
      <w:r w:rsidRPr="001B4C6A">
        <w:rPr>
          <w:rFonts w:ascii="Times New Roman" w:hAnsi="Times New Roman"/>
          <w:color w:val="FF0000"/>
          <w:sz w:val="24"/>
          <w:szCs w:val="24"/>
        </w:rPr>
        <w:tab/>
      </w:r>
      <w:r w:rsidRPr="001B4C6A">
        <w:rPr>
          <w:rFonts w:ascii="Times New Roman" w:hAnsi="Times New Roman"/>
          <w:color w:val="FF0000"/>
          <w:sz w:val="24"/>
          <w:szCs w:val="24"/>
        </w:rPr>
        <w:tab/>
      </w:r>
      <w:r w:rsidRPr="001B4C6A">
        <w:rPr>
          <w:rFonts w:ascii="Times New Roman" w:hAnsi="Times New Roman"/>
          <w:color w:val="FF0000"/>
          <w:sz w:val="24"/>
          <w:szCs w:val="24"/>
        </w:rPr>
        <w:tab/>
      </w:r>
      <w:r w:rsidRPr="00974D51">
        <w:rPr>
          <w:rFonts w:ascii="Times New Roman" w:hAnsi="Times New Roman"/>
          <w:sz w:val="24"/>
          <w:szCs w:val="24"/>
        </w:rPr>
        <w:t>........................................................................</w:t>
      </w:r>
    </w:p>
    <w:p w:rsidR="00B74A08" w:rsidRPr="00974D51" w:rsidRDefault="00B74A08" w:rsidP="00B74A08">
      <w:pPr>
        <w:pStyle w:val="Tekstpodstawowywcity"/>
        <w:spacing w:after="0" w:line="240" w:lineRule="auto"/>
        <w:ind w:left="3540" w:firstLine="708"/>
        <w:rPr>
          <w:rFonts w:ascii="Times New Roman" w:hAnsi="Times New Roman"/>
          <w:sz w:val="24"/>
          <w:szCs w:val="24"/>
        </w:rPr>
      </w:pPr>
      <w:r w:rsidRPr="00974D51">
        <w:rPr>
          <w:rFonts w:ascii="Times New Roman" w:hAnsi="Times New Roman"/>
          <w:sz w:val="24"/>
          <w:szCs w:val="24"/>
        </w:rPr>
        <w:t xml:space="preserve">                              Podpis Wykonawcy lub osoby </w:t>
      </w:r>
    </w:p>
    <w:p w:rsidR="00B74A08" w:rsidRPr="00974D51" w:rsidRDefault="00B74A08" w:rsidP="00B74A08">
      <w:pPr>
        <w:pStyle w:val="Tekstpodstawowywcity"/>
        <w:spacing w:after="0" w:line="240" w:lineRule="auto"/>
        <w:ind w:left="3540" w:firstLine="708"/>
        <w:rPr>
          <w:rFonts w:ascii="Times New Roman" w:hAnsi="Times New Roman"/>
          <w:sz w:val="24"/>
          <w:szCs w:val="24"/>
        </w:rPr>
      </w:pPr>
      <w:r w:rsidRPr="00974D51">
        <w:rPr>
          <w:rFonts w:ascii="Times New Roman" w:hAnsi="Times New Roman"/>
          <w:sz w:val="24"/>
          <w:szCs w:val="24"/>
        </w:rPr>
        <w:t xml:space="preserve">                               (osób) upoważnionej do występowania </w:t>
      </w:r>
    </w:p>
    <w:p w:rsidR="00B74A08" w:rsidRPr="001B4C6A" w:rsidRDefault="00B74A08" w:rsidP="00B74A08">
      <w:pPr>
        <w:pStyle w:val="Tekstpodstawowywcity"/>
        <w:spacing w:after="0" w:line="240" w:lineRule="auto"/>
        <w:ind w:left="3540" w:firstLine="708"/>
        <w:rPr>
          <w:rFonts w:ascii="Times New Roman" w:hAnsi="Times New Roman"/>
          <w:color w:val="FF0000"/>
          <w:sz w:val="24"/>
          <w:szCs w:val="24"/>
          <w:vertAlign w:val="superscript"/>
        </w:rPr>
      </w:pPr>
      <w:r w:rsidRPr="00974D51">
        <w:rPr>
          <w:rFonts w:ascii="Times New Roman" w:hAnsi="Times New Roman"/>
          <w:sz w:val="24"/>
          <w:szCs w:val="24"/>
        </w:rPr>
        <w:t xml:space="preserve">                               w imieniu Wykonawcy</w:t>
      </w:r>
    </w:p>
    <w:p w:rsidR="00B74A08" w:rsidRPr="001B4C6A" w:rsidRDefault="00B74A08" w:rsidP="00B74A08">
      <w:pPr>
        <w:pStyle w:val="Tekstpodstawowywcity"/>
        <w:spacing w:after="0"/>
        <w:ind w:left="4248"/>
        <w:jc w:val="both"/>
        <w:rPr>
          <w:rFonts w:ascii="Times New Roman" w:hAnsi="Times New Roman"/>
          <w:color w:val="FF0000"/>
          <w:sz w:val="24"/>
          <w:szCs w:val="24"/>
        </w:rPr>
      </w:pPr>
    </w:p>
    <w:p w:rsidR="00B74A08" w:rsidRPr="00974D51" w:rsidRDefault="00B74A08" w:rsidP="00B74A08">
      <w:pPr>
        <w:shd w:val="clear" w:color="auto" w:fill="BFBFBF" w:themeFill="background1" w:themeFillShade="BF"/>
        <w:spacing w:after="0" w:line="240" w:lineRule="auto"/>
        <w:jc w:val="both"/>
        <w:rPr>
          <w:rFonts w:ascii="Times New Roman" w:hAnsi="Times New Roman"/>
          <w:sz w:val="24"/>
          <w:szCs w:val="24"/>
        </w:rPr>
      </w:pPr>
      <w:r w:rsidRPr="00974D51">
        <w:rPr>
          <w:rFonts w:ascii="Times New Roman" w:hAnsi="Times New Roman"/>
          <w:b/>
          <w:sz w:val="24"/>
          <w:szCs w:val="24"/>
        </w:rPr>
        <w:t>INFORMACJA W ZWIĄZKU Z POLEGANIEM NA ZASOBACH INNYCH PODMIOTÓW</w:t>
      </w:r>
      <w:r w:rsidRPr="00974D51">
        <w:rPr>
          <w:rFonts w:ascii="Times New Roman" w:hAnsi="Times New Roman"/>
          <w:sz w:val="24"/>
          <w:szCs w:val="24"/>
        </w:rPr>
        <w:t>:</w:t>
      </w:r>
    </w:p>
    <w:p w:rsidR="00B74A08" w:rsidRPr="00974D51" w:rsidRDefault="00B74A08" w:rsidP="00B74A08">
      <w:pPr>
        <w:spacing w:after="0" w:line="240" w:lineRule="auto"/>
        <w:jc w:val="both"/>
        <w:rPr>
          <w:rFonts w:ascii="Times New Roman" w:hAnsi="Times New Roman"/>
          <w:sz w:val="24"/>
          <w:szCs w:val="24"/>
        </w:rPr>
      </w:pPr>
      <w:r w:rsidRPr="00974D51">
        <w:rPr>
          <w:rFonts w:ascii="Times New Roman" w:hAnsi="Times New Roman"/>
          <w:sz w:val="24"/>
          <w:szCs w:val="24"/>
        </w:rPr>
        <w:t>Oświadczam, że w celu wykazania spełniania warunków udziału w postępowaniu, określonych przez zamawiającego w w pkt 5.1.pkt b) SIWZ,</w:t>
      </w:r>
      <w:r w:rsidRPr="00974D51">
        <w:rPr>
          <w:rFonts w:ascii="Times New Roman" w:hAnsi="Times New Roman"/>
          <w:i/>
          <w:sz w:val="24"/>
          <w:szCs w:val="24"/>
        </w:rPr>
        <w:t>,</w:t>
      </w:r>
      <w:r w:rsidRPr="00974D51">
        <w:rPr>
          <w:rFonts w:ascii="Times New Roman" w:hAnsi="Times New Roman"/>
          <w:sz w:val="24"/>
          <w:szCs w:val="24"/>
        </w:rPr>
        <w:t xml:space="preserve"> polegam na zasobach następującego/ych podmiotu/ów:</w:t>
      </w:r>
    </w:p>
    <w:p w:rsidR="00B74A08" w:rsidRPr="00974D51" w:rsidRDefault="00B74A08" w:rsidP="00B74A08">
      <w:pPr>
        <w:numPr>
          <w:ilvl w:val="0"/>
          <w:numId w:val="9"/>
        </w:numPr>
        <w:spacing w:after="0" w:line="240" w:lineRule="auto"/>
        <w:jc w:val="both"/>
        <w:rPr>
          <w:rFonts w:ascii="Times New Roman" w:hAnsi="Times New Roman"/>
          <w:sz w:val="24"/>
          <w:szCs w:val="24"/>
        </w:rPr>
      </w:pPr>
      <w:r w:rsidRPr="00974D51">
        <w:rPr>
          <w:rFonts w:ascii="Times New Roman" w:hAnsi="Times New Roman"/>
          <w:sz w:val="24"/>
          <w:szCs w:val="24"/>
        </w:rPr>
        <w:t>…………………………………………………………………………………………</w:t>
      </w:r>
    </w:p>
    <w:p w:rsidR="00B74A08" w:rsidRPr="00974D51" w:rsidRDefault="00B74A08" w:rsidP="00B74A08">
      <w:pPr>
        <w:spacing w:after="0" w:line="240" w:lineRule="auto"/>
        <w:ind w:left="720"/>
        <w:jc w:val="both"/>
        <w:rPr>
          <w:rFonts w:ascii="Times New Roman" w:hAnsi="Times New Roman"/>
          <w:sz w:val="24"/>
          <w:szCs w:val="24"/>
        </w:rPr>
      </w:pPr>
      <w:r w:rsidRPr="00974D51">
        <w:rPr>
          <w:rFonts w:ascii="Times New Roman" w:hAnsi="Times New Roman"/>
          <w:sz w:val="24"/>
          <w:szCs w:val="24"/>
        </w:rPr>
        <w:t>w następującym zakresie:</w:t>
      </w:r>
    </w:p>
    <w:p w:rsidR="00B74A08" w:rsidRDefault="00B74A08" w:rsidP="00B74A08">
      <w:pPr>
        <w:spacing w:after="0" w:line="240" w:lineRule="auto"/>
        <w:ind w:left="720"/>
        <w:jc w:val="both"/>
        <w:rPr>
          <w:rFonts w:ascii="Times New Roman" w:hAnsi="Times New Roman"/>
          <w:i/>
          <w:sz w:val="24"/>
          <w:szCs w:val="24"/>
        </w:rPr>
      </w:pPr>
      <w:r w:rsidRPr="00974D51">
        <w:rPr>
          <w:rFonts w:ascii="Times New Roman" w:hAnsi="Times New Roman"/>
          <w:sz w:val="24"/>
          <w:szCs w:val="24"/>
        </w:rPr>
        <w:t>…………………………………………………………………………………………</w:t>
      </w:r>
      <w:r w:rsidRPr="00974D51">
        <w:rPr>
          <w:rFonts w:ascii="Times New Roman" w:hAnsi="Times New Roman"/>
          <w:i/>
          <w:sz w:val="24"/>
          <w:szCs w:val="24"/>
        </w:rPr>
        <w:t xml:space="preserve"> (wskazać podmiot i określić odpowiedni zakres dla wskazanego podmiotu)</w:t>
      </w:r>
    </w:p>
    <w:p w:rsidR="00B74A08" w:rsidRPr="00974D51" w:rsidRDefault="00B74A08" w:rsidP="00B74A08">
      <w:pPr>
        <w:numPr>
          <w:ilvl w:val="0"/>
          <w:numId w:val="9"/>
        </w:numPr>
        <w:spacing w:after="0" w:line="240" w:lineRule="auto"/>
        <w:jc w:val="both"/>
        <w:rPr>
          <w:rFonts w:ascii="Times New Roman" w:hAnsi="Times New Roman"/>
          <w:sz w:val="24"/>
          <w:szCs w:val="24"/>
        </w:rPr>
      </w:pPr>
      <w:r w:rsidRPr="00974D51">
        <w:rPr>
          <w:rFonts w:ascii="Times New Roman" w:hAnsi="Times New Roman"/>
          <w:sz w:val="24"/>
          <w:szCs w:val="24"/>
        </w:rPr>
        <w:t>…………………………………………………………………………………………</w:t>
      </w:r>
    </w:p>
    <w:p w:rsidR="00B74A08" w:rsidRPr="00974D51" w:rsidRDefault="00B74A08" w:rsidP="00B74A08">
      <w:pPr>
        <w:spacing w:after="0" w:line="240" w:lineRule="auto"/>
        <w:ind w:left="720"/>
        <w:jc w:val="both"/>
        <w:rPr>
          <w:rFonts w:ascii="Times New Roman" w:hAnsi="Times New Roman"/>
          <w:sz w:val="24"/>
          <w:szCs w:val="24"/>
        </w:rPr>
      </w:pPr>
      <w:r w:rsidRPr="00974D51">
        <w:rPr>
          <w:rFonts w:ascii="Times New Roman" w:hAnsi="Times New Roman"/>
          <w:sz w:val="24"/>
          <w:szCs w:val="24"/>
        </w:rPr>
        <w:t xml:space="preserve">w następującym zakresie: </w:t>
      </w:r>
    </w:p>
    <w:p w:rsidR="00B74A08" w:rsidRDefault="00B74A08" w:rsidP="00B74A08">
      <w:pPr>
        <w:spacing w:after="0" w:line="240" w:lineRule="auto"/>
        <w:ind w:left="720"/>
        <w:jc w:val="both"/>
        <w:rPr>
          <w:rFonts w:ascii="Times New Roman" w:hAnsi="Times New Roman"/>
          <w:i/>
          <w:sz w:val="24"/>
          <w:szCs w:val="24"/>
        </w:rPr>
      </w:pPr>
      <w:r w:rsidRPr="00974D51">
        <w:rPr>
          <w:rFonts w:ascii="Times New Roman" w:hAnsi="Times New Roman"/>
          <w:sz w:val="24"/>
          <w:szCs w:val="24"/>
        </w:rPr>
        <w:t>…………………………………………………………………………………………</w:t>
      </w:r>
      <w:r w:rsidRPr="00974D51">
        <w:rPr>
          <w:rFonts w:ascii="Times New Roman" w:hAnsi="Times New Roman"/>
          <w:i/>
          <w:sz w:val="24"/>
          <w:szCs w:val="24"/>
        </w:rPr>
        <w:t xml:space="preserve"> (wskazać podmiot i określić odpowiedni zakres dla wskazanego podmiotu)</w:t>
      </w:r>
    </w:p>
    <w:p w:rsidR="00B74A08" w:rsidRPr="00974D51" w:rsidRDefault="00B74A08" w:rsidP="00B74A08">
      <w:pPr>
        <w:numPr>
          <w:ilvl w:val="0"/>
          <w:numId w:val="9"/>
        </w:numPr>
        <w:spacing w:after="0" w:line="240" w:lineRule="auto"/>
        <w:jc w:val="both"/>
        <w:rPr>
          <w:rFonts w:ascii="Times New Roman" w:hAnsi="Times New Roman"/>
          <w:sz w:val="24"/>
          <w:szCs w:val="24"/>
        </w:rPr>
      </w:pPr>
      <w:r w:rsidRPr="00974D51">
        <w:rPr>
          <w:rFonts w:ascii="Times New Roman" w:hAnsi="Times New Roman"/>
          <w:sz w:val="24"/>
          <w:szCs w:val="24"/>
        </w:rPr>
        <w:t>…………………………………………………………………………………………</w:t>
      </w:r>
    </w:p>
    <w:p w:rsidR="00B74A08" w:rsidRPr="00974D51" w:rsidRDefault="00B74A08" w:rsidP="00B74A08">
      <w:pPr>
        <w:spacing w:after="0" w:line="240" w:lineRule="auto"/>
        <w:ind w:left="720"/>
        <w:jc w:val="both"/>
        <w:rPr>
          <w:rFonts w:ascii="Times New Roman" w:hAnsi="Times New Roman"/>
          <w:sz w:val="24"/>
          <w:szCs w:val="24"/>
        </w:rPr>
      </w:pPr>
      <w:r w:rsidRPr="00974D51">
        <w:rPr>
          <w:rFonts w:ascii="Times New Roman" w:hAnsi="Times New Roman"/>
          <w:sz w:val="24"/>
          <w:szCs w:val="24"/>
        </w:rPr>
        <w:t xml:space="preserve">w następującym zakresie: </w:t>
      </w:r>
    </w:p>
    <w:p w:rsidR="00B74A08" w:rsidRDefault="00B74A08" w:rsidP="00B74A08">
      <w:pPr>
        <w:spacing w:after="0" w:line="240" w:lineRule="auto"/>
        <w:ind w:left="720"/>
        <w:jc w:val="both"/>
        <w:rPr>
          <w:rFonts w:ascii="Times New Roman" w:hAnsi="Times New Roman"/>
          <w:i/>
          <w:sz w:val="24"/>
          <w:szCs w:val="24"/>
        </w:rPr>
      </w:pPr>
      <w:r w:rsidRPr="00974D51">
        <w:rPr>
          <w:rFonts w:ascii="Times New Roman" w:hAnsi="Times New Roman"/>
          <w:sz w:val="24"/>
          <w:szCs w:val="24"/>
        </w:rPr>
        <w:t>…………………………………………………………………………………………</w:t>
      </w:r>
      <w:r w:rsidRPr="00974D51">
        <w:rPr>
          <w:rFonts w:ascii="Times New Roman" w:hAnsi="Times New Roman"/>
          <w:i/>
          <w:sz w:val="24"/>
          <w:szCs w:val="24"/>
        </w:rPr>
        <w:t xml:space="preserve"> (wskazać podmiot i określić odpowiedni zakres dla wskazanego podmiotu)</w:t>
      </w:r>
    </w:p>
    <w:p w:rsidR="00B74A08" w:rsidRDefault="00B74A08" w:rsidP="00B74A08">
      <w:pPr>
        <w:spacing w:after="0" w:line="240" w:lineRule="auto"/>
        <w:ind w:left="720"/>
        <w:jc w:val="both"/>
        <w:rPr>
          <w:rFonts w:ascii="Times New Roman" w:hAnsi="Times New Roman"/>
          <w:i/>
          <w:sz w:val="24"/>
          <w:szCs w:val="24"/>
        </w:rPr>
      </w:pPr>
    </w:p>
    <w:p w:rsidR="00B74A08" w:rsidRPr="00974D51" w:rsidRDefault="00B74A08" w:rsidP="00B74A08">
      <w:pPr>
        <w:tabs>
          <w:tab w:val="left" w:pos="4536"/>
          <w:tab w:val="left" w:pos="4820"/>
        </w:tabs>
        <w:spacing w:after="0" w:line="240" w:lineRule="auto"/>
        <w:rPr>
          <w:rFonts w:ascii="Times New Roman" w:hAnsi="Times New Roman"/>
          <w:sz w:val="24"/>
          <w:szCs w:val="24"/>
        </w:rPr>
      </w:pPr>
      <w:r w:rsidRPr="00974D51">
        <w:rPr>
          <w:rFonts w:ascii="Times New Roman" w:hAnsi="Times New Roman"/>
          <w:sz w:val="24"/>
          <w:szCs w:val="24"/>
        </w:rPr>
        <w:t xml:space="preserve">......................................, dnia ..................... </w:t>
      </w:r>
    </w:p>
    <w:p w:rsidR="00B74A08" w:rsidRPr="004746F2" w:rsidRDefault="00B74A08" w:rsidP="00B74A08">
      <w:pPr>
        <w:tabs>
          <w:tab w:val="left" w:pos="3544"/>
        </w:tabs>
        <w:spacing w:after="0" w:line="240" w:lineRule="auto"/>
        <w:rPr>
          <w:rFonts w:ascii="Times New Roman" w:hAnsi="Times New Roman"/>
          <w:sz w:val="24"/>
          <w:szCs w:val="24"/>
        </w:rPr>
      </w:pPr>
      <w:r>
        <w:rPr>
          <w:rFonts w:ascii="Times New Roman" w:hAnsi="Times New Roman"/>
          <w:color w:val="FF0000"/>
          <w:sz w:val="24"/>
          <w:szCs w:val="24"/>
        </w:rPr>
        <w:t xml:space="preserve">       </w:t>
      </w:r>
      <w:r w:rsidRPr="004746F2">
        <w:rPr>
          <w:rFonts w:ascii="Times New Roman" w:hAnsi="Times New Roman"/>
          <w:sz w:val="24"/>
          <w:szCs w:val="24"/>
        </w:rPr>
        <w:t>(Miejscowość)</w:t>
      </w:r>
      <w:r w:rsidRPr="004746F2">
        <w:rPr>
          <w:rFonts w:ascii="Times New Roman" w:hAnsi="Times New Roman"/>
          <w:sz w:val="24"/>
          <w:szCs w:val="24"/>
        </w:rPr>
        <w:tab/>
      </w:r>
      <w:r w:rsidRPr="004746F2">
        <w:rPr>
          <w:rFonts w:ascii="Times New Roman" w:hAnsi="Times New Roman"/>
          <w:sz w:val="24"/>
          <w:szCs w:val="24"/>
        </w:rPr>
        <w:tab/>
      </w:r>
      <w:r w:rsidRPr="004746F2">
        <w:rPr>
          <w:rFonts w:ascii="Times New Roman" w:hAnsi="Times New Roman"/>
          <w:sz w:val="24"/>
          <w:szCs w:val="24"/>
        </w:rPr>
        <w:tab/>
      </w:r>
      <w:r w:rsidRPr="004746F2">
        <w:rPr>
          <w:rFonts w:ascii="Times New Roman" w:hAnsi="Times New Roman"/>
          <w:sz w:val="24"/>
          <w:szCs w:val="24"/>
        </w:rPr>
        <w:tab/>
        <w:t>....................................................................</w:t>
      </w:r>
    </w:p>
    <w:p w:rsidR="00B74A08" w:rsidRPr="004746F2" w:rsidRDefault="00B74A08" w:rsidP="00B74A08">
      <w:pPr>
        <w:tabs>
          <w:tab w:val="left" w:pos="3544"/>
        </w:tabs>
        <w:spacing w:after="0" w:line="240" w:lineRule="auto"/>
        <w:rPr>
          <w:rFonts w:ascii="Times New Roman" w:hAnsi="Times New Roman"/>
          <w:sz w:val="24"/>
          <w:szCs w:val="24"/>
        </w:rPr>
      </w:pPr>
      <w:r w:rsidRPr="004746F2">
        <w:rPr>
          <w:rFonts w:ascii="Times New Roman" w:hAnsi="Times New Roman"/>
          <w:sz w:val="24"/>
          <w:szCs w:val="24"/>
        </w:rPr>
        <w:t xml:space="preserve">                                                                                               Podpis Wykonawcy lub osoby (osób)</w:t>
      </w:r>
    </w:p>
    <w:p w:rsidR="00B74A08" w:rsidRPr="004746F2" w:rsidRDefault="00B74A08" w:rsidP="00B74A08">
      <w:pPr>
        <w:tabs>
          <w:tab w:val="left" w:pos="3544"/>
        </w:tabs>
        <w:spacing w:after="0" w:line="240" w:lineRule="auto"/>
        <w:rPr>
          <w:rFonts w:ascii="Times New Roman" w:hAnsi="Times New Roman"/>
          <w:sz w:val="24"/>
          <w:szCs w:val="24"/>
        </w:rPr>
      </w:pPr>
      <w:r w:rsidRPr="004746F2">
        <w:rPr>
          <w:rFonts w:ascii="Times New Roman" w:hAnsi="Times New Roman"/>
          <w:sz w:val="24"/>
          <w:szCs w:val="24"/>
        </w:rPr>
        <w:t xml:space="preserve">                                                                                               upoważnionej do występowania w imieniu</w:t>
      </w:r>
    </w:p>
    <w:p w:rsidR="00B74A08" w:rsidRPr="004746F2" w:rsidRDefault="00B74A08" w:rsidP="00B74A08">
      <w:pPr>
        <w:tabs>
          <w:tab w:val="left" w:pos="3544"/>
        </w:tabs>
        <w:spacing w:after="0" w:line="240" w:lineRule="auto"/>
        <w:rPr>
          <w:rFonts w:ascii="Times New Roman" w:hAnsi="Times New Roman"/>
          <w:sz w:val="24"/>
          <w:szCs w:val="24"/>
        </w:rPr>
      </w:pPr>
      <w:r w:rsidRPr="004746F2">
        <w:rPr>
          <w:rFonts w:ascii="Times New Roman" w:hAnsi="Times New Roman"/>
          <w:sz w:val="24"/>
          <w:szCs w:val="24"/>
        </w:rPr>
        <w:t xml:space="preserve">                                                                                               Wykonawcy</w:t>
      </w:r>
    </w:p>
    <w:p w:rsidR="00B74A08" w:rsidRDefault="00B74A08" w:rsidP="00B74A08">
      <w:pPr>
        <w:pStyle w:val="Tekstpodstawowywcity"/>
        <w:spacing w:after="0"/>
        <w:ind w:left="3540" w:firstLine="708"/>
        <w:jc w:val="both"/>
        <w:rPr>
          <w:rFonts w:ascii="Times New Roman" w:hAnsi="Times New Roman"/>
          <w:color w:val="FF0000"/>
          <w:sz w:val="24"/>
          <w:szCs w:val="24"/>
        </w:rPr>
      </w:pPr>
    </w:p>
    <w:p w:rsidR="00B74A08" w:rsidRDefault="00B74A08" w:rsidP="00B74A08">
      <w:pPr>
        <w:pStyle w:val="Tekstpodstawowywcity"/>
        <w:spacing w:after="0"/>
        <w:ind w:left="3540" w:firstLine="708"/>
        <w:jc w:val="both"/>
        <w:rPr>
          <w:rFonts w:ascii="Times New Roman" w:hAnsi="Times New Roman"/>
          <w:color w:val="FF0000"/>
          <w:sz w:val="24"/>
          <w:szCs w:val="24"/>
        </w:rPr>
      </w:pPr>
    </w:p>
    <w:p w:rsidR="0068660D" w:rsidRDefault="0068660D" w:rsidP="00B74A08">
      <w:pPr>
        <w:pStyle w:val="Tekstpodstawowywcity"/>
        <w:spacing w:after="0"/>
        <w:ind w:left="3540" w:firstLine="708"/>
        <w:jc w:val="both"/>
        <w:rPr>
          <w:rFonts w:ascii="Times New Roman" w:hAnsi="Times New Roman"/>
          <w:color w:val="FF0000"/>
          <w:sz w:val="24"/>
          <w:szCs w:val="24"/>
        </w:rPr>
      </w:pPr>
    </w:p>
    <w:p w:rsidR="00B74A08" w:rsidRPr="001B4C6A" w:rsidRDefault="00B74A08" w:rsidP="00B74A08">
      <w:pPr>
        <w:pStyle w:val="Tekstpodstawowywcity"/>
        <w:spacing w:after="0"/>
        <w:ind w:left="3540" w:firstLine="708"/>
        <w:jc w:val="both"/>
        <w:rPr>
          <w:rFonts w:ascii="Times New Roman" w:hAnsi="Times New Roman"/>
          <w:color w:val="FF0000"/>
          <w:sz w:val="24"/>
          <w:szCs w:val="24"/>
          <w:vertAlign w:val="superscript"/>
        </w:rPr>
      </w:pPr>
    </w:p>
    <w:p w:rsidR="00B74A08" w:rsidRPr="004746F2" w:rsidRDefault="00B74A08" w:rsidP="00B74A08">
      <w:pPr>
        <w:spacing w:after="0" w:line="240" w:lineRule="auto"/>
        <w:jc w:val="right"/>
        <w:rPr>
          <w:rFonts w:ascii="Times New Roman" w:hAnsi="Times New Roman"/>
          <w:b/>
          <w:sz w:val="24"/>
          <w:szCs w:val="24"/>
        </w:rPr>
      </w:pPr>
      <w:r w:rsidRPr="004746F2">
        <w:rPr>
          <w:rFonts w:ascii="Times New Roman" w:hAnsi="Times New Roman"/>
          <w:b/>
          <w:sz w:val="24"/>
          <w:szCs w:val="24"/>
        </w:rPr>
        <w:t>Załącznik nr 3 do SWIZ</w:t>
      </w:r>
    </w:p>
    <w:p w:rsidR="00B74A08" w:rsidRPr="004746F2" w:rsidRDefault="00B74A08" w:rsidP="00B74A08">
      <w:pPr>
        <w:spacing w:after="0" w:line="240" w:lineRule="auto"/>
        <w:rPr>
          <w:rFonts w:ascii="Times New Roman" w:hAnsi="Times New Roman"/>
          <w:sz w:val="24"/>
          <w:szCs w:val="24"/>
        </w:rPr>
      </w:pPr>
    </w:p>
    <w:p w:rsidR="00B74A08" w:rsidRPr="004746F2" w:rsidRDefault="00B74A08" w:rsidP="00B74A08">
      <w:pPr>
        <w:spacing w:after="0" w:line="240" w:lineRule="auto"/>
        <w:ind w:left="708" w:firstLine="708"/>
        <w:rPr>
          <w:rFonts w:ascii="Times New Roman" w:hAnsi="Times New Roman"/>
          <w:b/>
          <w:sz w:val="24"/>
          <w:szCs w:val="24"/>
          <w:u w:val="single"/>
        </w:rPr>
      </w:pPr>
      <w:r w:rsidRPr="004746F2">
        <w:rPr>
          <w:rFonts w:ascii="Times New Roman" w:hAnsi="Times New Roman"/>
          <w:b/>
          <w:sz w:val="24"/>
          <w:szCs w:val="24"/>
          <w:u w:val="single"/>
        </w:rPr>
        <w:t>OŚWIADCZENIA O BRAKU PODSTAW DO WYKLUCZENIA</w:t>
      </w:r>
    </w:p>
    <w:p w:rsidR="00B74A08" w:rsidRPr="004746F2" w:rsidRDefault="00B74A08" w:rsidP="00B74A08">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sidRPr="004746F2">
        <w:rPr>
          <w:rFonts w:ascii="Times New Roman" w:hAnsi="Times New Roman"/>
          <w:b/>
          <w:sz w:val="24"/>
          <w:szCs w:val="24"/>
        </w:rPr>
        <w:t>ODBIÓR I ZAGOSPODAROWANIE ODPADÓW KOMUNALNYCH Z TERENU GMINY WIELGOMŁYNY– Część ………..</w:t>
      </w:r>
    </w:p>
    <w:p w:rsidR="00B74A08" w:rsidRPr="004746F2" w:rsidRDefault="00B74A08" w:rsidP="00B74A08">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p>
    <w:p w:rsidR="00B74A08" w:rsidRPr="004746F2" w:rsidRDefault="00B74A08" w:rsidP="00B74A08">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r w:rsidRPr="004746F2">
        <w:rPr>
          <w:rFonts w:ascii="Times New Roman" w:hAnsi="Times New Roman"/>
          <w:b/>
          <w:spacing w:val="100"/>
          <w:sz w:val="24"/>
          <w:szCs w:val="24"/>
          <w:lang w:val="cs-CZ"/>
        </w:rPr>
        <w:t>WYKONAWCA:</w:t>
      </w:r>
    </w:p>
    <w:p w:rsidR="00B74A08" w:rsidRPr="004746F2" w:rsidRDefault="00B74A08" w:rsidP="00B74A08">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B74A08" w:rsidRPr="004746F2" w:rsidRDefault="00B74A08" w:rsidP="00B74A08">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/nazwa wykonawcy/</w:t>
      </w:r>
    </w:p>
    <w:p w:rsidR="00B74A08" w:rsidRPr="004746F2" w:rsidRDefault="00B74A08" w:rsidP="00B74A08">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 /adres/</w:t>
      </w:r>
    </w:p>
    <w:p w:rsidR="00B74A08" w:rsidRPr="004746F2" w:rsidRDefault="00B74A08" w:rsidP="00B74A08">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B74A08" w:rsidRPr="004746F2" w:rsidRDefault="00B74A08" w:rsidP="00B74A08">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/telefon ; fax /</w:t>
      </w:r>
    </w:p>
    <w:p w:rsidR="00B74A08" w:rsidRPr="004746F2" w:rsidRDefault="00B74A08" w:rsidP="00B74A08">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B74A08" w:rsidRPr="004746F2" w:rsidRDefault="00B74A08" w:rsidP="00B74A08">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lang w:val="cs-CZ"/>
        </w:rPr>
      </w:pPr>
      <w:r w:rsidRPr="004746F2">
        <w:rPr>
          <w:lang w:val="cs-CZ"/>
        </w:rPr>
        <w:t>/osoba upoważniona do kontaktów/</w:t>
      </w:r>
    </w:p>
    <w:p w:rsidR="00B74A08" w:rsidRPr="004746F2" w:rsidRDefault="00B74A08" w:rsidP="00B74A08">
      <w:pPr>
        <w:spacing w:after="0" w:line="240" w:lineRule="auto"/>
        <w:jc w:val="both"/>
        <w:rPr>
          <w:rFonts w:ascii="Times New Roman" w:hAnsi="Times New Roman"/>
          <w:sz w:val="24"/>
          <w:szCs w:val="24"/>
        </w:rPr>
      </w:pPr>
    </w:p>
    <w:p w:rsidR="00B74A08" w:rsidRPr="004746F2" w:rsidRDefault="00B74A08" w:rsidP="00B74A08">
      <w:pPr>
        <w:spacing w:after="0" w:line="240" w:lineRule="auto"/>
        <w:jc w:val="both"/>
        <w:rPr>
          <w:rFonts w:ascii="Times New Roman" w:hAnsi="Times New Roman"/>
          <w:sz w:val="24"/>
          <w:szCs w:val="24"/>
        </w:rPr>
      </w:pPr>
      <w:r w:rsidRPr="004746F2">
        <w:rPr>
          <w:rFonts w:ascii="Times New Roman" w:hAnsi="Times New Roman"/>
          <w:sz w:val="24"/>
          <w:szCs w:val="24"/>
        </w:rPr>
        <w:t>1) Oświadczam, że nie podlegam wykluczeniu z postępowania na podstawie art. 24 ust 1 pkt 12-23 ustawy Pzp oraz na podstawie art. 24 ust. 5 pkt 1 i 8 ustawy Pzp</w:t>
      </w:r>
    </w:p>
    <w:p w:rsidR="00B74A08" w:rsidRPr="004746F2" w:rsidRDefault="00B74A08" w:rsidP="00B74A08">
      <w:pPr>
        <w:spacing w:after="0" w:line="240" w:lineRule="auto"/>
        <w:jc w:val="both"/>
        <w:rPr>
          <w:rFonts w:ascii="Times New Roman" w:hAnsi="Times New Roman"/>
          <w:i/>
          <w:sz w:val="24"/>
          <w:szCs w:val="24"/>
        </w:rPr>
      </w:pPr>
      <w:r w:rsidRPr="004746F2">
        <w:rPr>
          <w:rFonts w:ascii="Times New Roman" w:hAnsi="Times New Roman"/>
          <w:sz w:val="24"/>
          <w:szCs w:val="24"/>
        </w:rPr>
        <w:t>2) Oświadczam, że w stosunku do mnie zachodzą następujące podstawy wykluczenia z postępowania na podstawie art. …………. ustawy Pzp</w:t>
      </w:r>
      <w:r w:rsidRPr="004746F2">
        <w:rPr>
          <w:rFonts w:ascii="Times New Roman" w:hAnsi="Times New Roman"/>
          <w:i/>
          <w:sz w:val="24"/>
          <w:szCs w:val="24"/>
        </w:rPr>
        <w:t xml:space="preserve">(podać mającą zastosowanie podstawę wykluczenia spośród wymienionych w art. 24 ust. 1 pkt 13-14, 16-20 lub art. 24 ust. 5 pkt 1 i pkt 8 ustawy Pzp). </w:t>
      </w:r>
    </w:p>
    <w:p w:rsidR="00B74A08" w:rsidRPr="004746F2" w:rsidRDefault="00B74A08" w:rsidP="00B74A08">
      <w:pPr>
        <w:spacing w:after="0" w:line="240" w:lineRule="auto"/>
        <w:jc w:val="both"/>
        <w:rPr>
          <w:rFonts w:ascii="Times New Roman" w:hAnsi="Times New Roman"/>
          <w:i/>
          <w:sz w:val="24"/>
          <w:szCs w:val="24"/>
        </w:rPr>
      </w:pPr>
      <w:r w:rsidRPr="004746F2">
        <w:rPr>
          <w:rFonts w:ascii="Times New Roman" w:hAnsi="Times New Roman"/>
          <w:sz w:val="24"/>
          <w:szCs w:val="24"/>
        </w:rPr>
        <w:t>………………………………………………………………………………………………………………………………………………………………………………………………………………………………………………………………………………………………………………………………………….………… (</w:t>
      </w:r>
      <w:r w:rsidRPr="004746F2">
        <w:rPr>
          <w:rFonts w:ascii="Times New Roman" w:hAnsi="Times New Roman"/>
          <w:i/>
          <w:sz w:val="24"/>
          <w:szCs w:val="24"/>
        </w:rPr>
        <w:t>opisać wyczerpująco stan faktyczny odnośnie wskazanej przesłanki wykluczenia)</w:t>
      </w:r>
    </w:p>
    <w:p w:rsidR="00B74A08" w:rsidRPr="004746F2" w:rsidRDefault="00B74A08" w:rsidP="00B74A08">
      <w:pPr>
        <w:spacing w:after="0" w:line="240" w:lineRule="auto"/>
        <w:rPr>
          <w:rFonts w:ascii="Times New Roman" w:hAnsi="Times New Roman"/>
          <w:sz w:val="24"/>
          <w:szCs w:val="24"/>
        </w:rPr>
      </w:pPr>
      <w:r w:rsidRPr="004746F2">
        <w:rPr>
          <w:rFonts w:ascii="Times New Roman" w:hAnsi="Times New Roman"/>
          <w:sz w:val="24"/>
          <w:szCs w:val="24"/>
        </w:rPr>
        <w:t>Jednocześnie oświadczam, że w związku z ww. okolicznością, na podstawie art. 24 ust. 8 ustawy Pzp podjąłem następujące środki naprawcze*:                           ………………………………………………………………………………………………………………..…………………………………………………………………………………………..…………………...........………………………………………………………………………………………</w:t>
      </w:r>
    </w:p>
    <w:p w:rsidR="00B74A08" w:rsidRPr="004746F2" w:rsidRDefault="00B74A08" w:rsidP="00B74A08">
      <w:pPr>
        <w:tabs>
          <w:tab w:val="left" w:pos="4536"/>
          <w:tab w:val="left" w:pos="4820"/>
        </w:tabs>
        <w:spacing w:after="0" w:line="240" w:lineRule="auto"/>
        <w:rPr>
          <w:rFonts w:ascii="Times New Roman" w:hAnsi="Times New Roman"/>
          <w:sz w:val="24"/>
          <w:szCs w:val="24"/>
        </w:rPr>
      </w:pPr>
    </w:p>
    <w:p w:rsidR="00B74A08" w:rsidRPr="004746F2" w:rsidRDefault="00B74A08" w:rsidP="00B74A08">
      <w:pPr>
        <w:tabs>
          <w:tab w:val="left" w:pos="4536"/>
          <w:tab w:val="left" w:pos="4820"/>
        </w:tabs>
        <w:spacing w:after="0" w:line="240" w:lineRule="auto"/>
        <w:rPr>
          <w:rFonts w:ascii="Times New Roman" w:hAnsi="Times New Roman"/>
          <w:sz w:val="24"/>
          <w:szCs w:val="24"/>
        </w:rPr>
      </w:pPr>
    </w:p>
    <w:p w:rsidR="00B74A08" w:rsidRPr="004746F2" w:rsidRDefault="00B74A08" w:rsidP="00B74A08">
      <w:pPr>
        <w:tabs>
          <w:tab w:val="left" w:pos="4536"/>
          <w:tab w:val="left" w:pos="4820"/>
        </w:tabs>
        <w:spacing w:after="0" w:line="240" w:lineRule="auto"/>
        <w:rPr>
          <w:rFonts w:ascii="Times New Roman" w:hAnsi="Times New Roman"/>
          <w:sz w:val="24"/>
          <w:szCs w:val="24"/>
        </w:rPr>
      </w:pPr>
      <w:r w:rsidRPr="004746F2">
        <w:rPr>
          <w:rFonts w:ascii="Times New Roman" w:hAnsi="Times New Roman"/>
          <w:sz w:val="24"/>
          <w:szCs w:val="24"/>
        </w:rPr>
        <w:t xml:space="preserve">......................................., dnia ..................... </w:t>
      </w:r>
    </w:p>
    <w:p w:rsidR="00B74A08" w:rsidRPr="004746F2" w:rsidRDefault="00B74A08" w:rsidP="00B74A08">
      <w:pPr>
        <w:pStyle w:val="Akapitzlist"/>
        <w:tabs>
          <w:tab w:val="left" w:pos="3544"/>
        </w:tabs>
        <w:spacing w:after="0" w:line="240" w:lineRule="auto"/>
      </w:pPr>
      <w:r w:rsidRPr="004746F2">
        <w:t>(Miejscowość)</w:t>
      </w:r>
      <w:r w:rsidRPr="004746F2">
        <w:tab/>
      </w:r>
      <w:r w:rsidRPr="004746F2">
        <w:tab/>
        <w:t>............................................................................................</w:t>
      </w:r>
    </w:p>
    <w:p w:rsidR="00B74A08" w:rsidRDefault="00B74A08" w:rsidP="00B74A08">
      <w:pPr>
        <w:pStyle w:val="Tekstpodstawowywcity"/>
        <w:spacing w:after="0" w:line="240" w:lineRule="auto"/>
        <w:ind w:left="3540" w:firstLine="708"/>
      </w:pPr>
      <w:r w:rsidRPr="004746F2">
        <w:t xml:space="preserve">Podpis Wykonawcy lub osoby (osób) </w:t>
      </w:r>
    </w:p>
    <w:p w:rsidR="00B74A08" w:rsidRPr="004746F2" w:rsidRDefault="00B74A08" w:rsidP="00B74A08">
      <w:pPr>
        <w:pStyle w:val="Tekstpodstawowywcity"/>
        <w:spacing w:after="0" w:line="240" w:lineRule="auto"/>
        <w:ind w:left="3540" w:firstLine="708"/>
        <w:rPr>
          <w:vertAlign w:val="superscript"/>
        </w:rPr>
      </w:pPr>
      <w:r w:rsidRPr="004746F2">
        <w:t>upoważnionej do występowania w imieniu Wykonawcy</w:t>
      </w:r>
    </w:p>
    <w:p w:rsidR="00B74A08" w:rsidRPr="001B4C6A" w:rsidRDefault="00B74A08" w:rsidP="00B74A08">
      <w:pPr>
        <w:spacing w:after="0" w:line="240" w:lineRule="auto"/>
        <w:jc w:val="center"/>
        <w:rPr>
          <w:rFonts w:ascii="Times New Roman" w:hAnsi="Times New Roman"/>
          <w:b/>
          <w:color w:val="FF0000"/>
          <w:sz w:val="24"/>
          <w:szCs w:val="24"/>
        </w:rPr>
      </w:pPr>
    </w:p>
    <w:p w:rsidR="00B74A08" w:rsidRPr="004746F2" w:rsidRDefault="00B74A08" w:rsidP="00B74A08">
      <w:pPr>
        <w:spacing w:after="0" w:line="240" w:lineRule="auto"/>
        <w:jc w:val="center"/>
        <w:rPr>
          <w:rFonts w:ascii="Times New Roman" w:hAnsi="Times New Roman"/>
          <w:b/>
          <w:sz w:val="24"/>
          <w:szCs w:val="24"/>
        </w:rPr>
      </w:pPr>
      <w:r w:rsidRPr="004746F2">
        <w:rPr>
          <w:rFonts w:ascii="Times New Roman" w:hAnsi="Times New Roman"/>
          <w:b/>
          <w:sz w:val="24"/>
          <w:szCs w:val="24"/>
        </w:rPr>
        <w:t>OŚWIADCZENIE O BRAKU PODSTAW DO WYKLUCZENIA DOTYCZĄCE PODMIOTU, NA KTÓREGO ZASOBY POWOŁUJE SIĘ WYKONAWCA*</w:t>
      </w:r>
    </w:p>
    <w:p w:rsidR="00B74A08" w:rsidRPr="004746F2" w:rsidRDefault="00B74A08" w:rsidP="00B74A08">
      <w:pPr>
        <w:spacing w:after="0" w:line="240" w:lineRule="auto"/>
        <w:rPr>
          <w:rFonts w:ascii="Times New Roman" w:hAnsi="Times New Roman"/>
          <w:sz w:val="24"/>
          <w:szCs w:val="24"/>
        </w:rPr>
      </w:pPr>
    </w:p>
    <w:p w:rsidR="00B74A08" w:rsidRPr="004746F2" w:rsidRDefault="00B74A08" w:rsidP="00B74A08">
      <w:pPr>
        <w:spacing w:after="0" w:line="240" w:lineRule="auto"/>
        <w:rPr>
          <w:rFonts w:ascii="Times New Roman" w:hAnsi="Times New Roman"/>
          <w:sz w:val="24"/>
          <w:szCs w:val="24"/>
        </w:rPr>
      </w:pPr>
      <w:r w:rsidRPr="004746F2">
        <w:rPr>
          <w:rFonts w:ascii="Times New Roman" w:hAnsi="Times New Roman"/>
          <w:sz w:val="24"/>
          <w:szCs w:val="24"/>
        </w:rPr>
        <w:t xml:space="preserve">1) Oświadczam, że następujący/e podmiot/y, na którego/ych zasoby powołuję się w niniejszym postępowaniu, tj.: …………………………………………………………………….……………………… </w:t>
      </w:r>
      <w:r w:rsidRPr="004746F2">
        <w:rPr>
          <w:rFonts w:ascii="Times New Roman" w:hAnsi="Times New Roman"/>
          <w:i/>
          <w:iCs/>
          <w:sz w:val="24"/>
          <w:szCs w:val="24"/>
        </w:rPr>
        <w:t xml:space="preserve">(podać pełną nazwę/firmę, adres, a także w zależności od podmiotu: NIP/PESEL, KRS/CEiDG) </w:t>
      </w:r>
      <w:r w:rsidRPr="004746F2">
        <w:rPr>
          <w:rFonts w:ascii="Times New Roman" w:hAnsi="Times New Roman"/>
          <w:sz w:val="24"/>
          <w:szCs w:val="24"/>
        </w:rPr>
        <w:t>nie podlega/ją wykluczeniu z postępowania o udzielenie zamówienia na podstawie art. 24 ust 1 pkt 12-23 ustawy Pzp oraz na podstawie art. 24 ust. 5 pkt 1 i 8 ustawy Pzp</w:t>
      </w:r>
    </w:p>
    <w:p w:rsidR="00B74A08" w:rsidRPr="004746F2" w:rsidRDefault="00B74A08" w:rsidP="00B74A08">
      <w:pPr>
        <w:spacing w:after="0" w:line="240" w:lineRule="auto"/>
        <w:rPr>
          <w:rFonts w:ascii="Times New Roman" w:hAnsi="Times New Roman"/>
          <w:sz w:val="24"/>
          <w:szCs w:val="24"/>
        </w:rPr>
      </w:pPr>
    </w:p>
    <w:p w:rsidR="00B74A08" w:rsidRPr="004746F2" w:rsidRDefault="00B74A08" w:rsidP="00B74A08">
      <w:pPr>
        <w:spacing w:after="0" w:line="240" w:lineRule="auto"/>
        <w:jc w:val="both"/>
        <w:rPr>
          <w:rFonts w:ascii="Times New Roman" w:hAnsi="Times New Roman"/>
          <w:i/>
          <w:sz w:val="24"/>
          <w:szCs w:val="24"/>
        </w:rPr>
      </w:pPr>
      <w:r w:rsidRPr="004746F2">
        <w:rPr>
          <w:rFonts w:ascii="Times New Roman" w:hAnsi="Times New Roman"/>
          <w:sz w:val="24"/>
          <w:szCs w:val="24"/>
        </w:rPr>
        <w:t>2) Oświadczam, że zachodzą w stosunku do następującego/ych podmiotu/ów, na którego/ych zasoby powołuję się w niniejszym postępowaniu, tj.:…………………………………………… ……………………………………………………………………………………………………………….</w:t>
      </w:r>
      <w:r w:rsidRPr="004746F2">
        <w:rPr>
          <w:rFonts w:ascii="Times New Roman" w:hAnsi="Times New Roman"/>
          <w:sz w:val="24"/>
          <w:szCs w:val="24"/>
        </w:rPr>
        <w:lastRenderedPageBreak/>
        <w:t xml:space="preserve">……… </w:t>
      </w:r>
      <w:r w:rsidRPr="004746F2">
        <w:rPr>
          <w:rFonts w:ascii="Times New Roman" w:hAnsi="Times New Roman"/>
          <w:i/>
          <w:sz w:val="24"/>
          <w:szCs w:val="24"/>
        </w:rPr>
        <w:t>(podać pełną nazwę/firmę, adres, a także w zależności od podmiotu: NIP/PESEL, KRS/CEiDG)</w:t>
      </w:r>
      <w:r w:rsidRPr="001B4C6A">
        <w:rPr>
          <w:rFonts w:ascii="Times New Roman" w:hAnsi="Times New Roman"/>
          <w:i/>
          <w:color w:val="FF0000"/>
          <w:sz w:val="24"/>
          <w:szCs w:val="24"/>
        </w:rPr>
        <w:t xml:space="preserve"> </w:t>
      </w:r>
      <w:r w:rsidRPr="004746F2">
        <w:rPr>
          <w:rFonts w:ascii="Times New Roman" w:hAnsi="Times New Roman"/>
          <w:sz w:val="24"/>
          <w:szCs w:val="24"/>
        </w:rPr>
        <w:t>podstawy wykluczenia z postępowania na podstawie art. …………. ustawy Pzp</w:t>
      </w:r>
      <w:r w:rsidRPr="004746F2">
        <w:rPr>
          <w:rFonts w:ascii="Times New Roman" w:hAnsi="Times New Roman"/>
          <w:i/>
          <w:sz w:val="24"/>
          <w:szCs w:val="24"/>
        </w:rPr>
        <w:t xml:space="preserve">(podać mającą zastosowanie podstawę wykluczenia spośród wymienionych w art. 24 ust. 1 pkt 13-14, 16-20 lub art. 24 ust. 5 pkt 1 i pkt 8 ustawy Pzp). </w:t>
      </w:r>
    </w:p>
    <w:p w:rsidR="00B74A08" w:rsidRPr="004746F2" w:rsidRDefault="00B74A08" w:rsidP="00B74A08">
      <w:pPr>
        <w:spacing w:after="0" w:line="240" w:lineRule="auto"/>
        <w:jc w:val="both"/>
        <w:rPr>
          <w:rFonts w:ascii="Times New Roman" w:hAnsi="Times New Roman"/>
          <w:sz w:val="24"/>
          <w:szCs w:val="24"/>
        </w:rPr>
      </w:pPr>
      <w:r w:rsidRPr="004746F2">
        <w:rPr>
          <w:rFonts w:ascii="Times New Roman" w:hAnsi="Times New Roman"/>
          <w:sz w:val="24"/>
          <w:szCs w:val="24"/>
        </w:rPr>
        <w:t>………………………………………………………………………………………………………………………………………………………………………………………………………………………………………………………………………………………………………………………………………….………… (opisać wyczerpująco stan faktyczny odnośnie wskazanej przesłanki wykluczenia)</w:t>
      </w:r>
    </w:p>
    <w:p w:rsidR="00B74A08" w:rsidRPr="004746F2" w:rsidRDefault="00B74A08" w:rsidP="00B74A08">
      <w:pPr>
        <w:spacing w:after="0" w:line="240" w:lineRule="auto"/>
        <w:jc w:val="both"/>
        <w:rPr>
          <w:rFonts w:ascii="Times New Roman" w:hAnsi="Times New Roman"/>
          <w:sz w:val="24"/>
          <w:szCs w:val="24"/>
        </w:rPr>
      </w:pPr>
      <w:r w:rsidRPr="004746F2">
        <w:rPr>
          <w:rFonts w:ascii="Times New Roman" w:hAnsi="Times New Roman"/>
          <w:sz w:val="24"/>
          <w:szCs w:val="24"/>
        </w:rPr>
        <w:t xml:space="preserve">Jednocześnie oświadczam, że w związku z ww. okolicznością, na podstawie art. 24 ust. 8 ustawy Pzp podmiot ten podjął następujące środki naprawcze: </w:t>
      </w:r>
    </w:p>
    <w:p w:rsidR="00B74A08" w:rsidRPr="004746F2" w:rsidRDefault="00B74A08" w:rsidP="00B74A08">
      <w:pPr>
        <w:spacing w:after="0" w:line="240" w:lineRule="auto"/>
        <w:jc w:val="both"/>
        <w:rPr>
          <w:rFonts w:ascii="Times New Roman" w:hAnsi="Times New Roman"/>
          <w:sz w:val="24"/>
          <w:szCs w:val="24"/>
        </w:rPr>
      </w:pPr>
      <w:r w:rsidRPr="004746F2">
        <w:rPr>
          <w:rFonts w:ascii="Times New Roman" w:hAnsi="Times New Roman"/>
          <w:sz w:val="24"/>
          <w:szCs w:val="24"/>
        </w:rPr>
        <w:t>…………………………………………………………………………………………………</w:t>
      </w:r>
    </w:p>
    <w:p w:rsidR="00B74A08" w:rsidRPr="004746F2" w:rsidRDefault="00B74A08" w:rsidP="00B74A08">
      <w:pPr>
        <w:spacing w:after="0" w:line="240" w:lineRule="auto"/>
        <w:jc w:val="both"/>
        <w:rPr>
          <w:rFonts w:ascii="Times New Roman" w:hAnsi="Times New Roman"/>
          <w:sz w:val="24"/>
          <w:szCs w:val="24"/>
        </w:rPr>
      </w:pPr>
      <w:r w:rsidRPr="004746F2">
        <w:rPr>
          <w:rFonts w:ascii="Times New Roman" w:hAnsi="Times New Roman"/>
          <w:sz w:val="24"/>
          <w:szCs w:val="24"/>
        </w:rPr>
        <w:t>…………………………………………………………………………………………..………</w:t>
      </w:r>
    </w:p>
    <w:p w:rsidR="00B74A08" w:rsidRPr="001B4C6A" w:rsidRDefault="00B74A08" w:rsidP="00B74A08">
      <w:pPr>
        <w:tabs>
          <w:tab w:val="left" w:pos="4536"/>
          <w:tab w:val="left" w:pos="4820"/>
        </w:tabs>
        <w:spacing w:after="0" w:line="240" w:lineRule="auto"/>
        <w:rPr>
          <w:rFonts w:ascii="Times New Roman" w:hAnsi="Times New Roman"/>
          <w:color w:val="FF0000"/>
          <w:sz w:val="24"/>
          <w:szCs w:val="24"/>
        </w:rPr>
      </w:pPr>
    </w:p>
    <w:p w:rsidR="00B74A08" w:rsidRPr="001B4C6A" w:rsidRDefault="00B74A08" w:rsidP="00B74A08">
      <w:pPr>
        <w:tabs>
          <w:tab w:val="left" w:pos="4536"/>
          <w:tab w:val="left" w:pos="4820"/>
        </w:tabs>
        <w:spacing w:after="0" w:line="240" w:lineRule="auto"/>
        <w:rPr>
          <w:rFonts w:ascii="Times New Roman" w:hAnsi="Times New Roman"/>
          <w:color w:val="FF0000"/>
          <w:sz w:val="24"/>
          <w:szCs w:val="24"/>
        </w:rPr>
      </w:pPr>
    </w:p>
    <w:p w:rsidR="00B74A08" w:rsidRPr="004746F2" w:rsidRDefault="00B74A08" w:rsidP="00B74A08">
      <w:pPr>
        <w:tabs>
          <w:tab w:val="left" w:pos="4536"/>
          <w:tab w:val="left" w:pos="4820"/>
        </w:tabs>
        <w:spacing w:after="0" w:line="240" w:lineRule="auto"/>
        <w:rPr>
          <w:rFonts w:ascii="Times New Roman" w:hAnsi="Times New Roman"/>
          <w:sz w:val="24"/>
          <w:szCs w:val="24"/>
        </w:rPr>
      </w:pPr>
      <w:r w:rsidRPr="004746F2">
        <w:rPr>
          <w:rFonts w:ascii="Times New Roman" w:hAnsi="Times New Roman"/>
          <w:sz w:val="24"/>
          <w:szCs w:val="24"/>
        </w:rPr>
        <w:t xml:space="preserve">......................................., dnia ..................... </w:t>
      </w:r>
    </w:p>
    <w:p w:rsidR="00B74A08" w:rsidRPr="001B4C6A" w:rsidRDefault="00B74A08" w:rsidP="00B74A08">
      <w:pPr>
        <w:pStyle w:val="Akapitzlist"/>
        <w:tabs>
          <w:tab w:val="left" w:pos="3544"/>
        </w:tabs>
        <w:rPr>
          <w:color w:val="FF0000"/>
        </w:rPr>
      </w:pPr>
      <w:r w:rsidRPr="004746F2">
        <w:t>(Miejscowość)</w:t>
      </w:r>
      <w:r w:rsidRPr="001B4C6A">
        <w:rPr>
          <w:color w:val="FF0000"/>
        </w:rPr>
        <w:tab/>
      </w:r>
      <w:r w:rsidRPr="001B4C6A">
        <w:rPr>
          <w:color w:val="FF0000"/>
        </w:rPr>
        <w:tab/>
      </w:r>
    </w:p>
    <w:p w:rsidR="00B74A08" w:rsidRPr="004746F2" w:rsidRDefault="00B74A08" w:rsidP="00B74A08">
      <w:pPr>
        <w:pStyle w:val="Akapitzlist"/>
        <w:tabs>
          <w:tab w:val="left" w:pos="3544"/>
        </w:tabs>
        <w:spacing w:after="0" w:line="240" w:lineRule="auto"/>
      </w:pPr>
      <w:r w:rsidRPr="001B4C6A">
        <w:rPr>
          <w:color w:val="FF0000"/>
        </w:rPr>
        <w:tab/>
      </w:r>
      <w:r w:rsidRPr="004746F2">
        <w:t xml:space="preserve">                      ................................................................................</w:t>
      </w:r>
    </w:p>
    <w:p w:rsidR="00B74A08" w:rsidRPr="004746F2" w:rsidRDefault="00B74A08" w:rsidP="00B74A08">
      <w:pPr>
        <w:pStyle w:val="Tekstpodstawowywcity"/>
        <w:spacing w:after="0" w:line="240" w:lineRule="auto"/>
        <w:ind w:left="3540" w:firstLine="708"/>
      </w:pPr>
      <w:r w:rsidRPr="004746F2">
        <w:t xml:space="preserve">         Podpis Wykonawcy lub osoby (osób) upoważnionej </w:t>
      </w:r>
    </w:p>
    <w:p w:rsidR="00B74A08" w:rsidRPr="004746F2" w:rsidRDefault="00B74A08" w:rsidP="00B74A08">
      <w:pPr>
        <w:pStyle w:val="Tekstpodstawowywcity"/>
        <w:spacing w:after="0" w:line="240" w:lineRule="auto"/>
        <w:ind w:left="3540" w:firstLine="708"/>
      </w:pPr>
      <w:r w:rsidRPr="004746F2">
        <w:t xml:space="preserve">         do występowania w imieniu Wykonawcy</w:t>
      </w:r>
    </w:p>
    <w:p w:rsidR="00B74A08" w:rsidRPr="001B4C6A" w:rsidRDefault="00B74A08" w:rsidP="00B74A08">
      <w:pPr>
        <w:spacing w:after="0" w:line="240" w:lineRule="auto"/>
        <w:rPr>
          <w:rFonts w:ascii="Times New Roman" w:hAnsi="Times New Roman"/>
          <w:color w:val="FF0000"/>
          <w:sz w:val="24"/>
          <w:szCs w:val="24"/>
        </w:rPr>
      </w:pPr>
    </w:p>
    <w:p w:rsidR="00B74A08" w:rsidRPr="004746F2" w:rsidRDefault="00B74A08" w:rsidP="00B74A08">
      <w:pPr>
        <w:spacing w:after="0" w:line="240" w:lineRule="auto"/>
        <w:jc w:val="both"/>
        <w:rPr>
          <w:rFonts w:ascii="Times New Roman" w:hAnsi="Times New Roman"/>
          <w:b/>
          <w:sz w:val="24"/>
          <w:szCs w:val="24"/>
        </w:rPr>
      </w:pPr>
      <w:r w:rsidRPr="004746F2">
        <w:rPr>
          <w:rFonts w:ascii="Times New Roman" w:hAnsi="Times New Roman"/>
          <w:b/>
          <w:sz w:val="24"/>
          <w:szCs w:val="24"/>
        </w:rPr>
        <w:t>OŚWIADCZENIE O BRAKU PODSTAW DO WYKLUCZENIA DOTYCZĄCE PODWYKONAWCY, NIEBĘDĄCEGO PODMIOTEM NA KTÓREGO ZASOBY POWOŁUJE SIĘ WYKONAWCA *</w:t>
      </w:r>
    </w:p>
    <w:p w:rsidR="00B74A08" w:rsidRPr="004746F2" w:rsidRDefault="00B74A08" w:rsidP="00B74A08">
      <w:pPr>
        <w:spacing w:after="0" w:line="240" w:lineRule="auto"/>
        <w:rPr>
          <w:rFonts w:ascii="Times New Roman" w:hAnsi="Times New Roman"/>
          <w:i/>
          <w:iCs/>
          <w:sz w:val="24"/>
          <w:szCs w:val="24"/>
        </w:rPr>
      </w:pPr>
    </w:p>
    <w:p w:rsidR="00B74A08" w:rsidRPr="004746F2" w:rsidRDefault="00B74A08" w:rsidP="00B74A08">
      <w:pPr>
        <w:spacing w:after="0" w:line="240" w:lineRule="auto"/>
        <w:rPr>
          <w:rFonts w:ascii="Times New Roman" w:hAnsi="Times New Roman"/>
          <w:sz w:val="24"/>
          <w:szCs w:val="24"/>
        </w:rPr>
      </w:pPr>
      <w:r w:rsidRPr="004746F2">
        <w:rPr>
          <w:rFonts w:ascii="Times New Roman" w:hAnsi="Times New Roman"/>
          <w:iCs/>
          <w:sz w:val="24"/>
          <w:szCs w:val="24"/>
        </w:rPr>
        <w:t>1) Oświadczam, że następujący/e podmiot/y, będące podwykonawcą/podwykonawcami realizacji zamówienia  objętego niniejszym postępowaniem</w:t>
      </w:r>
      <w:r w:rsidRPr="004746F2">
        <w:rPr>
          <w:rFonts w:ascii="Times New Roman" w:hAnsi="Times New Roman"/>
          <w:i/>
          <w:iCs/>
          <w:sz w:val="24"/>
          <w:szCs w:val="24"/>
        </w:rPr>
        <w:t xml:space="preserve">  tj.: ……………..…………………………………………………………………….……………………… (podać pełną nazwę/firmę, adres, a także w zależności od podmiotu: NIP/PESEL, KRS/CEiDG) nie podlega/ją wykluczeniu z postępowania o udzielenie zamówienia.</w:t>
      </w:r>
      <w:r w:rsidRPr="004746F2">
        <w:rPr>
          <w:rFonts w:ascii="Times New Roman" w:hAnsi="Times New Roman"/>
          <w:sz w:val="24"/>
          <w:szCs w:val="24"/>
        </w:rPr>
        <w:t xml:space="preserve"> na podstawie art. 24 ust 1 pkt 12-23 ustawy Pzp oraz na podstawie art. 24 ust. 5 pkt 1 i 8 ustawy Pzp</w:t>
      </w:r>
    </w:p>
    <w:p w:rsidR="00B74A08" w:rsidRPr="004746F2" w:rsidRDefault="00B74A08" w:rsidP="00B74A08">
      <w:pPr>
        <w:spacing w:after="0" w:line="240" w:lineRule="auto"/>
        <w:rPr>
          <w:rFonts w:ascii="Times New Roman" w:hAnsi="Times New Roman"/>
          <w:sz w:val="24"/>
          <w:szCs w:val="24"/>
        </w:rPr>
      </w:pPr>
    </w:p>
    <w:p w:rsidR="00B74A08" w:rsidRPr="004746F2" w:rsidRDefault="00B74A08" w:rsidP="00B74A08">
      <w:pPr>
        <w:spacing w:after="0" w:line="240" w:lineRule="auto"/>
        <w:jc w:val="both"/>
        <w:rPr>
          <w:rFonts w:ascii="Times New Roman" w:hAnsi="Times New Roman"/>
          <w:i/>
          <w:sz w:val="24"/>
          <w:szCs w:val="24"/>
        </w:rPr>
      </w:pPr>
      <w:r w:rsidRPr="004746F2">
        <w:rPr>
          <w:rFonts w:ascii="Times New Roman" w:hAnsi="Times New Roman"/>
          <w:sz w:val="24"/>
          <w:szCs w:val="24"/>
        </w:rPr>
        <w:t>2) Oświadczam, że zachodzą w stosunku do następującego/ych podmiotu/ów będących podwykon</w:t>
      </w:r>
      <w:r>
        <w:rPr>
          <w:rFonts w:ascii="Times New Roman" w:hAnsi="Times New Roman"/>
          <w:sz w:val="24"/>
          <w:szCs w:val="24"/>
        </w:rPr>
        <w:t>a</w:t>
      </w:r>
      <w:r w:rsidRPr="004746F2">
        <w:rPr>
          <w:rFonts w:ascii="Times New Roman" w:hAnsi="Times New Roman"/>
          <w:sz w:val="24"/>
          <w:szCs w:val="24"/>
        </w:rPr>
        <w:t xml:space="preserve">wcą/cami, nie będącego/cych podmiotem na którego zasoby powołuje się Wykonawca, tj.:…………………………………………………………………………… ……………………………………………………………………………………………………………….……… </w:t>
      </w:r>
      <w:r w:rsidRPr="004746F2">
        <w:rPr>
          <w:rFonts w:ascii="Times New Roman" w:hAnsi="Times New Roman"/>
          <w:i/>
          <w:sz w:val="24"/>
          <w:szCs w:val="24"/>
        </w:rPr>
        <w:t xml:space="preserve">(podać pełną nazwę/firmę, adres, a także w zależności od podmiotu: NIP/PESEL, KRS/CEiDG) </w:t>
      </w:r>
      <w:r w:rsidRPr="004746F2">
        <w:rPr>
          <w:rFonts w:ascii="Times New Roman" w:hAnsi="Times New Roman"/>
          <w:sz w:val="24"/>
          <w:szCs w:val="24"/>
        </w:rPr>
        <w:t xml:space="preserve"> podstawy wykluczenia z postępowania na podstawie art. …………. ustawy Pzp</w:t>
      </w:r>
      <w:r w:rsidRPr="004746F2">
        <w:rPr>
          <w:rFonts w:ascii="Times New Roman" w:hAnsi="Times New Roman"/>
          <w:i/>
          <w:sz w:val="24"/>
          <w:szCs w:val="24"/>
        </w:rPr>
        <w:t>(podać mającą zastosowanie podstawę wykluczenia spośród wymienionych w art. 24 ust. 1 pkt 13-14, 16-20 lub art. 24</w:t>
      </w:r>
      <w:r w:rsidRPr="001B4C6A">
        <w:rPr>
          <w:rFonts w:ascii="Times New Roman" w:hAnsi="Times New Roman"/>
          <w:i/>
          <w:color w:val="FF0000"/>
          <w:sz w:val="24"/>
          <w:szCs w:val="24"/>
        </w:rPr>
        <w:t xml:space="preserve"> </w:t>
      </w:r>
      <w:r w:rsidRPr="004746F2">
        <w:rPr>
          <w:rFonts w:ascii="Times New Roman" w:hAnsi="Times New Roman"/>
          <w:i/>
          <w:sz w:val="24"/>
          <w:szCs w:val="24"/>
        </w:rPr>
        <w:t xml:space="preserve">ust. 5 ustawy Pzp). </w:t>
      </w:r>
    </w:p>
    <w:p w:rsidR="00B74A08" w:rsidRPr="004746F2" w:rsidRDefault="00B74A08" w:rsidP="00B74A08">
      <w:pPr>
        <w:spacing w:after="0" w:line="240" w:lineRule="auto"/>
        <w:jc w:val="both"/>
        <w:rPr>
          <w:rFonts w:ascii="Times New Roman" w:hAnsi="Times New Roman"/>
          <w:i/>
          <w:sz w:val="24"/>
          <w:szCs w:val="24"/>
        </w:rPr>
      </w:pPr>
      <w:r w:rsidRPr="004746F2">
        <w:rPr>
          <w:rFonts w:ascii="Times New Roman" w:hAnsi="Times New Roman"/>
          <w:sz w:val="24"/>
          <w:szCs w:val="24"/>
        </w:rPr>
        <w:t>………………………………………………………………………………………………………………………………………………………………………………………………………………………………………………………………………………………………………………………………………….………… (</w:t>
      </w:r>
      <w:r w:rsidRPr="004746F2">
        <w:rPr>
          <w:rFonts w:ascii="Times New Roman" w:hAnsi="Times New Roman"/>
          <w:i/>
          <w:sz w:val="24"/>
          <w:szCs w:val="24"/>
        </w:rPr>
        <w:t>opisać wyczerpująco stan faktyczny odnośnie wskazanej przesłanki wykluczenia)</w:t>
      </w:r>
    </w:p>
    <w:p w:rsidR="00B74A08" w:rsidRPr="004746F2" w:rsidRDefault="00B74A08" w:rsidP="00B74A08">
      <w:pPr>
        <w:spacing w:after="0" w:line="240" w:lineRule="auto"/>
        <w:jc w:val="both"/>
        <w:rPr>
          <w:rFonts w:ascii="Times New Roman" w:hAnsi="Times New Roman"/>
          <w:sz w:val="24"/>
          <w:szCs w:val="24"/>
        </w:rPr>
      </w:pPr>
      <w:r w:rsidRPr="004746F2">
        <w:rPr>
          <w:rFonts w:ascii="Times New Roman" w:hAnsi="Times New Roman"/>
          <w:sz w:val="24"/>
          <w:szCs w:val="24"/>
        </w:rPr>
        <w:t xml:space="preserve">Jednocześnie oświadczam, że w związku z ww. okolicznością, na podstawie art. 24 ust. 8 ustawy Pzp podmiot ten podjął następujące środki naprawcze: </w:t>
      </w:r>
    </w:p>
    <w:p w:rsidR="00B74A08" w:rsidRPr="004746F2" w:rsidRDefault="00B74A08" w:rsidP="00B74A08">
      <w:pPr>
        <w:spacing w:after="0" w:line="240" w:lineRule="auto"/>
        <w:jc w:val="both"/>
        <w:rPr>
          <w:rFonts w:ascii="Times New Roman" w:hAnsi="Times New Roman"/>
          <w:sz w:val="24"/>
          <w:szCs w:val="24"/>
        </w:rPr>
      </w:pPr>
      <w:r w:rsidRPr="004746F2">
        <w:rPr>
          <w:rFonts w:ascii="Times New Roman" w:hAnsi="Times New Roman"/>
          <w:sz w:val="24"/>
          <w:szCs w:val="24"/>
        </w:rPr>
        <w:t>…………………………………………………………………………………………………</w:t>
      </w:r>
    </w:p>
    <w:p w:rsidR="00B74A08" w:rsidRPr="004746F2" w:rsidRDefault="00B74A08" w:rsidP="00B74A08">
      <w:pPr>
        <w:spacing w:after="0" w:line="240" w:lineRule="auto"/>
        <w:jc w:val="both"/>
        <w:rPr>
          <w:rFonts w:ascii="Times New Roman" w:hAnsi="Times New Roman"/>
          <w:sz w:val="24"/>
          <w:szCs w:val="24"/>
        </w:rPr>
      </w:pPr>
      <w:r w:rsidRPr="004746F2">
        <w:rPr>
          <w:rFonts w:ascii="Times New Roman" w:hAnsi="Times New Roman"/>
          <w:sz w:val="24"/>
          <w:szCs w:val="24"/>
        </w:rPr>
        <w:t>…………………………………………………………………………………………..………</w:t>
      </w:r>
    </w:p>
    <w:p w:rsidR="00B74A08" w:rsidRDefault="00B74A08" w:rsidP="00B74A08">
      <w:pPr>
        <w:spacing w:after="0" w:line="240" w:lineRule="auto"/>
        <w:jc w:val="both"/>
        <w:rPr>
          <w:rFonts w:ascii="Times New Roman" w:hAnsi="Times New Roman"/>
          <w:sz w:val="24"/>
          <w:szCs w:val="24"/>
        </w:rPr>
      </w:pPr>
    </w:p>
    <w:p w:rsidR="00F65D64" w:rsidRDefault="00F65D64" w:rsidP="00B74A08">
      <w:pPr>
        <w:spacing w:after="0" w:line="240" w:lineRule="auto"/>
        <w:jc w:val="both"/>
        <w:rPr>
          <w:rFonts w:ascii="Times New Roman" w:hAnsi="Times New Roman"/>
          <w:sz w:val="24"/>
          <w:szCs w:val="24"/>
        </w:rPr>
      </w:pPr>
    </w:p>
    <w:p w:rsidR="00F65D64" w:rsidRDefault="00F65D64" w:rsidP="00B74A08">
      <w:pPr>
        <w:spacing w:after="0" w:line="240" w:lineRule="auto"/>
        <w:jc w:val="both"/>
        <w:rPr>
          <w:rFonts w:ascii="Times New Roman" w:hAnsi="Times New Roman"/>
          <w:sz w:val="24"/>
          <w:szCs w:val="24"/>
        </w:rPr>
      </w:pPr>
    </w:p>
    <w:p w:rsidR="00F65D64" w:rsidRPr="004746F2" w:rsidRDefault="00F65D64" w:rsidP="00B74A08">
      <w:pPr>
        <w:spacing w:after="0" w:line="240" w:lineRule="auto"/>
        <w:jc w:val="both"/>
        <w:rPr>
          <w:rFonts w:ascii="Times New Roman" w:hAnsi="Times New Roman"/>
          <w:sz w:val="24"/>
          <w:szCs w:val="24"/>
        </w:rPr>
      </w:pPr>
    </w:p>
    <w:p w:rsidR="00B74A08" w:rsidRPr="004746F2" w:rsidRDefault="00B74A08" w:rsidP="00B74A08">
      <w:pPr>
        <w:tabs>
          <w:tab w:val="left" w:pos="4536"/>
          <w:tab w:val="left" w:pos="4820"/>
        </w:tabs>
        <w:spacing w:after="0" w:line="240" w:lineRule="auto"/>
        <w:rPr>
          <w:rFonts w:ascii="Times New Roman" w:hAnsi="Times New Roman"/>
          <w:sz w:val="24"/>
          <w:szCs w:val="24"/>
        </w:rPr>
      </w:pPr>
      <w:r w:rsidRPr="004746F2">
        <w:rPr>
          <w:rFonts w:ascii="Times New Roman" w:hAnsi="Times New Roman"/>
          <w:sz w:val="24"/>
          <w:szCs w:val="24"/>
        </w:rPr>
        <w:t xml:space="preserve">......................................., dnia ..................... </w:t>
      </w:r>
    </w:p>
    <w:p w:rsidR="00B74A08" w:rsidRPr="004746F2" w:rsidRDefault="00B74A08" w:rsidP="00B74A08">
      <w:pPr>
        <w:pStyle w:val="Akapitzlist"/>
        <w:tabs>
          <w:tab w:val="left" w:pos="3544"/>
        </w:tabs>
        <w:spacing w:after="0" w:line="240" w:lineRule="auto"/>
      </w:pPr>
      <w:r w:rsidRPr="004746F2">
        <w:t>(Miejscowość)</w:t>
      </w:r>
      <w:r w:rsidRPr="004746F2">
        <w:tab/>
      </w:r>
      <w:r w:rsidRPr="004746F2">
        <w:tab/>
      </w:r>
      <w:r w:rsidRPr="004746F2">
        <w:tab/>
      </w:r>
      <w:r w:rsidRPr="004746F2">
        <w:tab/>
        <w:t>................................................................................</w:t>
      </w:r>
    </w:p>
    <w:p w:rsidR="00B74A08" w:rsidRPr="004746F2" w:rsidRDefault="00B74A08" w:rsidP="00B74A08">
      <w:pPr>
        <w:pStyle w:val="Tekstpodstawowywcity"/>
        <w:spacing w:after="0" w:line="240" w:lineRule="auto"/>
        <w:ind w:left="3540"/>
      </w:pPr>
      <w:r w:rsidRPr="004746F2">
        <w:t xml:space="preserve">                                           Podpis Wykonawcy lub osoby (osób)</w:t>
      </w:r>
    </w:p>
    <w:p w:rsidR="00B74A08" w:rsidRPr="004746F2" w:rsidRDefault="00B74A08" w:rsidP="00B74A08">
      <w:pPr>
        <w:pStyle w:val="Tekstpodstawowywcity"/>
        <w:spacing w:after="0" w:line="240" w:lineRule="auto"/>
        <w:ind w:left="3540"/>
        <w:rPr>
          <w:rFonts w:ascii="Times New Roman" w:hAnsi="Times New Roman"/>
          <w:sz w:val="24"/>
          <w:szCs w:val="24"/>
        </w:rPr>
      </w:pPr>
      <w:r w:rsidRPr="004746F2">
        <w:lastRenderedPageBreak/>
        <w:t xml:space="preserve">                                           upoważnionej </w:t>
      </w:r>
      <w:r w:rsidRPr="004746F2">
        <w:rPr>
          <w:rFonts w:ascii="Times New Roman" w:hAnsi="Times New Roman"/>
          <w:sz w:val="24"/>
          <w:szCs w:val="24"/>
        </w:rPr>
        <w:t>do występowania w imieniu</w:t>
      </w:r>
    </w:p>
    <w:p w:rsidR="00B74A08" w:rsidRPr="004746F2" w:rsidRDefault="00B74A08" w:rsidP="00B74A08">
      <w:pPr>
        <w:pStyle w:val="Tekstpodstawowywcity"/>
        <w:spacing w:after="0" w:line="240" w:lineRule="auto"/>
        <w:ind w:left="3540"/>
        <w:rPr>
          <w:rFonts w:ascii="Times New Roman" w:hAnsi="Times New Roman"/>
          <w:sz w:val="24"/>
          <w:szCs w:val="24"/>
        </w:rPr>
      </w:pPr>
      <w:r w:rsidRPr="004746F2">
        <w:rPr>
          <w:rFonts w:ascii="Times New Roman" w:hAnsi="Times New Roman"/>
          <w:sz w:val="24"/>
          <w:szCs w:val="24"/>
        </w:rPr>
        <w:t xml:space="preserve">                                    Wykonawcy</w:t>
      </w:r>
    </w:p>
    <w:p w:rsidR="00B74A08" w:rsidRPr="004746F2" w:rsidRDefault="00B74A08" w:rsidP="00B74A08">
      <w:pPr>
        <w:spacing w:after="0" w:line="240" w:lineRule="auto"/>
        <w:jc w:val="both"/>
        <w:rPr>
          <w:rFonts w:ascii="Times New Roman" w:hAnsi="Times New Roman"/>
          <w:sz w:val="24"/>
          <w:szCs w:val="24"/>
        </w:rPr>
      </w:pPr>
      <w:r w:rsidRPr="004746F2">
        <w:rPr>
          <w:rFonts w:ascii="Times New Roman" w:hAnsi="Times New Roman"/>
          <w:sz w:val="24"/>
          <w:szCs w:val="24"/>
        </w:rPr>
        <w:t>Uwaga! Oświadczenie należy złożyć w terminie 3 dni od zamieszczenia na stronie internetowej informacji z otwarcia ofert</w:t>
      </w:r>
    </w:p>
    <w:p w:rsidR="00405EEF" w:rsidRDefault="00405EEF" w:rsidP="000B0AAF">
      <w:pPr>
        <w:shd w:val="clear" w:color="auto" w:fill="FFFFFF"/>
        <w:rPr>
          <w:color w:val="FF0000"/>
        </w:rPr>
      </w:pPr>
    </w:p>
    <w:p w:rsidR="00B74A08" w:rsidRDefault="00B74A08"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F65D64" w:rsidRDefault="00F65D64" w:rsidP="000B0AAF">
      <w:pPr>
        <w:shd w:val="clear" w:color="auto" w:fill="FFFFFF"/>
        <w:rPr>
          <w:color w:val="FF0000"/>
        </w:rPr>
      </w:pPr>
    </w:p>
    <w:p w:rsidR="00F65D64" w:rsidRDefault="00F65D64" w:rsidP="000B0AAF">
      <w:pPr>
        <w:shd w:val="clear" w:color="auto" w:fill="FFFFFF"/>
        <w:rPr>
          <w:color w:val="FF0000"/>
        </w:rPr>
      </w:pPr>
    </w:p>
    <w:p w:rsidR="00F65D64" w:rsidRDefault="00F65D64"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Pr="0084347E" w:rsidRDefault="00D139D9" w:rsidP="00D139D9">
      <w:pPr>
        <w:pStyle w:val="Nagwek11"/>
        <w:ind w:left="7080" w:right="228"/>
        <w:rPr>
          <w:rFonts w:ascii="Times New Roman" w:hAnsi="Times New Roman"/>
          <w:lang w:val="pl-PL"/>
        </w:rPr>
      </w:pPr>
      <w:r>
        <w:rPr>
          <w:rFonts w:ascii="Times New Roman" w:hAnsi="Times New Roman"/>
          <w:lang w:val="pl-PL"/>
        </w:rPr>
        <w:t>Załącznik 4</w:t>
      </w:r>
      <w:r w:rsidRPr="0084347E">
        <w:rPr>
          <w:rFonts w:ascii="Times New Roman" w:hAnsi="Times New Roman"/>
          <w:lang w:val="pl-PL"/>
        </w:rPr>
        <w:tab/>
      </w:r>
      <w:r w:rsidRPr="0084347E">
        <w:rPr>
          <w:rFonts w:ascii="Times New Roman" w:hAnsi="Times New Roman"/>
          <w:lang w:val="pl-PL"/>
        </w:rPr>
        <w:tab/>
      </w:r>
      <w:r w:rsidRPr="0084347E">
        <w:rPr>
          <w:rFonts w:ascii="Times New Roman" w:hAnsi="Times New Roman"/>
          <w:lang w:val="pl-PL"/>
        </w:rPr>
        <w:tab/>
      </w:r>
      <w:r w:rsidRPr="0084347E">
        <w:rPr>
          <w:rFonts w:ascii="Times New Roman" w:hAnsi="Times New Roman"/>
          <w:lang w:val="pl-PL"/>
        </w:rPr>
        <w:tab/>
      </w:r>
      <w:r w:rsidRPr="0084347E">
        <w:rPr>
          <w:rFonts w:ascii="Times New Roman" w:hAnsi="Times New Roman"/>
          <w:lang w:val="pl-PL"/>
        </w:rPr>
        <w:tab/>
      </w:r>
      <w:r w:rsidRPr="0084347E">
        <w:rPr>
          <w:rFonts w:ascii="Times New Roman" w:hAnsi="Times New Roman"/>
          <w:lang w:val="pl-PL"/>
        </w:rPr>
        <w:tab/>
      </w:r>
    </w:p>
    <w:p w:rsidR="00D139D9" w:rsidRPr="0029059B" w:rsidRDefault="00D139D9" w:rsidP="00D139D9">
      <w:pPr>
        <w:pStyle w:val="Nagwek11"/>
        <w:tabs>
          <w:tab w:val="left" w:pos="9072"/>
        </w:tabs>
        <w:ind w:left="3983" w:right="3958" w:hanging="3841"/>
        <w:jc w:val="right"/>
        <w:rPr>
          <w:rFonts w:ascii="Times New Roman" w:hAnsi="Times New Roman"/>
          <w:lang w:val="pl-PL"/>
        </w:rPr>
      </w:pPr>
      <w:r w:rsidRPr="0029059B">
        <w:rPr>
          <w:rFonts w:ascii="Times New Roman" w:hAnsi="Times New Roman"/>
          <w:lang w:val="pl-PL"/>
        </w:rPr>
        <w:t>Projekt U</w:t>
      </w:r>
      <w:r w:rsidRPr="0029059B">
        <w:rPr>
          <w:rFonts w:ascii="Times New Roman" w:hAnsi="Times New Roman"/>
          <w:spacing w:val="1"/>
          <w:lang w:val="pl-PL"/>
        </w:rPr>
        <w:t>M</w:t>
      </w:r>
      <w:r w:rsidRPr="0029059B">
        <w:rPr>
          <w:rFonts w:ascii="Times New Roman" w:hAnsi="Times New Roman"/>
          <w:lang w:val="pl-PL"/>
        </w:rPr>
        <w:t>O</w:t>
      </w:r>
      <w:r w:rsidRPr="0029059B">
        <w:rPr>
          <w:rFonts w:ascii="Times New Roman" w:hAnsi="Times New Roman"/>
          <w:spacing w:val="1"/>
          <w:lang w:val="pl-PL"/>
        </w:rPr>
        <w:t>WY</w:t>
      </w:r>
      <w:r>
        <w:rPr>
          <w:rFonts w:ascii="Times New Roman" w:hAnsi="Times New Roman"/>
          <w:spacing w:val="1"/>
          <w:lang w:val="pl-PL"/>
        </w:rPr>
        <w:t xml:space="preserve"> </w:t>
      </w:r>
      <w:r w:rsidRPr="0029059B">
        <w:rPr>
          <w:rFonts w:ascii="Times New Roman" w:hAnsi="Times New Roman"/>
          <w:spacing w:val="-1"/>
          <w:lang w:val="pl-PL"/>
        </w:rPr>
        <w:t>N</w:t>
      </w:r>
      <w:r w:rsidRPr="0029059B">
        <w:rPr>
          <w:rFonts w:ascii="Times New Roman" w:hAnsi="Times New Roman"/>
          <w:lang w:val="pl-PL"/>
        </w:rPr>
        <w:t>r</w:t>
      </w:r>
      <w:r w:rsidRPr="0029059B">
        <w:rPr>
          <w:rFonts w:ascii="Times New Roman" w:hAnsi="Times New Roman"/>
          <w:spacing w:val="-4"/>
          <w:lang w:val="pl-PL"/>
        </w:rPr>
        <w:t xml:space="preserve"> …</w:t>
      </w:r>
    </w:p>
    <w:p w:rsidR="00D139D9" w:rsidRPr="0029059B" w:rsidRDefault="00D139D9" w:rsidP="00D139D9">
      <w:pPr>
        <w:spacing w:after="0" w:line="240" w:lineRule="auto"/>
        <w:rPr>
          <w:rFonts w:ascii="Times New Roman" w:hAnsi="Times New Roman"/>
          <w:sz w:val="24"/>
          <w:szCs w:val="24"/>
        </w:rPr>
      </w:pPr>
    </w:p>
    <w:p w:rsidR="00D139D9" w:rsidRPr="0029059B" w:rsidRDefault="00D139D9" w:rsidP="00D139D9">
      <w:pPr>
        <w:pStyle w:val="Body"/>
        <w:ind w:left="116" w:right="-20"/>
        <w:rPr>
          <w:rFonts w:ascii="Times New Roman" w:hAnsi="Times New Roman"/>
          <w:lang w:val="pl-PL"/>
        </w:rPr>
      </w:pPr>
      <w:r w:rsidRPr="0029059B">
        <w:rPr>
          <w:rFonts w:ascii="Times New Roman" w:hAnsi="Times New Roman"/>
          <w:spacing w:val="1"/>
          <w:lang w:val="pl-PL"/>
        </w:rPr>
        <w:t>zawa</w:t>
      </w:r>
      <w:r w:rsidRPr="0029059B">
        <w:rPr>
          <w:rFonts w:ascii="Times New Roman" w:hAnsi="Times New Roman"/>
          <w:spacing w:val="-1"/>
          <w:lang w:val="pl-PL"/>
        </w:rPr>
        <w:t>r</w:t>
      </w:r>
      <w:r w:rsidRPr="0029059B">
        <w:rPr>
          <w:rFonts w:ascii="Times New Roman" w:hAnsi="Times New Roman"/>
          <w:lang w:val="pl-PL"/>
        </w:rPr>
        <w:t>taw</w:t>
      </w:r>
      <w:r w:rsidRPr="0029059B">
        <w:rPr>
          <w:rFonts w:ascii="Times New Roman" w:hAnsi="Times New Roman"/>
          <w:spacing w:val="-2"/>
          <w:lang w:val="pl-PL"/>
        </w:rPr>
        <w:t>d</w:t>
      </w:r>
      <w:r w:rsidRPr="0029059B">
        <w:rPr>
          <w:rFonts w:ascii="Times New Roman" w:hAnsi="Times New Roman"/>
          <w:lang w:val="pl-PL"/>
        </w:rPr>
        <w:t>niu</w:t>
      </w:r>
      <w:r w:rsidRPr="0084347E">
        <w:rPr>
          <w:rFonts w:ascii="Times New Roman" w:hAnsi="Times New Roman"/>
          <w:w w:val="99"/>
          <w:lang w:val="pl-PL"/>
        </w:rPr>
        <w:t>…………2016 roku</w:t>
      </w:r>
      <w:r>
        <w:rPr>
          <w:rFonts w:ascii="Times New Roman" w:hAnsi="Times New Roman"/>
          <w:w w:val="99"/>
          <w:lang w:val="pl-PL"/>
        </w:rPr>
        <w:t xml:space="preserve"> </w:t>
      </w:r>
      <w:r w:rsidRPr="0029059B">
        <w:rPr>
          <w:rFonts w:ascii="Times New Roman" w:hAnsi="Times New Roman"/>
          <w:lang w:val="pl-PL"/>
        </w:rPr>
        <w:t>w</w:t>
      </w:r>
      <w:r w:rsidRPr="0029059B">
        <w:rPr>
          <w:rFonts w:ascii="Times New Roman" w:hAnsi="Times New Roman"/>
          <w:spacing w:val="-1"/>
          <w:lang w:val="pl-PL"/>
        </w:rPr>
        <w:t xml:space="preserve"> Wielgomłynach</w:t>
      </w:r>
      <w:r>
        <w:rPr>
          <w:rFonts w:ascii="Times New Roman" w:hAnsi="Times New Roman"/>
          <w:spacing w:val="-1"/>
          <w:lang w:val="pl-PL"/>
        </w:rPr>
        <w:t xml:space="preserve"> </w:t>
      </w:r>
      <w:r w:rsidRPr="0029059B">
        <w:rPr>
          <w:rFonts w:ascii="Times New Roman" w:hAnsi="Times New Roman"/>
          <w:lang w:val="pl-PL"/>
        </w:rPr>
        <w:t>pomi</w:t>
      </w:r>
      <w:r w:rsidRPr="0029059B">
        <w:rPr>
          <w:rFonts w:ascii="Times New Roman" w:hAnsi="Times New Roman"/>
          <w:spacing w:val="1"/>
          <w:lang w:val="pl-PL"/>
        </w:rPr>
        <w:t>ę</w:t>
      </w:r>
      <w:r w:rsidRPr="0029059B">
        <w:rPr>
          <w:rFonts w:ascii="Times New Roman" w:hAnsi="Times New Roman"/>
          <w:spacing w:val="-1"/>
          <w:lang w:val="pl-PL"/>
        </w:rPr>
        <w:t>d</w:t>
      </w:r>
      <w:r w:rsidRPr="0029059B">
        <w:rPr>
          <w:rFonts w:ascii="Times New Roman" w:hAnsi="Times New Roman"/>
          <w:spacing w:val="1"/>
          <w:lang w:val="pl-PL"/>
        </w:rPr>
        <w:t>zy</w:t>
      </w:r>
      <w:r>
        <w:rPr>
          <w:rFonts w:ascii="Times New Roman" w:hAnsi="Times New Roman"/>
          <w:spacing w:val="1"/>
          <w:lang w:val="pl-PL"/>
        </w:rPr>
        <w:t xml:space="preserve"> </w:t>
      </w:r>
      <w:r w:rsidRPr="0029059B">
        <w:rPr>
          <w:rFonts w:ascii="Times New Roman" w:hAnsi="Times New Roman"/>
          <w:b/>
          <w:bCs/>
          <w:lang w:val="pl-PL"/>
        </w:rPr>
        <w:t>G</w:t>
      </w:r>
      <w:r w:rsidRPr="0029059B">
        <w:rPr>
          <w:rFonts w:ascii="Times New Roman" w:hAnsi="Times New Roman"/>
          <w:b/>
          <w:bCs/>
          <w:spacing w:val="-1"/>
          <w:lang w:val="pl-PL"/>
        </w:rPr>
        <w:t>m</w:t>
      </w:r>
      <w:r w:rsidRPr="0029059B">
        <w:rPr>
          <w:rFonts w:ascii="Times New Roman" w:hAnsi="Times New Roman"/>
          <w:b/>
          <w:bCs/>
          <w:lang w:val="pl-PL"/>
        </w:rPr>
        <w:t>i</w:t>
      </w:r>
      <w:r w:rsidRPr="0029059B">
        <w:rPr>
          <w:rFonts w:ascii="Times New Roman" w:hAnsi="Times New Roman"/>
          <w:b/>
          <w:bCs/>
          <w:spacing w:val="-1"/>
          <w:lang w:val="pl-PL"/>
        </w:rPr>
        <w:t>n</w:t>
      </w:r>
      <w:r w:rsidRPr="0029059B">
        <w:rPr>
          <w:rFonts w:ascii="Times New Roman" w:hAnsi="Times New Roman"/>
          <w:b/>
          <w:bCs/>
          <w:lang w:val="pl-PL"/>
        </w:rPr>
        <w:t>ą</w:t>
      </w:r>
      <w:r w:rsidRPr="0029059B">
        <w:rPr>
          <w:rFonts w:ascii="Times New Roman" w:hAnsi="Times New Roman"/>
          <w:b/>
          <w:bCs/>
          <w:spacing w:val="-6"/>
          <w:lang w:val="pl-PL"/>
        </w:rPr>
        <w:t xml:space="preserve"> Wielgomłyny</w:t>
      </w:r>
      <w:r>
        <w:rPr>
          <w:rFonts w:ascii="Times New Roman" w:hAnsi="Times New Roman"/>
          <w:b/>
          <w:bCs/>
          <w:spacing w:val="-6"/>
          <w:lang w:val="pl-PL"/>
        </w:rPr>
        <w:t xml:space="preserve"> </w:t>
      </w:r>
      <w:r w:rsidRPr="0029059B">
        <w:rPr>
          <w:rFonts w:ascii="Times New Roman" w:hAnsi="Times New Roman"/>
          <w:spacing w:val="-1"/>
          <w:lang w:val="pl-PL"/>
        </w:rPr>
        <w:t>r</w:t>
      </w:r>
      <w:r w:rsidRPr="0029059B">
        <w:rPr>
          <w:rFonts w:ascii="Times New Roman" w:hAnsi="Times New Roman"/>
          <w:spacing w:val="1"/>
          <w:lang w:val="pl-PL"/>
        </w:rPr>
        <w:t>e</w:t>
      </w:r>
      <w:r w:rsidRPr="0029059B">
        <w:rPr>
          <w:rFonts w:ascii="Times New Roman" w:hAnsi="Times New Roman"/>
          <w:lang w:val="pl-PL"/>
        </w:rPr>
        <w:t>p</w:t>
      </w:r>
      <w:r w:rsidRPr="0029059B">
        <w:rPr>
          <w:rFonts w:ascii="Times New Roman" w:hAnsi="Times New Roman"/>
          <w:spacing w:val="-1"/>
          <w:lang w:val="pl-PL"/>
        </w:rPr>
        <w:t>r</w:t>
      </w:r>
      <w:r w:rsidRPr="0029059B">
        <w:rPr>
          <w:rFonts w:ascii="Times New Roman" w:hAnsi="Times New Roman"/>
          <w:spacing w:val="1"/>
          <w:lang w:val="pl-PL"/>
        </w:rPr>
        <w:t>e</w:t>
      </w:r>
      <w:r w:rsidRPr="0029059B">
        <w:rPr>
          <w:rFonts w:ascii="Times New Roman" w:hAnsi="Times New Roman"/>
          <w:spacing w:val="-2"/>
          <w:lang w:val="pl-PL"/>
        </w:rPr>
        <w:t>z</w:t>
      </w:r>
      <w:r w:rsidRPr="0029059B">
        <w:rPr>
          <w:rFonts w:ascii="Times New Roman" w:hAnsi="Times New Roman"/>
          <w:spacing w:val="1"/>
          <w:lang w:val="pl-PL"/>
        </w:rPr>
        <w:t>e</w:t>
      </w:r>
      <w:r w:rsidRPr="0029059B">
        <w:rPr>
          <w:rFonts w:ascii="Times New Roman" w:hAnsi="Times New Roman"/>
          <w:lang w:val="pl-PL"/>
        </w:rPr>
        <w:t>nt</w:t>
      </w:r>
      <w:r w:rsidRPr="0029059B">
        <w:rPr>
          <w:rFonts w:ascii="Times New Roman" w:hAnsi="Times New Roman"/>
          <w:spacing w:val="-3"/>
          <w:lang w:val="pl-PL"/>
        </w:rPr>
        <w:t>o</w:t>
      </w:r>
      <w:r w:rsidRPr="0029059B">
        <w:rPr>
          <w:rFonts w:ascii="Times New Roman" w:hAnsi="Times New Roman"/>
          <w:spacing w:val="1"/>
          <w:lang w:val="pl-PL"/>
        </w:rPr>
        <w:t>wa</w:t>
      </w:r>
      <w:r w:rsidRPr="0029059B">
        <w:rPr>
          <w:rFonts w:ascii="Times New Roman" w:hAnsi="Times New Roman"/>
          <w:lang w:val="pl-PL"/>
        </w:rPr>
        <w:t>ną</w:t>
      </w:r>
      <w:r>
        <w:rPr>
          <w:rFonts w:ascii="Times New Roman" w:hAnsi="Times New Roman"/>
          <w:lang w:val="pl-PL"/>
        </w:rPr>
        <w:t xml:space="preserve"> </w:t>
      </w:r>
      <w:r w:rsidRPr="0029059B">
        <w:rPr>
          <w:rFonts w:ascii="Times New Roman" w:hAnsi="Times New Roman"/>
          <w:lang w:val="pl-PL"/>
        </w:rPr>
        <w:t>p</w:t>
      </w:r>
      <w:r w:rsidRPr="0029059B">
        <w:rPr>
          <w:rFonts w:ascii="Times New Roman" w:hAnsi="Times New Roman"/>
          <w:spacing w:val="-1"/>
          <w:lang w:val="pl-PL"/>
        </w:rPr>
        <w:t>r</w:t>
      </w:r>
      <w:r w:rsidRPr="0029059B">
        <w:rPr>
          <w:rFonts w:ascii="Times New Roman" w:hAnsi="Times New Roman"/>
          <w:spacing w:val="1"/>
          <w:lang w:val="pl-PL"/>
        </w:rPr>
        <w:t>z</w:t>
      </w:r>
      <w:r w:rsidRPr="0029059B">
        <w:rPr>
          <w:rFonts w:ascii="Times New Roman" w:hAnsi="Times New Roman"/>
          <w:spacing w:val="-1"/>
          <w:lang w:val="pl-PL"/>
        </w:rPr>
        <w:t>e</w:t>
      </w:r>
      <w:r w:rsidRPr="0029059B">
        <w:rPr>
          <w:rFonts w:ascii="Times New Roman" w:hAnsi="Times New Roman"/>
          <w:spacing w:val="1"/>
          <w:lang w:val="pl-PL"/>
        </w:rPr>
        <w:t>z</w:t>
      </w:r>
      <w:r w:rsidRPr="0029059B">
        <w:rPr>
          <w:rFonts w:ascii="Times New Roman" w:hAnsi="Times New Roman"/>
          <w:lang w:val="pl-PL"/>
        </w:rPr>
        <w:t>:</w:t>
      </w:r>
    </w:p>
    <w:p w:rsidR="00D139D9" w:rsidRPr="0029059B" w:rsidRDefault="00D139D9" w:rsidP="00D139D9">
      <w:pPr>
        <w:pStyle w:val="Body"/>
        <w:ind w:left="116" w:right="-20"/>
        <w:rPr>
          <w:rFonts w:ascii="Times New Roman" w:hAnsi="Times New Roman"/>
          <w:lang w:val="pl-PL"/>
        </w:rPr>
      </w:pPr>
      <w:r>
        <w:rPr>
          <w:rFonts w:ascii="Times New Roman" w:hAnsi="Times New Roman"/>
          <w:lang w:val="pl-PL"/>
        </w:rPr>
        <w:t xml:space="preserve">1) </w:t>
      </w:r>
      <w:r w:rsidRPr="0029059B">
        <w:rPr>
          <w:rFonts w:ascii="Times New Roman" w:hAnsi="Times New Roman"/>
          <w:lang w:val="pl-PL"/>
        </w:rPr>
        <w:t>Wójta Gminy – Bogdana Witas</w:t>
      </w:r>
      <w:r>
        <w:rPr>
          <w:rFonts w:ascii="Times New Roman" w:hAnsi="Times New Roman"/>
          <w:lang w:val="pl-PL"/>
        </w:rPr>
        <w:t>z</w:t>
      </w:r>
      <w:r w:rsidRPr="0029059B">
        <w:rPr>
          <w:rFonts w:ascii="Times New Roman" w:hAnsi="Times New Roman"/>
          <w:lang w:val="pl-PL"/>
        </w:rPr>
        <w:t>czyka</w:t>
      </w:r>
    </w:p>
    <w:p w:rsidR="00D139D9" w:rsidRPr="0029059B" w:rsidRDefault="00D139D9" w:rsidP="00D139D9">
      <w:pPr>
        <w:pStyle w:val="Body"/>
        <w:ind w:left="116" w:right="-20"/>
        <w:rPr>
          <w:rFonts w:ascii="Times New Roman" w:hAnsi="Times New Roman"/>
          <w:lang w:val="pl-PL"/>
        </w:rPr>
      </w:pPr>
      <w:r w:rsidRPr="0029059B">
        <w:rPr>
          <w:rFonts w:ascii="Times New Roman" w:hAnsi="Times New Roman"/>
          <w:lang w:val="pl-PL"/>
        </w:rPr>
        <w:t>przy kontrasygnacie</w:t>
      </w:r>
      <w:r>
        <w:rPr>
          <w:rFonts w:ascii="Times New Roman" w:hAnsi="Times New Roman"/>
          <w:lang w:val="pl-PL"/>
        </w:rPr>
        <w:t xml:space="preserve"> </w:t>
      </w:r>
      <w:r w:rsidRPr="0029059B">
        <w:rPr>
          <w:rFonts w:ascii="Times New Roman" w:hAnsi="Times New Roman"/>
          <w:lang w:val="pl-PL"/>
        </w:rPr>
        <w:t>Skarbnika Gminy – Zofii Stoleckiej</w:t>
      </w:r>
    </w:p>
    <w:p w:rsidR="00D139D9" w:rsidRDefault="00D139D9" w:rsidP="00D139D9">
      <w:pPr>
        <w:tabs>
          <w:tab w:val="left" w:pos="9072"/>
        </w:tabs>
        <w:spacing w:after="0" w:line="240" w:lineRule="auto"/>
        <w:ind w:left="116" w:right="228"/>
        <w:rPr>
          <w:rFonts w:ascii="Times New Roman" w:eastAsia="Garamond" w:hAnsi="Times New Roman"/>
          <w:b/>
          <w:bCs/>
          <w:sz w:val="24"/>
          <w:szCs w:val="24"/>
        </w:rPr>
      </w:pPr>
      <w:r w:rsidRPr="0029059B">
        <w:rPr>
          <w:rFonts w:ascii="Times New Roman" w:eastAsia="Garamond" w:hAnsi="Times New Roman"/>
          <w:spacing w:val="1"/>
          <w:sz w:val="24"/>
          <w:szCs w:val="24"/>
        </w:rPr>
        <w:t>zwa</w:t>
      </w:r>
      <w:r w:rsidRPr="0029059B">
        <w:rPr>
          <w:rFonts w:ascii="Times New Roman" w:eastAsia="Garamond" w:hAnsi="Times New Roman"/>
          <w:sz w:val="24"/>
          <w:szCs w:val="24"/>
        </w:rPr>
        <w:t>ną</w:t>
      </w:r>
      <w:r>
        <w:rPr>
          <w:rFonts w:ascii="Times New Roman" w:eastAsia="Garamond" w:hAnsi="Times New Roman"/>
          <w:sz w:val="24"/>
          <w:szCs w:val="24"/>
        </w:rPr>
        <w:t xml:space="preserve"> </w:t>
      </w:r>
      <w:r w:rsidRPr="0029059B">
        <w:rPr>
          <w:rFonts w:ascii="Times New Roman" w:eastAsia="Garamond" w:hAnsi="Times New Roman"/>
          <w:sz w:val="24"/>
          <w:szCs w:val="24"/>
        </w:rPr>
        <w:t>w</w:t>
      </w:r>
      <w:r>
        <w:rPr>
          <w:rFonts w:ascii="Times New Roman" w:eastAsia="Garamond" w:hAnsi="Times New Roman"/>
          <w:sz w:val="24"/>
          <w:szCs w:val="24"/>
        </w:rPr>
        <w:t xml:space="preserve"> </w:t>
      </w:r>
      <w:r w:rsidRPr="0029059B">
        <w:rPr>
          <w:rFonts w:ascii="Times New Roman" w:eastAsia="Garamond" w:hAnsi="Times New Roman"/>
          <w:sz w:val="24"/>
          <w:szCs w:val="24"/>
        </w:rPr>
        <w:t>d</w:t>
      </w:r>
      <w:r w:rsidRPr="0029059B">
        <w:rPr>
          <w:rFonts w:ascii="Times New Roman" w:eastAsia="Garamond" w:hAnsi="Times New Roman"/>
          <w:spacing w:val="1"/>
          <w:sz w:val="24"/>
          <w:szCs w:val="24"/>
        </w:rPr>
        <w:t>a</w:t>
      </w:r>
      <w:r w:rsidRPr="0029059B">
        <w:rPr>
          <w:rFonts w:ascii="Times New Roman" w:eastAsia="Garamond" w:hAnsi="Times New Roman"/>
          <w:sz w:val="24"/>
          <w:szCs w:val="24"/>
        </w:rPr>
        <w:t>l</w:t>
      </w:r>
      <w:r w:rsidRPr="0029059B">
        <w:rPr>
          <w:rFonts w:ascii="Times New Roman" w:eastAsia="Garamond" w:hAnsi="Times New Roman"/>
          <w:spacing w:val="-1"/>
          <w:sz w:val="24"/>
          <w:szCs w:val="24"/>
        </w:rPr>
        <w:t>s</w:t>
      </w:r>
      <w:r w:rsidRPr="0029059B">
        <w:rPr>
          <w:rFonts w:ascii="Times New Roman" w:eastAsia="Garamond" w:hAnsi="Times New Roman"/>
          <w:spacing w:val="1"/>
          <w:sz w:val="24"/>
          <w:szCs w:val="24"/>
        </w:rPr>
        <w:t>ze</w:t>
      </w:r>
      <w:r w:rsidRPr="0029059B">
        <w:rPr>
          <w:rFonts w:ascii="Times New Roman" w:eastAsia="Garamond" w:hAnsi="Times New Roman"/>
          <w:sz w:val="24"/>
          <w:szCs w:val="24"/>
        </w:rPr>
        <w:t>j</w:t>
      </w:r>
      <w:r>
        <w:rPr>
          <w:rFonts w:ascii="Times New Roman" w:eastAsia="Garamond" w:hAnsi="Times New Roman"/>
          <w:sz w:val="24"/>
          <w:szCs w:val="24"/>
        </w:rPr>
        <w:t xml:space="preserve"> </w:t>
      </w:r>
      <w:r w:rsidRPr="0029059B">
        <w:rPr>
          <w:rFonts w:ascii="Times New Roman" w:eastAsia="Garamond" w:hAnsi="Times New Roman"/>
          <w:spacing w:val="1"/>
          <w:sz w:val="24"/>
          <w:szCs w:val="24"/>
        </w:rPr>
        <w:t>czę</w:t>
      </w:r>
      <w:r w:rsidRPr="0029059B">
        <w:rPr>
          <w:rFonts w:ascii="Times New Roman" w:eastAsia="Garamond" w:hAnsi="Times New Roman"/>
          <w:spacing w:val="-1"/>
          <w:sz w:val="24"/>
          <w:szCs w:val="24"/>
        </w:rPr>
        <w:t>ś</w:t>
      </w:r>
      <w:r w:rsidRPr="0029059B">
        <w:rPr>
          <w:rFonts w:ascii="Times New Roman" w:eastAsia="Garamond" w:hAnsi="Times New Roman"/>
          <w:spacing w:val="1"/>
          <w:sz w:val="24"/>
          <w:szCs w:val="24"/>
        </w:rPr>
        <w:t>c</w:t>
      </w:r>
      <w:r w:rsidRPr="0029059B">
        <w:rPr>
          <w:rFonts w:ascii="Times New Roman" w:eastAsia="Garamond" w:hAnsi="Times New Roman"/>
          <w:sz w:val="24"/>
          <w:szCs w:val="24"/>
        </w:rPr>
        <w:t>i</w:t>
      </w:r>
      <w:r>
        <w:rPr>
          <w:rFonts w:ascii="Times New Roman" w:eastAsia="Garamond" w:hAnsi="Times New Roman"/>
          <w:sz w:val="24"/>
          <w:szCs w:val="24"/>
        </w:rPr>
        <w:t xml:space="preserve"> </w:t>
      </w:r>
      <w:r w:rsidRPr="0029059B">
        <w:rPr>
          <w:rFonts w:ascii="Times New Roman" w:eastAsia="Garamond" w:hAnsi="Times New Roman"/>
          <w:sz w:val="24"/>
          <w:szCs w:val="24"/>
        </w:rPr>
        <w:t>u</w:t>
      </w:r>
      <w:r w:rsidRPr="0029059B">
        <w:rPr>
          <w:rFonts w:ascii="Times New Roman" w:eastAsia="Garamond" w:hAnsi="Times New Roman"/>
          <w:spacing w:val="-3"/>
          <w:sz w:val="24"/>
          <w:szCs w:val="24"/>
        </w:rPr>
        <w:t>m</w:t>
      </w:r>
      <w:r w:rsidRPr="0029059B">
        <w:rPr>
          <w:rFonts w:ascii="Times New Roman" w:eastAsia="Garamond" w:hAnsi="Times New Roman"/>
          <w:sz w:val="24"/>
          <w:szCs w:val="24"/>
        </w:rPr>
        <w:t>o</w:t>
      </w:r>
      <w:r w:rsidRPr="0029059B">
        <w:rPr>
          <w:rFonts w:ascii="Times New Roman" w:eastAsia="Garamond" w:hAnsi="Times New Roman"/>
          <w:spacing w:val="1"/>
          <w:sz w:val="24"/>
          <w:szCs w:val="24"/>
        </w:rPr>
        <w:t>w</w:t>
      </w:r>
      <w:r w:rsidRPr="0029059B">
        <w:rPr>
          <w:rFonts w:ascii="Times New Roman" w:eastAsia="Garamond" w:hAnsi="Times New Roman"/>
          <w:sz w:val="24"/>
          <w:szCs w:val="24"/>
        </w:rPr>
        <w:t>y</w:t>
      </w:r>
      <w:r>
        <w:rPr>
          <w:rFonts w:ascii="Times New Roman" w:eastAsia="Garamond" w:hAnsi="Times New Roman"/>
          <w:sz w:val="24"/>
          <w:szCs w:val="24"/>
        </w:rPr>
        <w:t xml:space="preserve"> </w:t>
      </w:r>
      <w:r w:rsidRPr="0029059B">
        <w:rPr>
          <w:rFonts w:ascii="Times New Roman" w:eastAsia="Garamond" w:hAnsi="Times New Roman"/>
          <w:b/>
          <w:spacing w:val="-7"/>
          <w:sz w:val="24"/>
          <w:szCs w:val="24"/>
        </w:rPr>
        <w:t>Z</w:t>
      </w:r>
      <w:r w:rsidRPr="0029059B">
        <w:rPr>
          <w:rFonts w:ascii="Times New Roman" w:eastAsia="Garamond" w:hAnsi="Times New Roman"/>
          <w:b/>
          <w:bCs/>
          <w:sz w:val="24"/>
          <w:szCs w:val="24"/>
        </w:rPr>
        <w:t>a</w:t>
      </w:r>
      <w:r w:rsidRPr="0029059B">
        <w:rPr>
          <w:rFonts w:ascii="Times New Roman" w:eastAsia="Garamond" w:hAnsi="Times New Roman"/>
          <w:b/>
          <w:bCs/>
          <w:spacing w:val="-1"/>
          <w:sz w:val="24"/>
          <w:szCs w:val="24"/>
        </w:rPr>
        <w:t>m</w:t>
      </w:r>
      <w:r w:rsidRPr="0029059B">
        <w:rPr>
          <w:rFonts w:ascii="Times New Roman" w:eastAsia="Garamond" w:hAnsi="Times New Roman"/>
          <w:b/>
          <w:bCs/>
          <w:sz w:val="24"/>
          <w:szCs w:val="24"/>
        </w:rPr>
        <w:t>awiając</w:t>
      </w:r>
      <w:r w:rsidRPr="0029059B">
        <w:rPr>
          <w:rFonts w:ascii="Times New Roman" w:eastAsia="Garamond" w:hAnsi="Times New Roman"/>
          <w:b/>
          <w:bCs/>
          <w:spacing w:val="1"/>
          <w:sz w:val="24"/>
          <w:szCs w:val="24"/>
        </w:rPr>
        <w:t>y</w:t>
      </w:r>
      <w:r w:rsidRPr="0029059B">
        <w:rPr>
          <w:rFonts w:ascii="Times New Roman" w:eastAsia="Garamond" w:hAnsi="Times New Roman"/>
          <w:b/>
          <w:bCs/>
          <w:spacing w:val="-1"/>
          <w:sz w:val="24"/>
          <w:szCs w:val="24"/>
        </w:rPr>
        <w:t>m</w:t>
      </w:r>
      <w:r w:rsidRPr="0029059B">
        <w:rPr>
          <w:rFonts w:ascii="Times New Roman" w:eastAsia="Garamond" w:hAnsi="Times New Roman"/>
          <w:b/>
          <w:bCs/>
          <w:sz w:val="24"/>
          <w:szCs w:val="24"/>
        </w:rPr>
        <w:t xml:space="preserve">” </w:t>
      </w:r>
    </w:p>
    <w:p w:rsidR="00D139D9" w:rsidRPr="0029059B" w:rsidRDefault="00D139D9" w:rsidP="00D139D9">
      <w:pPr>
        <w:tabs>
          <w:tab w:val="left" w:pos="9072"/>
        </w:tabs>
        <w:spacing w:after="0" w:line="240" w:lineRule="auto"/>
        <w:ind w:left="116" w:right="228"/>
        <w:rPr>
          <w:rFonts w:ascii="Times New Roman" w:eastAsia="Garamond" w:hAnsi="Times New Roman"/>
          <w:sz w:val="24"/>
          <w:szCs w:val="24"/>
        </w:rPr>
      </w:pPr>
      <w:r w:rsidRPr="0029059B">
        <w:rPr>
          <w:rFonts w:ascii="Times New Roman" w:eastAsia="Garamond" w:hAnsi="Times New Roman"/>
          <w:b/>
          <w:bCs/>
          <w:sz w:val="24"/>
          <w:szCs w:val="24"/>
        </w:rPr>
        <w:t>a</w:t>
      </w:r>
    </w:p>
    <w:p w:rsidR="00D139D9" w:rsidRPr="0029059B" w:rsidRDefault="00D139D9" w:rsidP="00D139D9">
      <w:pPr>
        <w:pStyle w:val="Body"/>
        <w:ind w:left="116" w:right="-20"/>
        <w:rPr>
          <w:rFonts w:ascii="Times New Roman" w:hAnsi="Times New Roman"/>
          <w:lang w:val="pl-PL"/>
        </w:rPr>
      </w:pPr>
      <w:r w:rsidRPr="0029059B">
        <w:rPr>
          <w:rFonts w:ascii="Times New Roman" w:hAnsi="Times New Roman"/>
          <w:lang w:val="pl-PL"/>
        </w:rPr>
        <w:t>…………………………………………………………………………………………………</w:t>
      </w:r>
    </w:p>
    <w:p w:rsidR="00D139D9" w:rsidRPr="0029059B" w:rsidRDefault="00D139D9" w:rsidP="00D139D9">
      <w:pPr>
        <w:pStyle w:val="Body"/>
        <w:ind w:left="116" w:right="-20"/>
        <w:rPr>
          <w:rFonts w:ascii="Times New Roman" w:hAnsi="Times New Roman"/>
          <w:lang w:val="pl-PL"/>
        </w:rPr>
      </w:pPr>
      <w:r w:rsidRPr="0029059B">
        <w:rPr>
          <w:rFonts w:ascii="Times New Roman" w:hAnsi="Times New Roman"/>
          <w:lang w:val="pl-PL"/>
        </w:rPr>
        <w:t>…………………………………………………………………………………………………</w:t>
      </w:r>
    </w:p>
    <w:p w:rsidR="00D139D9" w:rsidRPr="0029059B" w:rsidRDefault="00D139D9" w:rsidP="00D139D9">
      <w:pPr>
        <w:pStyle w:val="Body"/>
        <w:ind w:left="116" w:right="244"/>
        <w:rPr>
          <w:rFonts w:ascii="Times New Roman" w:hAnsi="Times New Roman"/>
          <w:lang w:val="pl-PL"/>
        </w:rPr>
      </w:pPr>
      <w:r w:rsidRPr="0029059B">
        <w:rPr>
          <w:rFonts w:ascii="Times New Roman" w:hAnsi="Times New Roman"/>
          <w:spacing w:val="-1"/>
          <w:lang w:val="pl-PL"/>
        </w:rPr>
        <w:t>r</w:t>
      </w:r>
      <w:r w:rsidRPr="0029059B">
        <w:rPr>
          <w:rFonts w:ascii="Times New Roman" w:hAnsi="Times New Roman"/>
          <w:spacing w:val="1"/>
          <w:lang w:val="pl-PL"/>
        </w:rPr>
        <w:t>e</w:t>
      </w:r>
      <w:r w:rsidRPr="0029059B">
        <w:rPr>
          <w:rFonts w:ascii="Times New Roman" w:hAnsi="Times New Roman"/>
          <w:lang w:val="pl-PL"/>
        </w:rPr>
        <w:t>p</w:t>
      </w:r>
      <w:r w:rsidRPr="0029059B">
        <w:rPr>
          <w:rFonts w:ascii="Times New Roman" w:hAnsi="Times New Roman"/>
          <w:spacing w:val="-1"/>
          <w:lang w:val="pl-PL"/>
        </w:rPr>
        <w:t>r</w:t>
      </w:r>
      <w:r w:rsidRPr="0029059B">
        <w:rPr>
          <w:rFonts w:ascii="Times New Roman" w:hAnsi="Times New Roman"/>
          <w:spacing w:val="1"/>
          <w:lang w:val="pl-PL"/>
        </w:rPr>
        <w:t>eze</w:t>
      </w:r>
      <w:r w:rsidRPr="0029059B">
        <w:rPr>
          <w:rFonts w:ascii="Times New Roman" w:hAnsi="Times New Roman"/>
          <w:lang w:val="pl-PL"/>
        </w:rPr>
        <w:t>nto</w:t>
      </w:r>
      <w:r w:rsidRPr="0029059B">
        <w:rPr>
          <w:rFonts w:ascii="Times New Roman" w:hAnsi="Times New Roman"/>
          <w:spacing w:val="1"/>
          <w:lang w:val="pl-PL"/>
        </w:rPr>
        <w:t>wa</w:t>
      </w:r>
      <w:r w:rsidRPr="0029059B">
        <w:rPr>
          <w:rFonts w:ascii="Times New Roman" w:hAnsi="Times New Roman"/>
          <w:lang w:val="pl-PL"/>
        </w:rPr>
        <w:t>n</w:t>
      </w:r>
      <w:r w:rsidRPr="0029059B">
        <w:rPr>
          <w:rFonts w:ascii="Times New Roman" w:hAnsi="Times New Roman"/>
          <w:spacing w:val="1"/>
          <w:lang w:val="pl-PL"/>
        </w:rPr>
        <w:t>y</w:t>
      </w:r>
      <w:r w:rsidRPr="0029059B">
        <w:rPr>
          <w:rFonts w:ascii="Times New Roman" w:hAnsi="Times New Roman"/>
          <w:lang w:val="pl-PL"/>
        </w:rPr>
        <w:t>m</w:t>
      </w:r>
      <w:r>
        <w:rPr>
          <w:rFonts w:ascii="Times New Roman" w:hAnsi="Times New Roman"/>
          <w:lang w:val="pl-PL"/>
        </w:rPr>
        <w:t xml:space="preserve"> </w:t>
      </w:r>
      <w:r w:rsidRPr="0029059B">
        <w:rPr>
          <w:rFonts w:ascii="Times New Roman" w:hAnsi="Times New Roman"/>
          <w:lang w:val="pl-PL"/>
        </w:rPr>
        <w:t>p</w:t>
      </w:r>
      <w:r w:rsidRPr="0029059B">
        <w:rPr>
          <w:rFonts w:ascii="Times New Roman" w:hAnsi="Times New Roman"/>
          <w:spacing w:val="-1"/>
          <w:lang w:val="pl-PL"/>
        </w:rPr>
        <w:t>r</w:t>
      </w:r>
      <w:r w:rsidRPr="0029059B">
        <w:rPr>
          <w:rFonts w:ascii="Times New Roman" w:hAnsi="Times New Roman"/>
          <w:spacing w:val="-2"/>
          <w:lang w:val="pl-PL"/>
        </w:rPr>
        <w:t>z</w:t>
      </w:r>
      <w:r w:rsidRPr="0029059B">
        <w:rPr>
          <w:rFonts w:ascii="Times New Roman" w:hAnsi="Times New Roman"/>
          <w:spacing w:val="1"/>
          <w:lang w:val="pl-PL"/>
        </w:rPr>
        <w:t>ez</w:t>
      </w:r>
      <w:r w:rsidRPr="0029059B">
        <w:rPr>
          <w:rFonts w:ascii="Times New Roman" w:hAnsi="Times New Roman"/>
          <w:lang w:val="pl-PL"/>
        </w:rPr>
        <w:t>:</w:t>
      </w:r>
    </w:p>
    <w:p w:rsidR="00D139D9" w:rsidRPr="0029059B" w:rsidRDefault="00D139D9" w:rsidP="00D139D9">
      <w:pPr>
        <w:pStyle w:val="Body"/>
        <w:ind w:left="116" w:right="-20"/>
        <w:rPr>
          <w:rFonts w:ascii="Times New Roman" w:hAnsi="Times New Roman"/>
          <w:lang w:val="pl-PL"/>
        </w:rPr>
      </w:pPr>
      <w:r w:rsidRPr="0029059B">
        <w:rPr>
          <w:rFonts w:ascii="Times New Roman" w:hAnsi="Times New Roman"/>
          <w:lang w:val="pl-PL"/>
        </w:rPr>
        <w:t>…………………………………………………………</w:t>
      </w:r>
      <w:r>
        <w:rPr>
          <w:rFonts w:ascii="Times New Roman" w:hAnsi="Times New Roman"/>
          <w:lang w:val="pl-PL"/>
        </w:rPr>
        <w:t>…………………………………</w:t>
      </w:r>
    </w:p>
    <w:p w:rsidR="00D139D9" w:rsidRPr="0029059B" w:rsidRDefault="00D139D9" w:rsidP="00D139D9">
      <w:pPr>
        <w:pStyle w:val="Body"/>
        <w:ind w:left="116" w:right="-20"/>
        <w:rPr>
          <w:rFonts w:ascii="Times New Roman" w:hAnsi="Times New Roman"/>
          <w:lang w:val="pl-PL"/>
        </w:rPr>
      </w:pPr>
      <w:r w:rsidRPr="0029059B">
        <w:rPr>
          <w:rFonts w:ascii="Times New Roman" w:hAnsi="Times New Roman"/>
          <w:lang w:val="pl-PL"/>
        </w:rPr>
        <w:t>…………………………………………………………</w:t>
      </w:r>
      <w:r>
        <w:rPr>
          <w:rFonts w:ascii="Times New Roman" w:hAnsi="Times New Roman"/>
          <w:lang w:val="pl-PL"/>
        </w:rPr>
        <w:t>…………………………</w:t>
      </w:r>
    </w:p>
    <w:p w:rsidR="00D139D9" w:rsidRPr="0029059B" w:rsidRDefault="00D139D9" w:rsidP="00D139D9">
      <w:pPr>
        <w:spacing w:after="0" w:line="240" w:lineRule="auto"/>
        <w:ind w:left="116" w:right="-20"/>
        <w:rPr>
          <w:rFonts w:ascii="Times New Roman" w:eastAsia="Garamond" w:hAnsi="Times New Roman"/>
          <w:sz w:val="24"/>
          <w:szCs w:val="24"/>
        </w:rPr>
      </w:pPr>
      <w:r w:rsidRPr="0029059B">
        <w:rPr>
          <w:rFonts w:ascii="Times New Roman" w:eastAsia="Garamond" w:hAnsi="Times New Roman"/>
          <w:spacing w:val="1"/>
          <w:sz w:val="24"/>
          <w:szCs w:val="24"/>
        </w:rPr>
        <w:t>zwa</w:t>
      </w:r>
      <w:r w:rsidRPr="0029059B">
        <w:rPr>
          <w:rFonts w:ascii="Times New Roman" w:eastAsia="Garamond" w:hAnsi="Times New Roman"/>
          <w:sz w:val="24"/>
          <w:szCs w:val="24"/>
        </w:rPr>
        <w:t>n</w:t>
      </w:r>
      <w:r w:rsidRPr="0029059B">
        <w:rPr>
          <w:rFonts w:ascii="Times New Roman" w:eastAsia="Garamond" w:hAnsi="Times New Roman"/>
          <w:spacing w:val="1"/>
          <w:sz w:val="24"/>
          <w:szCs w:val="24"/>
        </w:rPr>
        <w:t>ą</w:t>
      </w:r>
      <w:r w:rsidRPr="0029059B">
        <w:rPr>
          <w:rFonts w:ascii="Times New Roman" w:eastAsia="Garamond" w:hAnsi="Times New Roman"/>
          <w:spacing w:val="-2"/>
          <w:sz w:val="24"/>
          <w:szCs w:val="24"/>
        </w:rPr>
        <w:t>/</w:t>
      </w:r>
      <w:r w:rsidRPr="0029059B">
        <w:rPr>
          <w:rFonts w:ascii="Times New Roman" w:eastAsia="Garamond" w:hAnsi="Times New Roman"/>
          <w:spacing w:val="1"/>
          <w:sz w:val="24"/>
          <w:szCs w:val="24"/>
        </w:rPr>
        <w:t>y</w:t>
      </w:r>
      <w:r w:rsidRPr="0029059B">
        <w:rPr>
          <w:rFonts w:ascii="Times New Roman" w:eastAsia="Garamond" w:hAnsi="Times New Roman"/>
          <w:sz w:val="24"/>
          <w:szCs w:val="24"/>
        </w:rPr>
        <w:t>m</w:t>
      </w:r>
      <w:r>
        <w:rPr>
          <w:rFonts w:ascii="Times New Roman" w:eastAsia="Garamond" w:hAnsi="Times New Roman"/>
          <w:sz w:val="24"/>
          <w:szCs w:val="24"/>
        </w:rPr>
        <w:t xml:space="preserve"> </w:t>
      </w:r>
      <w:r w:rsidRPr="0029059B">
        <w:rPr>
          <w:rFonts w:ascii="Times New Roman" w:eastAsia="Garamond" w:hAnsi="Times New Roman"/>
          <w:sz w:val="24"/>
          <w:szCs w:val="24"/>
        </w:rPr>
        <w:t>w</w:t>
      </w:r>
      <w:r>
        <w:rPr>
          <w:rFonts w:ascii="Times New Roman" w:eastAsia="Garamond" w:hAnsi="Times New Roman"/>
          <w:sz w:val="24"/>
          <w:szCs w:val="24"/>
        </w:rPr>
        <w:t xml:space="preserve"> </w:t>
      </w:r>
      <w:r w:rsidRPr="0029059B">
        <w:rPr>
          <w:rFonts w:ascii="Times New Roman" w:eastAsia="Garamond" w:hAnsi="Times New Roman"/>
          <w:sz w:val="24"/>
          <w:szCs w:val="24"/>
        </w:rPr>
        <w:t>d</w:t>
      </w:r>
      <w:r w:rsidRPr="0029059B">
        <w:rPr>
          <w:rFonts w:ascii="Times New Roman" w:eastAsia="Garamond" w:hAnsi="Times New Roman"/>
          <w:spacing w:val="1"/>
          <w:sz w:val="24"/>
          <w:szCs w:val="24"/>
        </w:rPr>
        <w:t>a</w:t>
      </w:r>
      <w:r w:rsidRPr="0029059B">
        <w:rPr>
          <w:rFonts w:ascii="Times New Roman" w:eastAsia="Garamond" w:hAnsi="Times New Roman"/>
          <w:sz w:val="24"/>
          <w:szCs w:val="24"/>
        </w:rPr>
        <w:t>l</w:t>
      </w:r>
      <w:r w:rsidRPr="0029059B">
        <w:rPr>
          <w:rFonts w:ascii="Times New Roman" w:eastAsia="Garamond" w:hAnsi="Times New Roman"/>
          <w:spacing w:val="-1"/>
          <w:sz w:val="24"/>
          <w:szCs w:val="24"/>
        </w:rPr>
        <w:t>s</w:t>
      </w:r>
      <w:r w:rsidRPr="0029059B">
        <w:rPr>
          <w:rFonts w:ascii="Times New Roman" w:eastAsia="Garamond" w:hAnsi="Times New Roman"/>
          <w:spacing w:val="-2"/>
          <w:sz w:val="24"/>
          <w:szCs w:val="24"/>
        </w:rPr>
        <w:t>z</w:t>
      </w:r>
      <w:r w:rsidRPr="0029059B">
        <w:rPr>
          <w:rFonts w:ascii="Times New Roman" w:eastAsia="Garamond" w:hAnsi="Times New Roman"/>
          <w:spacing w:val="1"/>
          <w:sz w:val="24"/>
          <w:szCs w:val="24"/>
        </w:rPr>
        <w:t>e</w:t>
      </w:r>
      <w:r w:rsidRPr="0029059B">
        <w:rPr>
          <w:rFonts w:ascii="Times New Roman" w:eastAsia="Garamond" w:hAnsi="Times New Roman"/>
          <w:sz w:val="24"/>
          <w:szCs w:val="24"/>
        </w:rPr>
        <w:t>j</w:t>
      </w:r>
      <w:r>
        <w:rPr>
          <w:rFonts w:ascii="Times New Roman" w:eastAsia="Garamond" w:hAnsi="Times New Roman"/>
          <w:sz w:val="24"/>
          <w:szCs w:val="24"/>
        </w:rPr>
        <w:t xml:space="preserve"> </w:t>
      </w:r>
      <w:r w:rsidRPr="0029059B">
        <w:rPr>
          <w:rFonts w:ascii="Times New Roman" w:eastAsia="Garamond" w:hAnsi="Times New Roman"/>
          <w:spacing w:val="1"/>
          <w:sz w:val="24"/>
          <w:szCs w:val="24"/>
        </w:rPr>
        <w:t>c</w:t>
      </w:r>
      <w:r w:rsidRPr="0029059B">
        <w:rPr>
          <w:rFonts w:ascii="Times New Roman" w:eastAsia="Garamond" w:hAnsi="Times New Roman"/>
          <w:spacing w:val="-2"/>
          <w:sz w:val="24"/>
          <w:szCs w:val="24"/>
        </w:rPr>
        <w:t>z</w:t>
      </w:r>
      <w:r w:rsidRPr="0029059B">
        <w:rPr>
          <w:rFonts w:ascii="Times New Roman" w:eastAsia="Garamond" w:hAnsi="Times New Roman"/>
          <w:spacing w:val="1"/>
          <w:sz w:val="24"/>
          <w:szCs w:val="24"/>
        </w:rPr>
        <w:t>ę</w:t>
      </w:r>
      <w:r w:rsidRPr="0029059B">
        <w:rPr>
          <w:rFonts w:ascii="Times New Roman" w:eastAsia="Garamond" w:hAnsi="Times New Roman"/>
          <w:spacing w:val="-1"/>
          <w:sz w:val="24"/>
          <w:szCs w:val="24"/>
        </w:rPr>
        <w:t>ś</w:t>
      </w:r>
      <w:r w:rsidRPr="0029059B">
        <w:rPr>
          <w:rFonts w:ascii="Times New Roman" w:eastAsia="Garamond" w:hAnsi="Times New Roman"/>
          <w:spacing w:val="1"/>
          <w:sz w:val="24"/>
          <w:szCs w:val="24"/>
        </w:rPr>
        <w:t>c</w:t>
      </w:r>
      <w:r w:rsidRPr="0029059B">
        <w:rPr>
          <w:rFonts w:ascii="Times New Roman" w:eastAsia="Garamond" w:hAnsi="Times New Roman"/>
          <w:sz w:val="24"/>
          <w:szCs w:val="24"/>
        </w:rPr>
        <w:t>i</w:t>
      </w:r>
      <w:r>
        <w:rPr>
          <w:rFonts w:ascii="Times New Roman" w:eastAsia="Garamond" w:hAnsi="Times New Roman"/>
          <w:sz w:val="24"/>
          <w:szCs w:val="24"/>
        </w:rPr>
        <w:t xml:space="preserve"> </w:t>
      </w:r>
      <w:r w:rsidRPr="0029059B">
        <w:rPr>
          <w:rFonts w:ascii="Times New Roman" w:eastAsia="Garamond" w:hAnsi="Times New Roman"/>
          <w:sz w:val="24"/>
          <w:szCs w:val="24"/>
        </w:rPr>
        <w:t>umo</w:t>
      </w:r>
      <w:r w:rsidRPr="0029059B">
        <w:rPr>
          <w:rFonts w:ascii="Times New Roman" w:eastAsia="Garamond" w:hAnsi="Times New Roman"/>
          <w:spacing w:val="1"/>
          <w:sz w:val="24"/>
          <w:szCs w:val="24"/>
        </w:rPr>
        <w:t>w</w:t>
      </w:r>
      <w:r w:rsidRPr="0029059B">
        <w:rPr>
          <w:rFonts w:ascii="Times New Roman" w:eastAsia="Garamond" w:hAnsi="Times New Roman"/>
          <w:sz w:val="24"/>
          <w:szCs w:val="24"/>
        </w:rPr>
        <w:t>y</w:t>
      </w:r>
      <w:r>
        <w:rPr>
          <w:rFonts w:ascii="Times New Roman" w:eastAsia="Garamond" w:hAnsi="Times New Roman"/>
          <w:sz w:val="24"/>
          <w:szCs w:val="24"/>
        </w:rPr>
        <w:t xml:space="preserve"> </w:t>
      </w:r>
      <w:r w:rsidRPr="0029059B">
        <w:rPr>
          <w:rFonts w:ascii="Times New Roman" w:eastAsia="Garamond" w:hAnsi="Times New Roman"/>
          <w:b/>
          <w:bCs/>
          <w:sz w:val="24"/>
          <w:szCs w:val="24"/>
        </w:rPr>
        <w:t>„</w:t>
      </w:r>
      <w:r w:rsidRPr="0029059B">
        <w:rPr>
          <w:rFonts w:ascii="Times New Roman" w:eastAsia="Garamond" w:hAnsi="Times New Roman"/>
          <w:b/>
          <w:bCs/>
          <w:spacing w:val="1"/>
          <w:sz w:val="24"/>
          <w:szCs w:val="24"/>
        </w:rPr>
        <w:t>Wy</w:t>
      </w:r>
      <w:r w:rsidRPr="0029059B">
        <w:rPr>
          <w:rFonts w:ascii="Times New Roman" w:eastAsia="Garamond" w:hAnsi="Times New Roman"/>
          <w:b/>
          <w:bCs/>
          <w:sz w:val="24"/>
          <w:szCs w:val="24"/>
        </w:rPr>
        <w:t>ko</w:t>
      </w:r>
      <w:r w:rsidRPr="0029059B">
        <w:rPr>
          <w:rFonts w:ascii="Times New Roman" w:eastAsia="Garamond" w:hAnsi="Times New Roman"/>
          <w:b/>
          <w:bCs/>
          <w:spacing w:val="-1"/>
          <w:sz w:val="24"/>
          <w:szCs w:val="24"/>
        </w:rPr>
        <w:t>n</w:t>
      </w:r>
      <w:r w:rsidRPr="0029059B">
        <w:rPr>
          <w:rFonts w:ascii="Times New Roman" w:eastAsia="Garamond" w:hAnsi="Times New Roman"/>
          <w:b/>
          <w:bCs/>
          <w:sz w:val="24"/>
          <w:szCs w:val="24"/>
        </w:rPr>
        <w:t>awcą”</w:t>
      </w:r>
    </w:p>
    <w:p w:rsidR="00D139D9" w:rsidRPr="0029059B" w:rsidRDefault="00D139D9" w:rsidP="00D139D9">
      <w:pPr>
        <w:spacing w:after="0" w:line="240" w:lineRule="auto"/>
        <w:rPr>
          <w:rFonts w:ascii="Times New Roman" w:hAnsi="Times New Roman"/>
          <w:sz w:val="24"/>
          <w:szCs w:val="24"/>
        </w:rPr>
      </w:pPr>
    </w:p>
    <w:p w:rsidR="00D139D9" w:rsidRPr="009138CB" w:rsidRDefault="00D139D9" w:rsidP="00D139D9">
      <w:pPr>
        <w:pStyle w:val="Nagwek11"/>
        <w:jc w:val="center"/>
        <w:rPr>
          <w:rFonts w:ascii="Times New Roman" w:hAnsi="Times New Roman"/>
          <w:b w:val="0"/>
          <w:bCs w:val="0"/>
          <w:lang w:val="pl-PL"/>
        </w:rPr>
      </w:pPr>
      <w:r w:rsidRPr="009138CB">
        <w:rPr>
          <w:rFonts w:ascii="Times New Roman" w:hAnsi="Times New Roman"/>
          <w:w w:val="99"/>
          <w:lang w:val="pl-PL"/>
        </w:rPr>
        <w:t>§ 1</w:t>
      </w:r>
    </w:p>
    <w:p w:rsidR="00D139D9" w:rsidRPr="009138CB" w:rsidRDefault="00D139D9" w:rsidP="00D139D9">
      <w:pPr>
        <w:pStyle w:val="Nagwek11"/>
        <w:ind w:left="3349" w:right="3326"/>
        <w:jc w:val="center"/>
        <w:rPr>
          <w:rFonts w:ascii="Times New Roman" w:hAnsi="Times New Roman"/>
          <w:b w:val="0"/>
          <w:bCs w:val="0"/>
          <w:lang w:val="pl-PL"/>
        </w:rPr>
      </w:pPr>
      <w:r w:rsidRPr="009138CB">
        <w:rPr>
          <w:rFonts w:ascii="Times New Roman" w:hAnsi="Times New Roman"/>
          <w:spacing w:val="-1"/>
          <w:lang w:val="pl-PL"/>
        </w:rPr>
        <w:t>P</w:t>
      </w:r>
      <w:r w:rsidRPr="009138CB">
        <w:rPr>
          <w:rFonts w:ascii="Times New Roman" w:hAnsi="Times New Roman"/>
          <w:spacing w:val="1"/>
          <w:lang w:val="pl-PL"/>
        </w:rPr>
        <w:t>RZ</w:t>
      </w:r>
      <w:r w:rsidRPr="009138CB">
        <w:rPr>
          <w:rFonts w:ascii="Times New Roman" w:hAnsi="Times New Roman"/>
          <w:lang w:val="pl-PL"/>
        </w:rPr>
        <w:t>ED</w:t>
      </w:r>
      <w:r w:rsidRPr="009138CB">
        <w:rPr>
          <w:rFonts w:ascii="Times New Roman" w:hAnsi="Times New Roman"/>
          <w:spacing w:val="1"/>
          <w:lang w:val="pl-PL"/>
        </w:rPr>
        <w:t>MI</w:t>
      </w:r>
      <w:r w:rsidRPr="009138CB">
        <w:rPr>
          <w:rFonts w:ascii="Times New Roman" w:hAnsi="Times New Roman"/>
          <w:lang w:val="pl-PL"/>
        </w:rPr>
        <w:t>OT</w:t>
      </w:r>
      <w:r w:rsidRPr="009138CB">
        <w:rPr>
          <w:rFonts w:ascii="Times New Roman" w:hAnsi="Times New Roman"/>
          <w:spacing w:val="1"/>
          <w:w w:val="99"/>
          <w:lang w:val="pl-PL"/>
        </w:rPr>
        <w:t>M</w:t>
      </w:r>
      <w:r w:rsidRPr="009138CB">
        <w:rPr>
          <w:rFonts w:ascii="Times New Roman" w:hAnsi="Times New Roman"/>
          <w:w w:val="99"/>
          <w:lang w:val="pl-PL"/>
        </w:rPr>
        <w:t>O</w:t>
      </w:r>
      <w:r w:rsidRPr="009138CB">
        <w:rPr>
          <w:rFonts w:ascii="Times New Roman" w:hAnsi="Times New Roman"/>
          <w:spacing w:val="-1"/>
          <w:w w:val="99"/>
          <w:lang w:val="pl-PL"/>
        </w:rPr>
        <w:t>W</w:t>
      </w:r>
      <w:r w:rsidRPr="009138CB">
        <w:rPr>
          <w:rFonts w:ascii="Times New Roman" w:hAnsi="Times New Roman"/>
          <w:w w:val="99"/>
          <w:lang w:val="pl-PL"/>
        </w:rPr>
        <w:t>Y</w:t>
      </w:r>
    </w:p>
    <w:p w:rsidR="00D139D9" w:rsidRPr="00734F24" w:rsidRDefault="00D139D9" w:rsidP="00D139D9">
      <w:pPr>
        <w:spacing w:after="0" w:line="240" w:lineRule="auto"/>
        <w:jc w:val="both"/>
        <w:rPr>
          <w:rFonts w:ascii="Times New Roman" w:hAnsi="Times New Roman"/>
          <w:sz w:val="24"/>
          <w:szCs w:val="24"/>
        </w:rPr>
      </w:pPr>
      <w:r w:rsidRPr="00734F24">
        <w:rPr>
          <w:rFonts w:ascii="Times New Roman" w:hAnsi="Times New Roman"/>
          <w:sz w:val="24"/>
          <w:szCs w:val="24"/>
        </w:rPr>
        <w:t>1. 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a Umo</w:t>
      </w:r>
      <w:r w:rsidRPr="00734F24">
        <w:rPr>
          <w:rFonts w:ascii="Times New Roman" w:hAnsi="Times New Roman"/>
          <w:spacing w:val="1"/>
          <w:sz w:val="24"/>
          <w:szCs w:val="24"/>
        </w:rPr>
        <w:t>w</w:t>
      </w:r>
      <w:r w:rsidRPr="00734F24">
        <w:rPr>
          <w:rFonts w:ascii="Times New Roman" w:hAnsi="Times New Roman"/>
          <w:sz w:val="24"/>
          <w:szCs w:val="24"/>
        </w:rPr>
        <w:t xml:space="preserve">a </w:t>
      </w:r>
      <w:r w:rsidRPr="00734F24">
        <w:rPr>
          <w:rFonts w:ascii="Times New Roman" w:hAnsi="Times New Roman"/>
          <w:spacing w:val="1"/>
          <w:sz w:val="24"/>
          <w:szCs w:val="24"/>
        </w:rPr>
        <w:t>z</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 xml:space="preserve">je </w:t>
      </w:r>
      <w:r w:rsidRPr="00734F24">
        <w:rPr>
          <w:rFonts w:ascii="Times New Roman" w:hAnsi="Times New Roman"/>
          <w:spacing w:val="1"/>
          <w:sz w:val="24"/>
          <w:szCs w:val="24"/>
        </w:rPr>
        <w:t>za</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 xml:space="preserve">ta w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niku dokon</w:t>
      </w:r>
      <w:r w:rsidRPr="00734F24">
        <w:rPr>
          <w:rFonts w:ascii="Times New Roman" w:hAnsi="Times New Roman"/>
          <w:spacing w:val="1"/>
          <w:sz w:val="24"/>
          <w:szCs w:val="24"/>
        </w:rPr>
        <w:t>a</w:t>
      </w:r>
      <w:r w:rsidRPr="00734F24">
        <w:rPr>
          <w:rFonts w:ascii="Times New Roman" w:hAnsi="Times New Roman"/>
          <w:sz w:val="24"/>
          <w:szCs w:val="24"/>
        </w:rPr>
        <w:t xml:space="preserve">nia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bo</w:t>
      </w:r>
      <w:r w:rsidRPr="00734F24">
        <w:rPr>
          <w:rFonts w:ascii="Times New Roman" w:hAnsi="Times New Roman"/>
          <w:spacing w:val="-1"/>
          <w:sz w:val="24"/>
          <w:szCs w:val="24"/>
        </w:rPr>
        <w:t>r</w:t>
      </w:r>
      <w:r w:rsidRPr="00734F24">
        <w:rPr>
          <w:rFonts w:ascii="Times New Roman" w:hAnsi="Times New Roman"/>
          <w:sz w:val="24"/>
          <w:szCs w:val="24"/>
        </w:rPr>
        <w:t>u o</w:t>
      </w:r>
      <w:r w:rsidRPr="00734F24">
        <w:rPr>
          <w:rFonts w:ascii="Times New Roman" w:hAnsi="Times New Roman"/>
          <w:spacing w:val="-1"/>
          <w:sz w:val="24"/>
          <w:szCs w:val="24"/>
        </w:rPr>
        <w:t>f</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 xml:space="preserve">ty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y w 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po</w:t>
      </w:r>
      <w:r w:rsidRPr="00734F24">
        <w:rPr>
          <w:rFonts w:ascii="Times New Roman" w:hAnsi="Times New Roman"/>
          <w:spacing w:val="1"/>
          <w:sz w:val="24"/>
          <w:szCs w:val="24"/>
        </w:rPr>
        <w:t>wa</w:t>
      </w:r>
      <w:r w:rsidRPr="00734F24">
        <w:rPr>
          <w:rFonts w:ascii="Times New Roman" w:hAnsi="Times New Roman"/>
          <w:sz w:val="24"/>
          <w:szCs w:val="24"/>
        </w:rPr>
        <w:t>niu o</w:t>
      </w:r>
      <w:r>
        <w:rPr>
          <w:rFonts w:ascii="Times New Roman" w:hAnsi="Times New Roman"/>
          <w:sz w:val="24"/>
          <w:szCs w:val="24"/>
        </w:rPr>
        <w:t xml:space="preserve"> </w:t>
      </w:r>
      <w:r w:rsidRPr="00734F24">
        <w:rPr>
          <w:rFonts w:ascii="Times New Roman" w:hAnsi="Times New Roman"/>
          <w:sz w:val="24"/>
          <w:szCs w:val="24"/>
        </w:rPr>
        <w:t>ud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mó</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2"/>
          <w:sz w:val="24"/>
          <w:szCs w:val="24"/>
        </w:rPr>
        <w:t>u</w:t>
      </w:r>
      <w:r w:rsidRPr="00734F24">
        <w:rPr>
          <w:rFonts w:ascii="Times New Roman" w:hAnsi="Times New Roman"/>
          <w:sz w:val="24"/>
          <w:szCs w:val="24"/>
        </w:rPr>
        <w:t>bli</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nr…..</w:t>
      </w:r>
      <w:r>
        <w:rPr>
          <w:rFonts w:ascii="Times New Roman" w:hAnsi="Times New Roman"/>
          <w:sz w:val="24"/>
          <w:szCs w:val="24"/>
        </w:rPr>
        <w:t xml:space="preserve"> </w:t>
      </w:r>
      <w:r w:rsidRPr="00734F24">
        <w:rPr>
          <w:rFonts w:ascii="Times New Roman" w:hAnsi="Times New Roman"/>
          <w:sz w:val="24"/>
          <w:szCs w:val="24"/>
        </w:rPr>
        <w:t>na</w:t>
      </w:r>
      <w:r w:rsidRPr="00734F24">
        <w:rPr>
          <w:rFonts w:ascii="Times New Roman" w:hAnsi="Times New Roman"/>
          <w:spacing w:val="9"/>
          <w:sz w:val="24"/>
          <w:szCs w:val="24"/>
        </w:rPr>
        <w:t xml:space="preserve"> o</w:t>
      </w:r>
      <w:r w:rsidRPr="00734F24">
        <w:rPr>
          <w:rFonts w:ascii="Times New Roman" w:hAnsi="Times New Roman"/>
          <w:bCs/>
          <w:sz w:val="24"/>
          <w:szCs w:val="24"/>
        </w:rPr>
        <w:t>dbiór i zagospodarowanie odpadów komunalnych z nieruchomości zamieszkałych na terenie Gminy</w:t>
      </w:r>
      <w:r w:rsidRPr="00734F24">
        <w:rPr>
          <w:rFonts w:ascii="Times New Roman" w:hAnsi="Times New Roman"/>
          <w:sz w:val="24"/>
          <w:szCs w:val="24"/>
        </w:rPr>
        <w:t xml:space="preserve"> Wielgomłyny z podziałem na części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on</w:t>
      </w:r>
      <w:r w:rsidRPr="00734F24">
        <w:rPr>
          <w:rFonts w:ascii="Times New Roman" w:hAnsi="Times New Roman"/>
          <w:spacing w:val="1"/>
          <w:sz w:val="24"/>
          <w:szCs w:val="24"/>
        </w:rPr>
        <w:t>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y</w:t>
      </w:r>
      <w:r w:rsidRPr="00734F24">
        <w:rPr>
          <w:rFonts w:ascii="Times New Roman" w:hAnsi="Times New Roman"/>
          <w:spacing w:val="-2"/>
          <w:sz w:val="24"/>
          <w:szCs w:val="24"/>
        </w:rPr>
        <w:t>b</w:t>
      </w:r>
      <w:r w:rsidRPr="00734F24">
        <w:rPr>
          <w:rFonts w:ascii="Times New Roman" w:hAnsi="Times New Roman"/>
          <w:sz w:val="24"/>
          <w:szCs w:val="24"/>
        </w:rPr>
        <w:t>ie</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g</w:t>
      </w:r>
      <w:r w:rsidRPr="00734F24">
        <w:rPr>
          <w:rFonts w:ascii="Times New Roman" w:hAnsi="Times New Roman"/>
          <w:sz w:val="24"/>
          <w:szCs w:val="24"/>
        </w:rPr>
        <w:t>u</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o</w:t>
      </w:r>
      <w:r w:rsidRPr="00734F24">
        <w:rPr>
          <w:rFonts w:ascii="Times New Roman" w:hAnsi="Times New Roman"/>
          <w:spacing w:val="1"/>
          <w:sz w:val="24"/>
          <w:szCs w:val="24"/>
        </w:rPr>
        <w:t>g</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cz</w:t>
      </w:r>
      <w:r w:rsidRPr="00734F24">
        <w:rPr>
          <w:rFonts w:ascii="Times New Roman" w:hAnsi="Times New Roman"/>
          <w:spacing w:val="-2"/>
          <w:sz w:val="24"/>
          <w:szCs w:val="24"/>
        </w:rPr>
        <w:t>o</w:t>
      </w:r>
      <w:r w:rsidRPr="00734F24">
        <w:rPr>
          <w:rFonts w:ascii="Times New Roman" w:hAnsi="Times New Roman"/>
          <w:sz w:val="24"/>
          <w:szCs w:val="24"/>
        </w:rPr>
        <w:t>n</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mo</w:t>
      </w:r>
      <w:r w:rsidRPr="00734F24">
        <w:rPr>
          <w:rFonts w:ascii="Times New Roman" w:hAnsi="Times New Roman"/>
          <w:spacing w:val="1"/>
          <w:sz w:val="24"/>
          <w:szCs w:val="24"/>
        </w:rPr>
        <w:t>w</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t.</w:t>
      </w:r>
      <w:r>
        <w:rPr>
          <w:rFonts w:ascii="Times New Roman" w:hAnsi="Times New Roman"/>
          <w:sz w:val="24"/>
          <w:szCs w:val="24"/>
        </w:rPr>
        <w:t xml:space="preserve"> </w:t>
      </w:r>
      <w:r w:rsidRPr="00734F24">
        <w:rPr>
          <w:rFonts w:ascii="Times New Roman" w:hAnsi="Times New Roman"/>
          <w:sz w:val="24"/>
          <w:szCs w:val="24"/>
        </w:rPr>
        <w:t>39-46</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y z</w:t>
      </w:r>
      <w:r>
        <w:rPr>
          <w:rFonts w:ascii="Times New Roman" w:hAnsi="Times New Roman"/>
          <w:sz w:val="24"/>
          <w:szCs w:val="24"/>
        </w:rPr>
        <w:t xml:space="preserve"> </w:t>
      </w:r>
      <w:r w:rsidRPr="00734F24">
        <w:rPr>
          <w:rFonts w:ascii="Times New Roman" w:hAnsi="Times New Roman"/>
          <w:sz w:val="24"/>
          <w:szCs w:val="24"/>
        </w:rPr>
        <w:t>dnia</w:t>
      </w:r>
      <w:r>
        <w:rPr>
          <w:rFonts w:ascii="Times New Roman" w:hAnsi="Times New Roman"/>
          <w:sz w:val="24"/>
          <w:szCs w:val="24"/>
        </w:rPr>
        <w:t xml:space="preserve"> </w:t>
      </w:r>
      <w:r w:rsidRPr="00734F24">
        <w:rPr>
          <w:rFonts w:ascii="Times New Roman" w:hAnsi="Times New Roman"/>
          <w:sz w:val="24"/>
          <w:szCs w:val="24"/>
        </w:rPr>
        <w:t>29</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pacing w:val="1"/>
          <w:sz w:val="24"/>
          <w:szCs w:val="24"/>
        </w:rPr>
        <w:t>z</w:t>
      </w:r>
      <w:r w:rsidRPr="00734F24">
        <w:rPr>
          <w:rFonts w:ascii="Times New Roman" w:hAnsi="Times New Roman"/>
          <w:sz w:val="24"/>
          <w:szCs w:val="24"/>
        </w:rPr>
        <w:t>nia 2</w:t>
      </w:r>
      <w:r w:rsidRPr="00734F24">
        <w:rPr>
          <w:rFonts w:ascii="Times New Roman" w:hAnsi="Times New Roman"/>
          <w:spacing w:val="-2"/>
          <w:sz w:val="24"/>
          <w:szCs w:val="24"/>
        </w:rPr>
        <w:t>0</w:t>
      </w:r>
      <w:r w:rsidRPr="00734F24">
        <w:rPr>
          <w:rFonts w:ascii="Times New Roman" w:hAnsi="Times New Roman"/>
          <w:sz w:val="24"/>
          <w:szCs w:val="24"/>
        </w:rPr>
        <w:t xml:space="preserve">04 </w:t>
      </w:r>
      <w:r w:rsidRPr="00734F24">
        <w:rPr>
          <w:rFonts w:ascii="Times New Roman" w:hAnsi="Times New Roman"/>
          <w:spacing w:val="-1"/>
          <w:sz w:val="24"/>
          <w:szCs w:val="24"/>
        </w:rPr>
        <w:t>r</w:t>
      </w:r>
      <w:r w:rsidRPr="00734F24">
        <w:rPr>
          <w:rFonts w:ascii="Times New Roman" w:hAnsi="Times New Roman"/>
          <w:sz w:val="24"/>
          <w:szCs w:val="24"/>
        </w:rPr>
        <w:t>oku</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o</w:t>
      </w:r>
      <w:r w:rsidRPr="00734F24">
        <w:rPr>
          <w:rFonts w:ascii="Times New Roman" w:hAnsi="Times New Roman"/>
          <w:spacing w:val="1"/>
          <w:sz w:val="24"/>
          <w:szCs w:val="24"/>
        </w:rPr>
        <w:t xml:space="preserve"> za</w:t>
      </w:r>
      <w:r w:rsidRPr="00734F24">
        <w:rPr>
          <w:rFonts w:ascii="Times New Roman" w:hAnsi="Times New Roman"/>
          <w:sz w:val="24"/>
          <w:szCs w:val="24"/>
        </w:rPr>
        <w:t>mó</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Pr>
          <w:rFonts w:ascii="Times New Roman" w:hAnsi="Times New Roman"/>
          <w:sz w:val="24"/>
          <w:szCs w:val="24"/>
        </w:rPr>
        <w:t xml:space="preserve"> </w:t>
      </w:r>
      <w:r w:rsidRPr="00734F24">
        <w:rPr>
          <w:rFonts w:ascii="Times New Roman" w:hAnsi="Times New Roman"/>
          <w:sz w:val="24"/>
          <w:szCs w:val="24"/>
        </w:rPr>
        <w:t>publ</w:t>
      </w:r>
      <w:r w:rsidRPr="00734F24">
        <w:rPr>
          <w:rFonts w:ascii="Times New Roman" w:hAnsi="Times New Roman"/>
          <w:spacing w:val="-2"/>
          <w:sz w:val="24"/>
          <w:szCs w:val="24"/>
        </w:rPr>
        <w:t>i</w:t>
      </w:r>
      <w:r w:rsidRPr="00734F24">
        <w:rPr>
          <w:rFonts w:ascii="Times New Roman" w:hAnsi="Times New Roman"/>
          <w:spacing w:val="1"/>
          <w:sz w:val="24"/>
          <w:szCs w:val="24"/>
        </w:rPr>
        <w:t>c</w:t>
      </w:r>
      <w:r w:rsidRPr="00734F24">
        <w:rPr>
          <w:rFonts w:ascii="Times New Roman" w:hAnsi="Times New Roman"/>
          <w:sz w:val="24"/>
          <w:szCs w:val="24"/>
        </w:rPr>
        <w:t>zn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(tekst jednolity D</w:t>
      </w:r>
      <w:r w:rsidRPr="00734F24">
        <w:rPr>
          <w:rFonts w:ascii="Times New Roman" w:hAnsi="Times New Roman"/>
          <w:spacing w:val="-2"/>
          <w:sz w:val="24"/>
          <w:szCs w:val="24"/>
        </w:rPr>
        <w:t>z</w:t>
      </w:r>
      <w:r w:rsidRPr="00734F24">
        <w:rPr>
          <w:rFonts w:ascii="Times New Roman" w:hAnsi="Times New Roman"/>
          <w:sz w:val="24"/>
          <w:szCs w:val="24"/>
        </w:rPr>
        <w:t>. U. z</w:t>
      </w:r>
      <w:r w:rsidRPr="00734F24">
        <w:rPr>
          <w:rFonts w:ascii="Times New Roman" w:hAnsi="Times New Roman"/>
          <w:spacing w:val="-2"/>
          <w:sz w:val="24"/>
          <w:szCs w:val="24"/>
        </w:rPr>
        <w:t>2</w:t>
      </w:r>
      <w:r w:rsidRPr="00734F24">
        <w:rPr>
          <w:rFonts w:ascii="Times New Roman" w:hAnsi="Times New Roman"/>
          <w:sz w:val="24"/>
          <w:szCs w:val="24"/>
        </w:rPr>
        <w:t>015 r. po</w:t>
      </w:r>
      <w:r w:rsidRPr="00734F24">
        <w:rPr>
          <w:rFonts w:ascii="Times New Roman" w:hAnsi="Times New Roman"/>
          <w:spacing w:val="1"/>
          <w:sz w:val="24"/>
          <w:szCs w:val="24"/>
        </w:rPr>
        <w:t>z</w:t>
      </w:r>
      <w:r w:rsidRPr="00734F24">
        <w:rPr>
          <w:rFonts w:ascii="Times New Roman" w:hAnsi="Times New Roman"/>
          <w:sz w:val="24"/>
          <w:szCs w:val="24"/>
        </w:rPr>
        <w:t xml:space="preserve">. </w:t>
      </w:r>
      <w:r w:rsidRPr="00734F24">
        <w:rPr>
          <w:rFonts w:ascii="Times New Roman" w:hAnsi="Times New Roman"/>
          <w:spacing w:val="1"/>
          <w:sz w:val="24"/>
          <w:szCs w:val="24"/>
        </w:rPr>
        <w:t xml:space="preserve">2164 </w:t>
      </w:r>
      <w:r w:rsidRPr="00734F24">
        <w:rPr>
          <w:rFonts w:ascii="Times New Roman" w:hAnsi="Times New Roman"/>
          <w:sz w:val="24"/>
          <w:szCs w:val="24"/>
        </w:rPr>
        <w:t>ze</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w:t>
      </w:r>
    </w:p>
    <w:p w:rsidR="00D139D9" w:rsidRPr="00734F24" w:rsidRDefault="00D139D9" w:rsidP="00D139D9">
      <w:pPr>
        <w:spacing w:after="0" w:line="240" w:lineRule="auto"/>
        <w:jc w:val="both"/>
        <w:rPr>
          <w:rFonts w:ascii="Times New Roman" w:hAnsi="Times New Roman"/>
          <w:sz w:val="24"/>
          <w:szCs w:val="24"/>
        </w:rPr>
      </w:pPr>
      <w:r w:rsidRPr="00734F24">
        <w:rPr>
          <w:rFonts w:ascii="Times New Roman" w:hAnsi="Times New Roman"/>
          <w:spacing w:val="-1"/>
          <w:sz w:val="24"/>
          <w:szCs w:val="24"/>
        </w:rPr>
        <w:t>2. I</w:t>
      </w:r>
      <w:r w:rsidRPr="00734F24">
        <w:rPr>
          <w:rFonts w:ascii="Times New Roman" w:hAnsi="Times New Roman"/>
          <w:sz w:val="24"/>
          <w:szCs w:val="24"/>
        </w:rPr>
        <w:t>nt</w:t>
      </w:r>
      <w:r w:rsidRPr="00734F24">
        <w:rPr>
          <w:rFonts w:ascii="Times New Roman" w:hAnsi="Times New Roman"/>
          <w:spacing w:val="1"/>
          <w:sz w:val="24"/>
          <w:szCs w:val="24"/>
        </w:rPr>
        <w:t>eg</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lne</w:t>
      </w:r>
      <w:r>
        <w:rPr>
          <w:rFonts w:ascii="Times New Roman" w:hAnsi="Times New Roman"/>
          <w:sz w:val="24"/>
          <w:szCs w:val="24"/>
        </w:rPr>
        <w:t xml:space="preserve"> </w:t>
      </w:r>
      <w:r w:rsidRPr="00734F24">
        <w:rPr>
          <w:rFonts w:ascii="Times New Roman" w:hAnsi="Times New Roman"/>
          <w:spacing w:val="1"/>
          <w:sz w:val="24"/>
          <w:szCs w:val="24"/>
        </w:rPr>
        <w:t>czę</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nin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ią</w:t>
      </w:r>
      <w:r>
        <w:rPr>
          <w:rFonts w:ascii="Times New Roman" w:hAnsi="Times New Roman"/>
          <w:sz w:val="24"/>
          <w:szCs w:val="24"/>
        </w:rPr>
        <w:t xml:space="preserve"> </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w:t>
      </w:r>
      <w:r w:rsidRPr="00734F24">
        <w:rPr>
          <w:rFonts w:ascii="Times New Roman" w:hAnsi="Times New Roman"/>
          <w:spacing w:val="-1"/>
          <w:sz w:val="24"/>
          <w:szCs w:val="24"/>
        </w:rPr>
        <w:t>u</w:t>
      </w:r>
      <w:r w:rsidRPr="00734F24">
        <w:rPr>
          <w:rFonts w:ascii="Times New Roman" w:hAnsi="Times New Roman"/>
          <w:sz w:val="24"/>
          <w:szCs w:val="24"/>
        </w:rPr>
        <w:t>j</w:t>
      </w:r>
      <w:r w:rsidRPr="00734F24">
        <w:rPr>
          <w:rFonts w:ascii="Times New Roman" w:hAnsi="Times New Roman"/>
          <w:spacing w:val="1"/>
          <w:sz w:val="24"/>
          <w:szCs w:val="24"/>
        </w:rPr>
        <w:t>ąc</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doku</w:t>
      </w:r>
      <w:r w:rsidRPr="00734F24">
        <w:rPr>
          <w:rFonts w:ascii="Times New Roman" w:hAnsi="Times New Roman"/>
          <w:spacing w:val="-3"/>
          <w:sz w:val="24"/>
          <w:szCs w:val="24"/>
        </w:rPr>
        <w:t>m</w:t>
      </w:r>
      <w:r w:rsidRPr="00734F24">
        <w:rPr>
          <w:rFonts w:ascii="Times New Roman" w:hAnsi="Times New Roman"/>
          <w:spacing w:val="1"/>
          <w:sz w:val="24"/>
          <w:szCs w:val="24"/>
        </w:rPr>
        <w:t>e</w:t>
      </w:r>
      <w:r w:rsidRPr="00734F24">
        <w:rPr>
          <w:rFonts w:ascii="Times New Roman" w:hAnsi="Times New Roman"/>
          <w:sz w:val="24"/>
          <w:szCs w:val="24"/>
        </w:rPr>
        <w:t>nt</w:t>
      </w:r>
      <w:r w:rsidRPr="00734F24">
        <w:rPr>
          <w:rFonts w:ascii="Times New Roman" w:hAnsi="Times New Roman"/>
          <w:spacing w:val="1"/>
          <w:sz w:val="24"/>
          <w:szCs w:val="24"/>
        </w:rPr>
        <w:t>y</w:t>
      </w:r>
      <w:r w:rsidRPr="00734F24">
        <w:rPr>
          <w:rFonts w:ascii="Times New Roman" w:hAnsi="Times New Roman"/>
          <w:sz w:val="24"/>
          <w:szCs w:val="24"/>
        </w:rPr>
        <w:t>:</w:t>
      </w:r>
    </w:p>
    <w:p w:rsidR="00D139D9" w:rsidRPr="00734F24" w:rsidRDefault="00D139D9" w:rsidP="00D139D9">
      <w:pPr>
        <w:spacing w:after="0" w:line="240" w:lineRule="auto"/>
        <w:jc w:val="both"/>
        <w:rPr>
          <w:rFonts w:ascii="Times New Roman" w:eastAsia="Garamond" w:hAnsi="Times New Roman"/>
          <w:sz w:val="24"/>
          <w:szCs w:val="24"/>
        </w:rPr>
      </w:pPr>
      <w:r w:rsidRPr="00734F24">
        <w:rPr>
          <w:rFonts w:ascii="Times New Roman" w:eastAsia="Garamond" w:hAnsi="Times New Roman"/>
          <w:bCs/>
          <w:spacing w:val="1"/>
          <w:sz w:val="24"/>
          <w:szCs w:val="24"/>
        </w:rPr>
        <w:t>a) z</w:t>
      </w:r>
      <w:r w:rsidRPr="00734F24">
        <w:rPr>
          <w:rFonts w:ascii="Times New Roman" w:eastAsia="Garamond" w:hAnsi="Times New Roman"/>
          <w:bCs/>
          <w:sz w:val="24"/>
          <w:szCs w:val="24"/>
        </w:rPr>
        <w:t>ałącz</w:t>
      </w:r>
      <w:r w:rsidRPr="00734F24">
        <w:rPr>
          <w:rFonts w:ascii="Times New Roman" w:eastAsia="Garamond" w:hAnsi="Times New Roman"/>
          <w:bCs/>
          <w:spacing w:val="-1"/>
          <w:sz w:val="24"/>
          <w:szCs w:val="24"/>
        </w:rPr>
        <w:t>n</w:t>
      </w:r>
      <w:r w:rsidRPr="00734F24">
        <w:rPr>
          <w:rFonts w:ascii="Times New Roman" w:eastAsia="Garamond" w:hAnsi="Times New Roman"/>
          <w:bCs/>
          <w:sz w:val="24"/>
          <w:szCs w:val="24"/>
        </w:rPr>
        <w:t>ik</w:t>
      </w:r>
      <w:r w:rsidRPr="00734F24">
        <w:rPr>
          <w:rFonts w:ascii="Times New Roman" w:eastAsia="Garamond" w:hAnsi="Times New Roman"/>
          <w:bCs/>
          <w:spacing w:val="-1"/>
          <w:sz w:val="24"/>
          <w:szCs w:val="24"/>
        </w:rPr>
        <w:t>n</w:t>
      </w:r>
      <w:r w:rsidRPr="00734F24">
        <w:rPr>
          <w:rFonts w:ascii="Times New Roman" w:eastAsia="Garamond" w:hAnsi="Times New Roman"/>
          <w:bCs/>
          <w:sz w:val="24"/>
          <w:szCs w:val="24"/>
        </w:rPr>
        <w:t>r1</w:t>
      </w:r>
      <w:r w:rsidRPr="00734F24">
        <w:rPr>
          <w:rFonts w:ascii="Times New Roman" w:eastAsia="Garamond" w:hAnsi="Times New Roman"/>
          <w:sz w:val="24"/>
          <w:szCs w:val="24"/>
        </w:rPr>
        <w:t>-Sp</w:t>
      </w:r>
      <w:r w:rsidRPr="00734F24">
        <w:rPr>
          <w:rFonts w:ascii="Times New Roman" w:eastAsia="Garamond" w:hAnsi="Times New Roman"/>
          <w:spacing w:val="1"/>
          <w:sz w:val="24"/>
          <w:szCs w:val="24"/>
        </w:rPr>
        <w:t>ecy</w:t>
      </w:r>
      <w:r w:rsidRPr="00734F24">
        <w:rPr>
          <w:rFonts w:ascii="Times New Roman" w:eastAsia="Garamond" w:hAnsi="Times New Roman"/>
          <w:spacing w:val="-1"/>
          <w:sz w:val="24"/>
          <w:szCs w:val="24"/>
        </w:rPr>
        <w:t>f</w:t>
      </w:r>
      <w:r w:rsidRPr="00734F24">
        <w:rPr>
          <w:rFonts w:ascii="Times New Roman" w:eastAsia="Garamond" w:hAnsi="Times New Roman"/>
          <w:sz w:val="24"/>
          <w:szCs w:val="24"/>
        </w:rPr>
        <w:t>i</w:t>
      </w:r>
      <w:r w:rsidRPr="00734F24">
        <w:rPr>
          <w:rFonts w:ascii="Times New Roman" w:eastAsia="Garamond" w:hAnsi="Times New Roman"/>
          <w:spacing w:val="-2"/>
          <w:sz w:val="24"/>
          <w:szCs w:val="24"/>
        </w:rPr>
        <w:t>k</w:t>
      </w:r>
      <w:r w:rsidRPr="00734F24">
        <w:rPr>
          <w:rFonts w:ascii="Times New Roman" w:eastAsia="Garamond" w:hAnsi="Times New Roman"/>
          <w:spacing w:val="1"/>
          <w:sz w:val="24"/>
          <w:szCs w:val="24"/>
        </w:rPr>
        <w:t>ac</w:t>
      </w:r>
      <w:r w:rsidRPr="00734F24">
        <w:rPr>
          <w:rFonts w:ascii="Times New Roman" w:eastAsia="Garamond" w:hAnsi="Times New Roman"/>
          <w:sz w:val="24"/>
          <w:szCs w:val="24"/>
        </w:rPr>
        <w:t>ja</w:t>
      </w:r>
      <w:r>
        <w:rPr>
          <w:rFonts w:ascii="Times New Roman" w:eastAsia="Garamond" w:hAnsi="Times New Roman"/>
          <w:sz w:val="24"/>
          <w:szCs w:val="24"/>
        </w:rPr>
        <w:t xml:space="preserve"> </w:t>
      </w:r>
      <w:r w:rsidRPr="00734F24">
        <w:rPr>
          <w:rFonts w:ascii="Times New Roman" w:eastAsia="Garamond" w:hAnsi="Times New Roman"/>
          <w:sz w:val="24"/>
          <w:szCs w:val="24"/>
        </w:rPr>
        <w:t>i</w:t>
      </w:r>
      <w:r w:rsidRPr="00734F24">
        <w:rPr>
          <w:rFonts w:ascii="Times New Roman" w:eastAsia="Garamond" w:hAnsi="Times New Roman"/>
          <w:spacing w:val="-1"/>
          <w:sz w:val="24"/>
          <w:szCs w:val="24"/>
        </w:rPr>
        <w:t>s</w:t>
      </w:r>
      <w:r w:rsidRPr="00734F24">
        <w:rPr>
          <w:rFonts w:ascii="Times New Roman" w:eastAsia="Garamond" w:hAnsi="Times New Roman"/>
          <w:sz w:val="24"/>
          <w:szCs w:val="24"/>
        </w:rPr>
        <w:t>totn</w:t>
      </w:r>
      <w:r w:rsidRPr="00734F24">
        <w:rPr>
          <w:rFonts w:ascii="Times New Roman" w:eastAsia="Garamond" w:hAnsi="Times New Roman"/>
          <w:spacing w:val="1"/>
          <w:sz w:val="24"/>
          <w:szCs w:val="24"/>
        </w:rPr>
        <w:t>yc</w:t>
      </w:r>
      <w:r w:rsidRPr="00734F24">
        <w:rPr>
          <w:rFonts w:ascii="Times New Roman" w:eastAsia="Garamond" w:hAnsi="Times New Roman"/>
          <w:sz w:val="24"/>
          <w:szCs w:val="24"/>
        </w:rPr>
        <w:t>h</w:t>
      </w:r>
      <w:r>
        <w:rPr>
          <w:rFonts w:ascii="Times New Roman" w:eastAsia="Garamond" w:hAnsi="Times New Roman"/>
          <w:sz w:val="24"/>
          <w:szCs w:val="24"/>
        </w:rPr>
        <w:t xml:space="preserve"> </w:t>
      </w:r>
      <w:r w:rsidRPr="00734F24">
        <w:rPr>
          <w:rFonts w:ascii="Times New Roman" w:eastAsia="Garamond" w:hAnsi="Times New Roman"/>
          <w:spacing w:val="-1"/>
          <w:sz w:val="24"/>
          <w:szCs w:val="24"/>
        </w:rPr>
        <w:t>w</w:t>
      </w:r>
      <w:r w:rsidRPr="00734F24">
        <w:rPr>
          <w:rFonts w:ascii="Times New Roman" w:eastAsia="Garamond" w:hAnsi="Times New Roman"/>
          <w:spacing w:val="1"/>
          <w:sz w:val="24"/>
          <w:szCs w:val="24"/>
        </w:rPr>
        <w:t>a</w:t>
      </w:r>
      <w:r w:rsidRPr="00734F24">
        <w:rPr>
          <w:rFonts w:ascii="Times New Roman" w:eastAsia="Garamond" w:hAnsi="Times New Roman"/>
          <w:spacing w:val="-1"/>
          <w:sz w:val="24"/>
          <w:szCs w:val="24"/>
        </w:rPr>
        <w:t>r</w:t>
      </w:r>
      <w:r w:rsidRPr="00734F24">
        <w:rPr>
          <w:rFonts w:ascii="Times New Roman" w:eastAsia="Garamond" w:hAnsi="Times New Roman"/>
          <w:sz w:val="24"/>
          <w:szCs w:val="24"/>
        </w:rPr>
        <w:t>unków</w:t>
      </w:r>
      <w:r>
        <w:rPr>
          <w:rFonts w:ascii="Times New Roman" w:eastAsia="Garamond" w:hAnsi="Times New Roman"/>
          <w:sz w:val="24"/>
          <w:szCs w:val="24"/>
        </w:rPr>
        <w:t xml:space="preserve"> </w:t>
      </w:r>
      <w:r w:rsidRPr="00734F24">
        <w:rPr>
          <w:rFonts w:ascii="Times New Roman" w:eastAsia="Garamond" w:hAnsi="Times New Roman"/>
          <w:spacing w:val="-2"/>
          <w:sz w:val="24"/>
          <w:szCs w:val="24"/>
        </w:rPr>
        <w:t>z</w:t>
      </w:r>
      <w:r w:rsidRPr="00734F24">
        <w:rPr>
          <w:rFonts w:ascii="Times New Roman" w:eastAsia="Garamond" w:hAnsi="Times New Roman"/>
          <w:spacing w:val="1"/>
          <w:sz w:val="24"/>
          <w:szCs w:val="24"/>
        </w:rPr>
        <w:t>a</w:t>
      </w:r>
      <w:r w:rsidRPr="00734F24">
        <w:rPr>
          <w:rFonts w:ascii="Times New Roman" w:eastAsia="Garamond" w:hAnsi="Times New Roman"/>
          <w:sz w:val="24"/>
          <w:szCs w:val="24"/>
        </w:rPr>
        <w:t>mó</w:t>
      </w:r>
      <w:r w:rsidRPr="00734F24">
        <w:rPr>
          <w:rFonts w:ascii="Times New Roman" w:eastAsia="Garamond" w:hAnsi="Times New Roman"/>
          <w:spacing w:val="1"/>
          <w:sz w:val="24"/>
          <w:szCs w:val="24"/>
        </w:rPr>
        <w:t>w</w:t>
      </w:r>
      <w:r w:rsidRPr="00734F24">
        <w:rPr>
          <w:rFonts w:ascii="Times New Roman" w:eastAsia="Garamond" w:hAnsi="Times New Roman"/>
          <w:sz w:val="24"/>
          <w:szCs w:val="24"/>
        </w:rPr>
        <w:t>i</w:t>
      </w:r>
      <w:r w:rsidRPr="00734F24">
        <w:rPr>
          <w:rFonts w:ascii="Times New Roman" w:eastAsia="Garamond" w:hAnsi="Times New Roman"/>
          <w:spacing w:val="1"/>
          <w:sz w:val="24"/>
          <w:szCs w:val="24"/>
        </w:rPr>
        <w:t>e</w:t>
      </w:r>
      <w:r w:rsidRPr="00734F24">
        <w:rPr>
          <w:rFonts w:ascii="Times New Roman" w:eastAsia="Garamond" w:hAnsi="Times New Roman"/>
          <w:sz w:val="24"/>
          <w:szCs w:val="24"/>
        </w:rPr>
        <w:t>ni</w:t>
      </w:r>
      <w:r w:rsidRPr="00734F24">
        <w:rPr>
          <w:rFonts w:ascii="Times New Roman" w:eastAsia="Garamond" w:hAnsi="Times New Roman"/>
          <w:spacing w:val="-2"/>
          <w:sz w:val="24"/>
          <w:szCs w:val="24"/>
        </w:rPr>
        <w:t>a</w:t>
      </w:r>
      <w:r w:rsidRPr="00734F24">
        <w:rPr>
          <w:rFonts w:ascii="Times New Roman" w:eastAsia="Garamond" w:hAnsi="Times New Roman"/>
          <w:sz w:val="24"/>
          <w:szCs w:val="24"/>
        </w:rPr>
        <w:t>,</w:t>
      </w:r>
    </w:p>
    <w:p w:rsidR="00D139D9" w:rsidRPr="00734F24" w:rsidRDefault="00D139D9" w:rsidP="00D139D9">
      <w:pPr>
        <w:spacing w:after="0" w:line="240" w:lineRule="auto"/>
        <w:jc w:val="both"/>
        <w:rPr>
          <w:rFonts w:ascii="Times New Roman" w:eastAsia="Garamond" w:hAnsi="Times New Roman"/>
          <w:sz w:val="24"/>
          <w:szCs w:val="24"/>
        </w:rPr>
      </w:pPr>
      <w:r w:rsidRPr="00734F24">
        <w:rPr>
          <w:rFonts w:ascii="Times New Roman" w:eastAsia="Garamond" w:hAnsi="Times New Roman"/>
          <w:sz w:val="24"/>
          <w:szCs w:val="24"/>
        </w:rPr>
        <w:t>b) z</w:t>
      </w:r>
      <w:r w:rsidRPr="00734F24">
        <w:rPr>
          <w:rFonts w:ascii="Times New Roman" w:eastAsia="Garamond" w:hAnsi="Times New Roman"/>
          <w:bCs/>
          <w:sz w:val="24"/>
          <w:szCs w:val="24"/>
        </w:rPr>
        <w:t>ałącz</w:t>
      </w:r>
      <w:r w:rsidRPr="00734F24">
        <w:rPr>
          <w:rFonts w:ascii="Times New Roman" w:eastAsia="Garamond" w:hAnsi="Times New Roman"/>
          <w:bCs/>
          <w:spacing w:val="-1"/>
          <w:sz w:val="24"/>
          <w:szCs w:val="24"/>
        </w:rPr>
        <w:t>n</w:t>
      </w:r>
      <w:r w:rsidRPr="00734F24">
        <w:rPr>
          <w:rFonts w:ascii="Times New Roman" w:eastAsia="Garamond" w:hAnsi="Times New Roman"/>
          <w:bCs/>
          <w:sz w:val="24"/>
          <w:szCs w:val="24"/>
        </w:rPr>
        <w:t>ik</w:t>
      </w:r>
      <w:r>
        <w:rPr>
          <w:rFonts w:ascii="Times New Roman" w:eastAsia="Garamond" w:hAnsi="Times New Roman"/>
          <w:bCs/>
          <w:sz w:val="24"/>
          <w:szCs w:val="24"/>
        </w:rPr>
        <w:t xml:space="preserve"> </w:t>
      </w:r>
      <w:r w:rsidRPr="00734F24">
        <w:rPr>
          <w:rFonts w:ascii="Times New Roman" w:eastAsia="Garamond" w:hAnsi="Times New Roman"/>
          <w:bCs/>
          <w:spacing w:val="-1"/>
          <w:sz w:val="24"/>
          <w:szCs w:val="24"/>
        </w:rPr>
        <w:t>n</w:t>
      </w:r>
      <w:r w:rsidRPr="00734F24">
        <w:rPr>
          <w:rFonts w:ascii="Times New Roman" w:eastAsia="Garamond" w:hAnsi="Times New Roman"/>
          <w:bCs/>
          <w:sz w:val="24"/>
          <w:szCs w:val="24"/>
        </w:rPr>
        <w:t>r</w:t>
      </w:r>
      <w:r w:rsidRPr="00734F24">
        <w:rPr>
          <w:rFonts w:ascii="Times New Roman" w:eastAsia="Garamond" w:hAnsi="Times New Roman"/>
          <w:bCs/>
          <w:spacing w:val="-3"/>
          <w:sz w:val="24"/>
          <w:szCs w:val="24"/>
        </w:rPr>
        <w:t xml:space="preserve"> 2</w:t>
      </w:r>
      <w:r w:rsidRPr="00734F24">
        <w:rPr>
          <w:rFonts w:ascii="Times New Roman" w:eastAsia="Garamond" w:hAnsi="Times New Roman"/>
          <w:sz w:val="24"/>
          <w:szCs w:val="24"/>
        </w:rPr>
        <w:t>-H</w:t>
      </w:r>
      <w:r w:rsidRPr="00734F24">
        <w:rPr>
          <w:rFonts w:ascii="Times New Roman" w:eastAsia="Garamond" w:hAnsi="Times New Roman"/>
          <w:spacing w:val="1"/>
          <w:sz w:val="24"/>
          <w:szCs w:val="24"/>
        </w:rPr>
        <w:t>a</w:t>
      </w:r>
      <w:r w:rsidRPr="00734F24">
        <w:rPr>
          <w:rFonts w:ascii="Times New Roman" w:eastAsia="Garamond" w:hAnsi="Times New Roman"/>
          <w:spacing w:val="-1"/>
          <w:sz w:val="24"/>
          <w:szCs w:val="24"/>
        </w:rPr>
        <w:t>r</w:t>
      </w:r>
      <w:r w:rsidRPr="00734F24">
        <w:rPr>
          <w:rFonts w:ascii="Times New Roman" w:eastAsia="Garamond" w:hAnsi="Times New Roman"/>
          <w:sz w:val="24"/>
          <w:szCs w:val="24"/>
        </w:rPr>
        <w:t>mo</w:t>
      </w:r>
      <w:r w:rsidRPr="00734F24">
        <w:rPr>
          <w:rFonts w:ascii="Times New Roman" w:eastAsia="Garamond" w:hAnsi="Times New Roman"/>
          <w:spacing w:val="2"/>
          <w:sz w:val="24"/>
          <w:szCs w:val="24"/>
        </w:rPr>
        <w:t>n</w:t>
      </w:r>
      <w:r w:rsidRPr="00734F24">
        <w:rPr>
          <w:rFonts w:ascii="Times New Roman" w:eastAsia="Garamond" w:hAnsi="Times New Roman"/>
          <w:sz w:val="24"/>
          <w:szCs w:val="24"/>
        </w:rPr>
        <w:t>o</w:t>
      </w:r>
      <w:r w:rsidRPr="00734F24">
        <w:rPr>
          <w:rFonts w:ascii="Times New Roman" w:eastAsia="Garamond" w:hAnsi="Times New Roman"/>
          <w:spacing w:val="1"/>
          <w:sz w:val="24"/>
          <w:szCs w:val="24"/>
        </w:rPr>
        <w:t>g</w:t>
      </w:r>
      <w:r w:rsidRPr="00734F24">
        <w:rPr>
          <w:rFonts w:ascii="Times New Roman" w:eastAsia="Garamond" w:hAnsi="Times New Roman"/>
          <w:spacing w:val="-1"/>
          <w:sz w:val="24"/>
          <w:szCs w:val="24"/>
        </w:rPr>
        <w:t>r</w:t>
      </w:r>
      <w:r w:rsidRPr="00734F24">
        <w:rPr>
          <w:rFonts w:ascii="Times New Roman" w:eastAsia="Garamond" w:hAnsi="Times New Roman"/>
          <w:spacing w:val="1"/>
          <w:sz w:val="24"/>
          <w:szCs w:val="24"/>
        </w:rPr>
        <w:t>a</w:t>
      </w:r>
      <w:r w:rsidRPr="00734F24">
        <w:rPr>
          <w:rFonts w:ascii="Times New Roman" w:eastAsia="Garamond" w:hAnsi="Times New Roman"/>
          <w:sz w:val="24"/>
          <w:szCs w:val="24"/>
        </w:rPr>
        <w:t>m</w:t>
      </w:r>
      <w:r>
        <w:rPr>
          <w:rFonts w:ascii="Times New Roman" w:eastAsia="Garamond" w:hAnsi="Times New Roman"/>
          <w:sz w:val="24"/>
          <w:szCs w:val="24"/>
        </w:rPr>
        <w:t xml:space="preserve"> </w:t>
      </w:r>
      <w:r w:rsidRPr="00734F24">
        <w:rPr>
          <w:rFonts w:ascii="Times New Roman" w:eastAsia="Garamond" w:hAnsi="Times New Roman"/>
          <w:spacing w:val="1"/>
          <w:sz w:val="24"/>
          <w:szCs w:val="24"/>
        </w:rPr>
        <w:t>wyw</w:t>
      </w:r>
      <w:r w:rsidRPr="00734F24">
        <w:rPr>
          <w:rFonts w:ascii="Times New Roman" w:eastAsia="Garamond" w:hAnsi="Times New Roman"/>
          <w:sz w:val="24"/>
          <w:szCs w:val="24"/>
        </w:rPr>
        <w:t>o</w:t>
      </w:r>
      <w:r w:rsidRPr="00734F24">
        <w:rPr>
          <w:rFonts w:ascii="Times New Roman" w:eastAsia="Garamond" w:hAnsi="Times New Roman"/>
          <w:spacing w:val="1"/>
          <w:sz w:val="24"/>
          <w:szCs w:val="24"/>
        </w:rPr>
        <w:t>z</w:t>
      </w:r>
      <w:r w:rsidRPr="00734F24">
        <w:rPr>
          <w:rFonts w:ascii="Times New Roman" w:eastAsia="Garamond" w:hAnsi="Times New Roman"/>
          <w:sz w:val="24"/>
          <w:szCs w:val="24"/>
        </w:rPr>
        <w:t>u</w:t>
      </w:r>
      <w:r>
        <w:rPr>
          <w:rFonts w:ascii="Times New Roman" w:eastAsia="Garamond" w:hAnsi="Times New Roman"/>
          <w:sz w:val="24"/>
          <w:szCs w:val="24"/>
        </w:rPr>
        <w:t xml:space="preserve"> </w:t>
      </w:r>
      <w:r w:rsidRPr="00734F24">
        <w:rPr>
          <w:rFonts w:ascii="Times New Roman" w:eastAsia="Garamond" w:hAnsi="Times New Roman"/>
          <w:sz w:val="24"/>
          <w:szCs w:val="24"/>
        </w:rPr>
        <w:t>od</w:t>
      </w:r>
      <w:r w:rsidRPr="00734F24">
        <w:rPr>
          <w:rFonts w:ascii="Times New Roman" w:eastAsia="Garamond" w:hAnsi="Times New Roman"/>
          <w:spacing w:val="-2"/>
          <w:sz w:val="24"/>
          <w:szCs w:val="24"/>
        </w:rPr>
        <w:t>p</w:t>
      </w:r>
      <w:r w:rsidRPr="00734F24">
        <w:rPr>
          <w:rFonts w:ascii="Times New Roman" w:eastAsia="Garamond" w:hAnsi="Times New Roman"/>
          <w:spacing w:val="1"/>
          <w:sz w:val="24"/>
          <w:szCs w:val="24"/>
        </w:rPr>
        <w:t>a</w:t>
      </w:r>
      <w:r w:rsidRPr="00734F24">
        <w:rPr>
          <w:rFonts w:ascii="Times New Roman" w:eastAsia="Garamond" w:hAnsi="Times New Roman"/>
          <w:sz w:val="24"/>
          <w:szCs w:val="24"/>
        </w:rPr>
        <w:t>dów</w:t>
      </w:r>
      <w:r>
        <w:rPr>
          <w:rFonts w:ascii="Times New Roman" w:eastAsia="Garamond" w:hAnsi="Times New Roman"/>
          <w:sz w:val="24"/>
          <w:szCs w:val="24"/>
        </w:rPr>
        <w:t xml:space="preserve"> </w:t>
      </w:r>
      <w:r w:rsidRPr="00734F24">
        <w:rPr>
          <w:rFonts w:ascii="Times New Roman" w:eastAsia="Garamond" w:hAnsi="Times New Roman"/>
          <w:sz w:val="24"/>
          <w:szCs w:val="24"/>
        </w:rPr>
        <w:t>komun</w:t>
      </w:r>
      <w:r w:rsidRPr="00734F24">
        <w:rPr>
          <w:rFonts w:ascii="Times New Roman" w:eastAsia="Garamond" w:hAnsi="Times New Roman"/>
          <w:spacing w:val="1"/>
          <w:sz w:val="24"/>
          <w:szCs w:val="24"/>
        </w:rPr>
        <w:t>a</w:t>
      </w:r>
      <w:r w:rsidRPr="00734F24">
        <w:rPr>
          <w:rFonts w:ascii="Times New Roman" w:eastAsia="Garamond" w:hAnsi="Times New Roman"/>
          <w:sz w:val="24"/>
          <w:szCs w:val="24"/>
        </w:rPr>
        <w:t>ln</w:t>
      </w:r>
      <w:r w:rsidRPr="00734F24">
        <w:rPr>
          <w:rFonts w:ascii="Times New Roman" w:eastAsia="Garamond" w:hAnsi="Times New Roman"/>
          <w:spacing w:val="1"/>
          <w:sz w:val="24"/>
          <w:szCs w:val="24"/>
        </w:rPr>
        <w:t>yc</w:t>
      </w:r>
      <w:r w:rsidRPr="00734F24">
        <w:rPr>
          <w:rFonts w:ascii="Times New Roman" w:eastAsia="Garamond" w:hAnsi="Times New Roman"/>
          <w:sz w:val="24"/>
          <w:szCs w:val="24"/>
        </w:rPr>
        <w:t>h,</w:t>
      </w:r>
    </w:p>
    <w:p w:rsidR="00D139D9" w:rsidRPr="00734F24" w:rsidRDefault="00D139D9" w:rsidP="00D139D9">
      <w:pPr>
        <w:spacing w:after="0" w:line="240" w:lineRule="auto"/>
        <w:jc w:val="both"/>
        <w:rPr>
          <w:rFonts w:ascii="Times New Roman" w:eastAsia="Garamond" w:hAnsi="Times New Roman"/>
          <w:sz w:val="24"/>
          <w:szCs w:val="24"/>
        </w:rPr>
      </w:pPr>
      <w:r w:rsidRPr="00734F24">
        <w:rPr>
          <w:rFonts w:ascii="Times New Roman" w:eastAsia="Garamond" w:hAnsi="Times New Roman"/>
          <w:bCs/>
          <w:spacing w:val="1"/>
          <w:sz w:val="24"/>
          <w:szCs w:val="24"/>
        </w:rPr>
        <w:t>c) z</w:t>
      </w:r>
      <w:r w:rsidRPr="00734F24">
        <w:rPr>
          <w:rFonts w:ascii="Times New Roman" w:eastAsia="Garamond" w:hAnsi="Times New Roman"/>
          <w:bCs/>
          <w:sz w:val="24"/>
          <w:szCs w:val="24"/>
        </w:rPr>
        <w:t>ałącz</w:t>
      </w:r>
      <w:r w:rsidRPr="00734F24">
        <w:rPr>
          <w:rFonts w:ascii="Times New Roman" w:eastAsia="Garamond" w:hAnsi="Times New Roman"/>
          <w:bCs/>
          <w:spacing w:val="-1"/>
          <w:sz w:val="24"/>
          <w:szCs w:val="24"/>
        </w:rPr>
        <w:t>n</w:t>
      </w:r>
      <w:r w:rsidRPr="00734F24">
        <w:rPr>
          <w:rFonts w:ascii="Times New Roman" w:eastAsia="Garamond" w:hAnsi="Times New Roman"/>
          <w:bCs/>
          <w:sz w:val="24"/>
          <w:szCs w:val="24"/>
        </w:rPr>
        <w:t>ik</w:t>
      </w:r>
      <w:r>
        <w:rPr>
          <w:rFonts w:ascii="Times New Roman" w:eastAsia="Garamond" w:hAnsi="Times New Roman"/>
          <w:bCs/>
          <w:sz w:val="24"/>
          <w:szCs w:val="24"/>
        </w:rPr>
        <w:t xml:space="preserve"> </w:t>
      </w:r>
      <w:r w:rsidRPr="00734F24">
        <w:rPr>
          <w:rFonts w:ascii="Times New Roman" w:eastAsia="Garamond" w:hAnsi="Times New Roman"/>
          <w:bCs/>
          <w:spacing w:val="-1"/>
          <w:sz w:val="24"/>
          <w:szCs w:val="24"/>
        </w:rPr>
        <w:t>n</w:t>
      </w:r>
      <w:r w:rsidRPr="00734F24">
        <w:rPr>
          <w:rFonts w:ascii="Times New Roman" w:eastAsia="Garamond" w:hAnsi="Times New Roman"/>
          <w:bCs/>
          <w:sz w:val="24"/>
          <w:szCs w:val="24"/>
        </w:rPr>
        <w:t>r</w:t>
      </w:r>
      <w:r w:rsidRPr="00734F24">
        <w:rPr>
          <w:rFonts w:ascii="Times New Roman" w:eastAsia="Garamond" w:hAnsi="Times New Roman"/>
          <w:bCs/>
          <w:spacing w:val="-3"/>
          <w:sz w:val="24"/>
          <w:szCs w:val="24"/>
        </w:rPr>
        <w:t xml:space="preserve"> 3</w:t>
      </w:r>
      <w:r w:rsidRPr="00734F24">
        <w:rPr>
          <w:rFonts w:ascii="Times New Roman" w:eastAsia="Garamond" w:hAnsi="Times New Roman"/>
          <w:sz w:val="24"/>
          <w:szCs w:val="24"/>
        </w:rPr>
        <w:t>-O</w:t>
      </w:r>
      <w:r w:rsidRPr="00734F24">
        <w:rPr>
          <w:rFonts w:ascii="Times New Roman" w:eastAsia="Garamond" w:hAnsi="Times New Roman"/>
          <w:spacing w:val="-1"/>
          <w:sz w:val="24"/>
          <w:szCs w:val="24"/>
        </w:rPr>
        <w:t>f</w:t>
      </w:r>
      <w:r w:rsidRPr="00734F24">
        <w:rPr>
          <w:rFonts w:ascii="Times New Roman" w:eastAsia="Garamond" w:hAnsi="Times New Roman"/>
          <w:spacing w:val="1"/>
          <w:sz w:val="24"/>
          <w:szCs w:val="24"/>
        </w:rPr>
        <w:t>e</w:t>
      </w:r>
      <w:r w:rsidRPr="00734F24">
        <w:rPr>
          <w:rFonts w:ascii="Times New Roman" w:eastAsia="Garamond" w:hAnsi="Times New Roman"/>
          <w:spacing w:val="-1"/>
          <w:sz w:val="24"/>
          <w:szCs w:val="24"/>
        </w:rPr>
        <w:t>r</w:t>
      </w:r>
      <w:r w:rsidRPr="00734F24">
        <w:rPr>
          <w:rFonts w:ascii="Times New Roman" w:eastAsia="Garamond" w:hAnsi="Times New Roman"/>
          <w:sz w:val="24"/>
          <w:szCs w:val="24"/>
        </w:rPr>
        <w:t>ta</w:t>
      </w:r>
      <w:r w:rsidRPr="00734F24">
        <w:rPr>
          <w:rFonts w:ascii="Times New Roman" w:eastAsia="Garamond" w:hAnsi="Times New Roman"/>
          <w:spacing w:val="1"/>
          <w:sz w:val="24"/>
          <w:szCs w:val="24"/>
        </w:rPr>
        <w:t>Wy</w:t>
      </w:r>
      <w:r w:rsidRPr="00734F24">
        <w:rPr>
          <w:rFonts w:ascii="Times New Roman" w:eastAsia="Garamond" w:hAnsi="Times New Roman"/>
          <w:sz w:val="24"/>
          <w:szCs w:val="24"/>
        </w:rPr>
        <w:t>kon</w:t>
      </w:r>
      <w:r w:rsidRPr="00734F24">
        <w:rPr>
          <w:rFonts w:ascii="Times New Roman" w:eastAsia="Garamond" w:hAnsi="Times New Roman"/>
          <w:spacing w:val="-2"/>
          <w:sz w:val="24"/>
          <w:szCs w:val="24"/>
        </w:rPr>
        <w:t>a</w:t>
      </w:r>
      <w:r w:rsidRPr="00734F24">
        <w:rPr>
          <w:rFonts w:ascii="Times New Roman" w:eastAsia="Garamond" w:hAnsi="Times New Roman"/>
          <w:spacing w:val="1"/>
          <w:sz w:val="24"/>
          <w:szCs w:val="24"/>
        </w:rPr>
        <w:t>wc</w:t>
      </w:r>
      <w:r w:rsidRPr="00734F24">
        <w:rPr>
          <w:rFonts w:ascii="Times New Roman" w:eastAsia="Garamond" w:hAnsi="Times New Roman"/>
          <w:sz w:val="24"/>
          <w:szCs w:val="24"/>
        </w:rPr>
        <w:t>y</w:t>
      </w:r>
      <w:r>
        <w:rPr>
          <w:rFonts w:ascii="Times New Roman" w:eastAsia="Garamond" w:hAnsi="Times New Roman"/>
          <w:sz w:val="24"/>
          <w:szCs w:val="24"/>
        </w:rPr>
        <w:t xml:space="preserve"> </w:t>
      </w:r>
      <w:r w:rsidRPr="00734F24">
        <w:rPr>
          <w:rFonts w:ascii="Times New Roman" w:eastAsia="Garamond" w:hAnsi="Times New Roman"/>
          <w:sz w:val="24"/>
          <w:szCs w:val="24"/>
        </w:rPr>
        <w:t>z dnia…</w:t>
      </w:r>
      <w:r w:rsidRPr="00734F24">
        <w:rPr>
          <w:rFonts w:ascii="Times New Roman" w:eastAsia="Garamond" w:hAnsi="Times New Roman"/>
          <w:spacing w:val="-2"/>
          <w:sz w:val="24"/>
          <w:szCs w:val="24"/>
        </w:rPr>
        <w:t>…</w:t>
      </w:r>
      <w:r w:rsidRPr="00734F24">
        <w:rPr>
          <w:rFonts w:ascii="Times New Roman" w:eastAsia="Garamond" w:hAnsi="Times New Roman"/>
          <w:sz w:val="24"/>
          <w:szCs w:val="24"/>
        </w:rPr>
        <w:t>……………,</w:t>
      </w:r>
    </w:p>
    <w:p w:rsidR="00D139D9" w:rsidRPr="00D139D9" w:rsidRDefault="00D139D9" w:rsidP="00D139D9">
      <w:pPr>
        <w:autoSpaceDE w:val="0"/>
        <w:spacing w:after="0" w:line="240" w:lineRule="auto"/>
        <w:jc w:val="both"/>
        <w:rPr>
          <w:rFonts w:ascii="Times New Roman" w:eastAsia="Verdana" w:hAnsi="Times New Roman"/>
          <w:sz w:val="24"/>
          <w:szCs w:val="24"/>
        </w:rPr>
      </w:pPr>
      <w:r w:rsidRPr="00D139D9">
        <w:rPr>
          <w:rFonts w:ascii="Times New Roman" w:eastAsia="Verdana" w:hAnsi="Times New Roman"/>
          <w:sz w:val="24"/>
          <w:szCs w:val="24"/>
        </w:rPr>
        <w:t>3. Zamawiający zleca a Wykonawca przyjmuje do realizacji świadczenie usług polegających na:</w:t>
      </w:r>
    </w:p>
    <w:p w:rsidR="00D139D9" w:rsidRPr="00D139D9" w:rsidRDefault="00D139D9" w:rsidP="00D139D9">
      <w:pPr>
        <w:adjustRightInd w:val="0"/>
        <w:spacing w:after="0" w:line="240" w:lineRule="auto"/>
        <w:rPr>
          <w:rFonts w:ascii="Times New Roman" w:hAnsi="Times New Roman"/>
          <w:bCs/>
          <w:sz w:val="24"/>
          <w:szCs w:val="24"/>
        </w:rPr>
      </w:pPr>
      <w:r w:rsidRPr="00D139D9">
        <w:rPr>
          <w:rFonts w:ascii="Times New Roman" w:hAnsi="Times New Roman"/>
          <w:bCs/>
          <w:sz w:val="24"/>
          <w:szCs w:val="24"/>
        </w:rPr>
        <w:t>a) Część 1. Sektor 1 obejmuje miejscowości: Wielgomłyny (w tym prowadzenie Punktu Selektywnej Zbiórki Odpadów Komunalnych zwanej dalej PSZOK dla terenu całej Gminy Wielgomłyny), Borecznica, Niedośpielin, Odrowąż, Wola Kuźniewska, Popielarnia, Zacisze, Kolonia Myśliwczów, Myśliwczów, Bogusławów, Maksymów, Anielin, Borowiec, Rogi, Wola Życińska, Błonie.</w:t>
      </w:r>
    </w:p>
    <w:p w:rsidR="00D139D9" w:rsidRPr="00D139D9" w:rsidRDefault="00D139D9" w:rsidP="00D139D9">
      <w:pPr>
        <w:adjustRightInd w:val="0"/>
        <w:spacing w:after="0" w:line="240" w:lineRule="auto"/>
        <w:rPr>
          <w:rFonts w:ascii="Times New Roman" w:hAnsi="Times New Roman"/>
          <w:bCs/>
          <w:sz w:val="24"/>
          <w:szCs w:val="24"/>
        </w:rPr>
      </w:pPr>
      <w:r w:rsidRPr="00D139D9">
        <w:rPr>
          <w:rFonts w:ascii="Times New Roman" w:hAnsi="Times New Roman"/>
          <w:bCs/>
          <w:sz w:val="24"/>
          <w:szCs w:val="24"/>
        </w:rPr>
        <w:t>b) Część 2 Sektor 2 obejmuje miejscowości: Krzętów, Rudka, Pratkowice, Sokola Góra, Trzebce, Perzyny, Kruszyna, Zalesie, Sroków, Goszczowa, Niwa Goszczowska, Zagórze, Niwa Zagórska, Zawodzie, Grabowie, Wólka Włościańska, Dębowiec, Wólka Bankowa, Karczów, Kubiki.</w:t>
      </w:r>
    </w:p>
    <w:p w:rsidR="00D139D9" w:rsidRPr="00D139D9" w:rsidRDefault="00D139D9" w:rsidP="00D139D9">
      <w:pPr>
        <w:pStyle w:val="Akapitzlist"/>
        <w:spacing w:after="0" w:line="240" w:lineRule="auto"/>
        <w:ind w:left="0"/>
        <w:jc w:val="both"/>
        <w:rPr>
          <w:rFonts w:ascii="Times New Roman" w:hAnsi="Times New Roman"/>
          <w:b/>
          <w:sz w:val="24"/>
          <w:szCs w:val="24"/>
          <w:u w:val="single"/>
        </w:rPr>
      </w:pPr>
      <w:r w:rsidRPr="00D139D9">
        <w:rPr>
          <w:rFonts w:ascii="Times New Roman" w:hAnsi="Times New Roman"/>
          <w:sz w:val="24"/>
          <w:szCs w:val="24"/>
        </w:rPr>
        <w:t xml:space="preserve">4. Szczegółowy opis przedmiotu umowy określający, w szczególności warunki realizacji przedmiotu umowy przez Wykonawcę zawarty został w Rozdziale 3 „Opis przedmiotu zamówienia” </w:t>
      </w:r>
    </w:p>
    <w:p w:rsidR="00D139D9" w:rsidRPr="00895BB9" w:rsidRDefault="00D139D9" w:rsidP="00D139D9">
      <w:pPr>
        <w:pStyle w:val="Normalny2"/>
        <w:jc w:val="both"/>
        <w:rPr>
          <w:rStyle w:val="h2"/>
          <w:rFonts w:eastAsia="Lucida Sans Unicode"/>
          <w:sz w:val="24"/>
          <w:szCs w:val="24"/>
        </w:rPr>
      </w:pPr>
      <w:r w:rsidRPr="00895BB9">
        <w:rPr>
          <w:rStyle w:val="h2"/>
          <w:rFonts w:eastAsia="Lucida Sans Unicode"/>
          <w:sz w:val="24"/>
          <w:szCs w:val="24"/>
        </w:rPr>
        <w:t xml:space="preserve">5. System odbierania odpadów komunalnych nie obejmuje odpadów </w:t>
      </w:r>
      <w:r w:rsidRPr="00895BB9">
        <w:rPr>
          <w:rStyle w:val="h2"/>
          <w:rFonts w:eastAsia="Lucida Sans Unicode"/>
          <w:sz w:val="24"/>
          <w:szCs w:val="24"/>
          <w:u w:val="single"/>
        </w:rPr>
        <w:t>innych niż komunalne</w:t>
      </w:r>
      <w:r w:rsidRPr="00895BB9">
        <w:rPr>
          <w:rStyle w:val="h2"/>
          <w:rFonts w:eastAsia="Lucida Sans Unicode"/>
          <w:sz w:val="24"/>
          <w:szCs w:val="24"/>
        </w:rPr>
        <w:t xml:space="preserve"> powstających w wyniku prowadzenia działalności </w:t>
      </w:r>
      <w:r>
        <w:rPr>
          <w:rStyle w:val="h2"/>
          <w:rFonts w:eastAsia="Lucida Sans Unicode"/>
          <w:sz w:val="24"/>
          <w:szCs w:val="24"/>
        </w:rPr>
        <w:t xml:space="preserve">rolniczej i </w:t>
      </w:r>
      <w:r w:rsidRPr="00895BB9">
        <w:rPr>
          <w:rStyle w:val="h2"/>
          <w:rFonts w:eastAsia="Lucida Sans Unicode"/>
          <w:sz w:val="24"/>
          <w:szCs w:val="24"/>
        </w:rPr>
        <w:t>gospodarczej.</w:t>
      </w:r>
    </w:p>
    <w:p w:rsidR="00D139D9" w:rsidRPr="0037224D" w:rsidRDefault="00D139D9" w:rsidP="00D139D9">
      <w:pPr>
        <w:spacing w:after="0" w:line="240" w:lineRule="auto"/>
        <w:jc w:val="both"/>
        <w:rPr>
          <w:rFonts w:ascii="Times New Roman" w:eastAsia="Garamond" w:hAnsi="Times New Roman"/>
          <w:sz w:val="24"/>
          <w:szCs w:val="24"/>
        </w:rPr>
      </w:pPr>
    </w:p>
    <w:p w:rsidR="00D139D9" w:rsidRPr="00CE0126" w:rsidRDefault="00D139D9" w:rsidP="00D139D9">
      <w:pPr>
        <w:spacing w:after="0" w:line="240" w:lineRule="auto"/>
        <w:jc w:val="both"/>
        <w:rPr>
          <w:rFonts w:ascii="Times New Roman" w:hAnsi="Times New Roman"/>
          <w:color w:val="92D050"/>
          <w:sz w:val="24"/>
          <w:szCs w:val="24"/>
        </w:rPr>
      </w:pPr>
    </w:p>
    <w:p w:rsidR="00D139D9" w:rsidRPr="00734F24" w:rsidRDefault="00D139D9" w:rsidP="00D139D9">
      <w:pPr>
        <w:spacing w:after="0" w:line="240" w:lineRule="auto"/>
        <w:jc w:val="center"/>
        <w:rPr>
          <w:rFonts w:ascii="Times New Roman" w:hAnsi="Times New Roman"/>
          <w:b/>
          <w:bCs/>
          <w:sz w:val="24"/>
          <w:szCs w:val="24"/>
        </w:rPr>
      </w:pPr>
      <w:r w:rsidRPr="00734F24">
        <w:rPr>
          <w:rFonts w:ascii="Times New Roman" w:hAnsi="Times New Roman"/>
          <w:b/>
          <w:w w:val="99"/>
          <w:sz w:val="24"/>
          <w:szCs w:val="24"/>
        </w:rPr>
        <w:t>§ 2</w:t>
      </w:r>
    </w:p>
    <w:p w:rsidR="00D139D9" w:rsidRPr="00734F24" w:rsidRDefault="00D139D9" w:rsidP="00D139D9">
      <w:pPr>
        <w:spacing w:after="0" w:line="240" w:lineRule="auto"/>
        <w:jc w:val="center"/>
        <w:rPr>
          <w:rFonts w:ascii="Times New Roman" w:hAnsi="Times New Roman"/>
          <w:b/>
          <w:bCs/>
          <w:sz w:val="24"/>
          <w:szCs w:val="24"/>
        </w:rPr>
      </w:pPr>
      <w:r w:rsidRPr="00734F24">
        <w:rPr>
          <w:rFonts w:ascii="Times New Roman" w:hAnsi="Times New Roman"/>
          <w:b/>
          <w:spacing w:val="1"/>
          <w:sz w:val="24"/>
          <w:szCs w:val="24"/>
        </w:rPr>
        <w:t>T</w:t>
      </w:r>
      <w:r w:rsidRPr="00734F24">
        <w:rPr>
          <w:rFonts w:ascii="Times New Roman" w:hAnsi="Times New Roman"/>
          <w:b/>
          <w:sz w:val="24"/>
          <w:szCs w:val="24"/>
        </w:rPr>
        <w:t>E</w:t>
      </w:r>
      <w:r w:rsidRPr="00734F24">
        <w:rPr>
          <w:rFonts w:ascii="Times New Roman" w:hAnsi="Times New Roman"/>
          <w:b/>
          <w:spacing w:val="1"/>
          <w:sz w:val="24"/>
          <w:szCs w:val="24"/>
        </w:rPr>
        <w:t>RMI</w:t>
      </w:r>
      <w:r w:rsidRPr="00734F24">
        <w:rPr>
          <w:rFonts w:ascii="Times New Roman" w:hAnsi="Times New Roman"/>
          <w:b/>
          <w:sz w:val="24"/>
          <w:szCs w:val="24"/>
        </w:rPr>
        <w:t>N</w:t>
      </w:r>
      <w:r>
        <w:rPr>
          <w:rFonts w:ascii="Times New Roman" w:hAnsi="Times New Roman"/>
          <w:b/>
          <w:sz w:val="24"/>
          <w:szCs w:val="24"/>
        </w:rPr>
        <w:t xml:space="preserve"> </w:t>
      </w:r>
      <w:r w:rsidRPr="00734F24">
        <w:rPr>
          <w:rFonts w:ascii="Times New Roman" w:hAnsi="Times New Roman"/>
          <w:b/>
          <w:spacing w:val="-1"/>
          <w:sz w:val="24"/>
          <w:szCs w:val="24"/>
        </w:rPr>
        <w:t>W</w:t>
      </w:r>
      <w:r w:rsidRPr="00734F24">
        <w:rPr>
          <w:rFonts w:ascii="Times New Roman" w:hAnsi="Times New Roman"/>
          <w:b/>
          <w:spacing w:val="1"/>
          <w:sz w:val="24"/>
          <w:szCs w:val="24"/>
        </w:rPr>
        <w:t>YK</w:t>
      </w:r>
      <w:r w:rsidRPr="00734F24">
        <w:rPr>
          <w:rFonts w:ascii="Times New Roman" w:hAnsi="Times New Roman"/>
          <w:b/>
          <w:sz w:val="24"/>
          <w:szCs w:val="24"/>
        </w:rPr>
        <w:t>O</w:t>
      </w:r>
      <w:r w:rsidRPr="00734F24">
        <w:rPr>
          <w:rFonts w:ascii="Times New Roman" w:hAnsi="Times New Roman"/>
          <w:b/>
          <w:spacing w:val="-1"/>
          <w:sz w:val="24"/>
          <w:szCs w:val="24"/>
        </w:rPr>
        <w:t>N</w:t>
      </w:r>
      <w:r w:rsidRPr="00734F24">
        <w:rPr>
          <w:rFonts w:ascii="Times New Roman" w:hAnsi="Times New Roman"/>
          <w:b/>
          <w:spacing w:val="1"/>
          <w:sz w:val="24"/>
          <w:szCs w:val="24"/>
        </w:rPr>
        <w:t>A</w:t>
      </w:r>
      <w:r w:rsidRPr="00734F24">
        <w:rPr>
          <w:rFonts w:ascii="Times New Roman" w:hAnsi="Times New Roman"/>
          <w:b/>
          <w:spacing w:val="-1"/>
          <w:sz w:val="24"/>
          <w:szCs w:val="24"/>
        </w:rPr>
        <w:t>N</w:t>
      </w:r>
      <w:r w:rsidRPr="00734F24">
        <w:rPr>
          <w:rFonts w:ascii="Times New Roman" w:hAnsi="Times New Roman"/>
          <w:b/>
          <w:spacing w:val="1"/>
          <w:sz w:val="24"/>
          <w:szCs w:val="24"/>
        </w:rPr>
        <w:t>I</w:t>
      </w:r>
      <w:r w:rsidRPr="00734F24">
        <w:rPr>
          <w:rFonts w:ascii="Times New Roman" w:hAnsi="Times New Roman"/>
          <w:b/>
          <w:sz w:val="24"/>
          <w:szCs w:val="24"/>
        </w:rPr>
        <w:t>A</w:t>
      </w:r>
      <w:r>
        <w:rPr>
          <w:rFonts w:ascii="Times New Roman" w:hAnsi="Times New Roman"/>
          <w:b/>
          <w:sz w:val="24"/>
          <w:szCs w:val="24"/>
        </w:rPr>
        <w:t xml:space="preserve"> </w:t>
      </w:r>
      <w:r w:rsidRPr="00734F24">
        <w:rPr>
          <w:rFonts w:ascii="Times New Roman" w:hAnsi="Times New Roman"/>
          <w:b/>
          <w:spacing w:val="-1"/>
          <w:sz w:val="24"/>
          <w:szCs w:val="24"/>
        </w:rPr>
        <w:t>P</w:t>
      </w:r>
      <w:r w:rsidRPr="00734F24">
        <w:rPr>
          <w:rFonts w:ascii="Times New Roman" w:hAnsi="Times New Roman"/>
          <w:b/>
          <w:spacing w:val="1"/>
          <w:sz w:val="24"/>
          <w:szCs w:val="24"/>
        </w:rPr>
        <w:t>RZ</w:t>
      </w:r>
      <w:r w:rsidRPr="00734F24">
        <w:rPr>
          <w:rFonts w:ascii="Times New Roman" w:hAnsi="Times New Roman"/>
          <w:b/>
          <w:sz w:val="24"/>
          <w:szCs w:val="24"/>
        </w:rPr>
        <w:t>ED</w:t>
      </w:r>
      <w:r w:rsidRPr="00734F24">
        <w:rPr>
          <w:rFonts w:ascii="Times New Roman" w:hAnsi="Times New Roman"/>
          <w:b/>
          <w:spacing w:val="-1"/>
          <w:sz w:val="24"/>
          <w:szCs w:val="24"/>
        </w:rPr>
        <w:t>M</w:t>
      </w:r>
      <w:r w:rsidRPr="00734F24">
        <w:rPr>
          <w:rFonts w:ascii="Times New Roman" w:hAnsi="Times New Roman"/>
          <w:b/>
          <w:spacing w:val="1"/>
          <w:sz w:val="24"/>
          <w:szCs w:val="24"/>
        </w:rPr>
        <w:t>I</w:t>
      </w:r>
      <w:r w:rsidRPr="00734F24">
        <w:rPr>
          <w:rFonts w:ascii="Times New Roman" w:hAnsi="Times New Roman"/>
          <w:b/>
          <w:sz w:val="24"/>
          <w:szCs w:val="24"/>
        </w:rPr>
        <w:t>O</w:t>
      </w:r>
      <w:r w:rsidRPr="00734F24">
        <w:rPr>
          <w:rFonts w:ascii="Times New Roman" w:hAnsi="Times New Roman"/>
          <w:b/>
          <w:spacing w:val="1"/>
          <w:sz w:val="24"/>
          <w:szCs w:val="24"/>
        </w:rPr>
        <w:t>T</w:t>
      </w:r>
      <w:r w:rsidRPr="00734F24">
        <w:rPr>
          <w:rFonts w:ascii="Times New Roman" w:hAnsi="Times New Roman"/>
          <w:b/>
          <w:sz w:val="24"/>
          <w:szCs w:val="24"/>
        </w:rPr>
        <w:t>U</w:t>
      </w:r>
      <w:r>
        <w:rPr>
          <w:rFonts w:ascii="Times New Roman" w:hAnsi="Times New Roman"/>
          <w:b/>
          <w:sz w:val="24"/>
          <w:szCs w:val="24"/>
        </w:rPr>
        <w:t xml:space="preserve"> </w:t>
      </w:r>
      <w:r w:rsidRPr="00734F24">
        <w:rPr>
          <w:rFonts w:ascii="Times New Roman" w:hAnsi="Times New Roman"/>
          <w:b/>
          <w:spacing w:val="1"/>
          <w:w w:val="99"/>
          <w:sz w:val="24"/>
          <w:szCs w:val="24"/>
        </w:rPr>
        <w:t>M</w:t>
      </w:r>
      <w:r w:rsidRPr="00734F24">
        <w:rPr>
          <w:rFonts w:ascii="Times New Roman" w:hAnsi="Times New Roman"/>
          <w:b/>
          <w:w w:val="99"/>
          <w:sz w:val="24"/>
          <w:szCs w:val="24"/>
        </w:rPr>
        <w:t>O</w:t>
      </w:r>
      <w:r w:rsidRPr="00734F24">
        <w:rPr>
          <w:rFonts w:ascii="Times New Roman" w:hAnsi="Times New Roman"/>
          <w:b/>
          <w:spacing w:val="1"/>
          <w:w w:val="99"/>
          <w:sz w:val="24"/>
          <w:szCs w:val="24"/>
        </w:rPr>
        <w:t>W</w:t>
      </w:r>
      <w:r w:rsidRPr="00734F24">
        <w:rPr>
          <w:rFonts w:ascii="Times New Roman" w:hAnsi="Times New Roman"/>
          <w:b/>
          <w:w w:val="99"/>
          <w:sz w:val="24"/>
          <w:szCs w:val="24"/>
        </w:rPr>
        <w:t>Y</w:t>
      </w:r>
    </w:p>
    <w:p w:rsidR="00D139D9" w:rsidRPr="00D139D9" w:rsidRDefault="00D139D9" w:rsidP="00D139D9">
      <w:pPr>
        <w:shd w:val="clear" w:color="auto" w:fill="FFFFFF"/>
        <w:spacing w:after="0" w:line="240" w:lineRule="auto"/>
        <w:ind w:left="43"/>
        <w:jc w:val="both"/>
        <w:rPr>
          <w:rFonts w:ascii="Times New Roman" w:hAnsi="Times New Roman"/>
          <w:b/>
          <w:sz w:val="24"/>
          <w:szCs w:val="24"/>
        </w:rPr>
      </w:pPr>
      <w:r w:rsidRPr="00D139D9">
        <w:rPr>
          <w:rFonts w:ascii="Times New Roman" w:hAnsi="Times New Roman"/>
          <w:sz w:val="24"/>
          <w:szCs w:val="24"/>
        </w:rPr>
        <w:t>1</w:t>
      </w:r>
      <w:r w:rsidRPr="00D139D9">
        <w:rPr>
          <w:rFonts w:ascii="Times New Roman" w:hAnsi="Times New Roman"/>
          <w:b/>
          <w:spacing w:val="-1"/>
          <w:sz w:val="24"/>
          <w:szCs w:val="24"/>
        </w:rPr>
        <w:t xml:space="preserve"> Część 1 zamówienia</w:t>
      </w:r>
      <w:r w:rsidRPr="00D139D9">
        <w:rPr>
          <w:rFonts w:ascii="Times New Roman" w:hAnsi="Times New Roman"/>
          <w:spacing w:val="-1"/>
          <w:sz w:val="24"/>
          <w:szCs w:val="24"/>
        </w:rPr>
        <w:t xml:space="preserve">: od dnia </w:t>
      </w:r>
      <w:r w:rsidRPr="00D139D9">
        <w:rPr>
          <w:rFonts w:ascii="Times New Roman" w:hAnsi="Times New Roman"/>
          <w:b/>
          <w:spacing w:val="-1"/>
          <w:sz w:val="24"/>
          <w:szCs w:val="24"/>
        </w:rPr>
        <w:t>01.01.2017</w:t>
      </w:r>
      <w:r w:rsidRPr="00D139D9">
        <w:rPr>
          <w:rFonts w:ascii="Times New Roman" w:hAnsi="Times New Roman"/>
          <w:b/>
          <w:sz w:val="24"/>
          <w:szCs w:val="24"/>
        </w:rPr>
        <w:t xml:space="preserve"> r. do dnia 31.12.2017 r.,</w:t>
      </w:r>
      <w:r w:rsidRPr="00D139D9">
        <w:rPr>
          <w:rFonts w:ascii="Times New Roman" w:hAnsi="Times New Roman"/>
          <w:sz w:val="24"/>
          <w:szCs w:val="24"/>
        </w:rPr>
        <w:t xml:space="preserve"> z wyjątkiem Harmonogramu odbioru odpadów, który Wykonawca zobowiązany jest dostarczyć do każdej nieruchomości </w:t>
      </w:r>
      <w:r w:rsidRPr="00D139D9">
        <w:rPr>
          <w:rFonts w:ascii="Times New Roman" w:hAnsi="Times New Roman"/>
          <w:b/>
          <w:sz w:val="24"/>
          <w:szCs w:val="24"/>
        </w:rPr>
        <w:t>do dnia 02.01.2017 r.</w:t>
      </w:r>
    </w:p>
    <w:p w:rsidR="00D139D9" w:rsidRPr="00D139D9" w:rsidRDefault="00D139D9" w:rsidP="00D139D9">
      <w:pPr>
        <w:shd w:val="clear" w:color="auto" w:fill="FFFFFF"/>
        <w:spacing w:after="0" w:line="240" w:lineRule="auto"/>
        <w:ind w:left="43"/>
        <w:jc w:val="both"/>
        <w:rPr>
          <w:rFonts w:ascii="Times New Roman" w:hAnsi="Times New Roman"/>
          <w:b/>
          <w:sz w:val="24"/>
          <w:szCs w:val="24"/>
        </w:rPr>
      </w:pPr>
      <w:r w:rsidRPr="00D139D9">
        <w:rPr>
          <w:rFonts w:ascii="Times New Roman" w:hAnsi="Times New Roman"/>
          <w:b/>
          <w:sz w:val="24"/>
          <w:szCs w:val="24"/>
        </w:rPr>
        <w:t>2. Część 2 zamówienia</w:t>
      </w:r>
      <w:r w:rsidRPr="00D139D9">
        <w:rPr>
          <w:rFonts w:ascii="Times New Roman" w:hAnsi="Times New Roman"/>
          <w:sz w:val="24"/>
          <w:szCs w:val="24"/>
        </w:rPr>
        <w:t xml:space="preserve">: </w:t>
      </w:r>
      <w:r w:rsidRPr="00D139D9">
        <w:rPr>
          <w:rFonts w:ascii="Times New Roman" w:hAnsi="Times New Roman"/>
          <w:b/>
          <w:spacing w:val="-1"/>
          <w:sz w:val="24"/>
          <w:szCs w:val="24"/>
        </w:rPr>
        <w:t>od dnia 01.01.2017</w:t>
      </w:r>
      <w:r w:rsidRPr="00D139D9">
        <w:rPr>
          <w:rFonts w:ascii="Times New Roman" w:hAnsi="Times New Roman"/>
          <w:b/>
          <w:sz w:val="24"/>
          <w:szCs w:val="24"/>
        </w:rPr>
        <w:t xml:space="preserve"> r. do dnia 31.12.2017 r.</w:t>
      </w:r>
      <w:r w:rsidRPr="00D139D9">
        <w:rPr>
          <w:rFonts w:ascii="Times New Roman" w:hAnsi="Times New Roman"/>
          <w:sz w:val="24"/>
          <w:szCs w:val="24"/>
        </w:rPr>
        <w:t xml:space="preserve"> z wyjątkiem Harmonogramu funkcjonowania PSZOK, który Wykonawca zobowiązany jest dostarczyć do każdej nieruchomości </w:t>
      </w:r>
      <w:r w:rsidRPr="00D139D9">
        <w:rPr>
          <w:rFonts w:ascii="Times New Roman" w:hAnsi="Times New Roman"/>
          <w:b/>
          <w:sz w:val="24"/>
          <w:szCs w:val="24"/>
        </w:rPr>
        <w:t>do dnia 02.01.2017 r.</w:t>
      </w:r>
    </w:p>
    <w:p w:rsidR="00D139D9" w:rsidRPr="00D232D7" w:rsidRDefault="00D139D9" w:rsidP="00D139D9">
      <w:pPr>
        <w:shd w:val="clear" w:color="auto" w:fill="FFFFFF"/>
        <w:spacing w:after="0" w:line="240" w:lineRule="auto"/>
        <w:ind w:left="43"/>
        <w:jc w:val="both"/>
        <w:rPr>
          <w:rFonts w:ascii="Times New Roman" w:hAnsi="Times New Roman"/>
          <w:sz w:val="24"/>
          <w:szCs w:val="24"/>
        </w:rPr>
      </w:pPr>
      <w:r w:rsidRPr="00D232D7">
        <w:rPr>
          <w:rFonts w:ascii="Times New Roman" w:hAnsi="Times New Roman"/>
          <w:spacing w:val="1"/>
          <w:sz w:val="24"/>
          <w:szCs w:val="24"/>
        </w:rPr>
        <w:t>3. Wy</w:t>
      </w:r>
      <w:r w:rsidRPr="00D232D7">
        <w:rPr>
          <w:rFonts w:ascii="Times New Roman" w:hAnsi="Times New Roman"/>
          <w:sz w:val="24"/>
          <w:szCs w:val="24"/>
        </w:rPr>
        <w:t>kon</w:t>
      </w:r>
      <w:r w:rsidRPr="00D232D7">
        <w:rPr>
          <w:rFonts w:ascii="Times New Roman" w:hAnsi="Times New Roman"/>
          <w:spacing w:val="-2"/>
          <w:sz w:val="24"/>
          <w:szCs w:val="24"/>
        </w:rPr>
        <w:t>a</w:t>
      </w:r>
      <w:r w:rsidRPr="00D232D7">
        <w:rPr>
          <w:rFonts w:ascii="Times New Roman" w:hAnsi="Times New Roman"/>
          <w:spacing w:val="1"/>
          <w:sz w:val="24"/>
          <w:szCs w:val="24"/>
        </w:rPr>
        <w:t>wc</w:t>
      </w:r>
      <w:r w:rsidRPr="00D232D7">
        <w:rPr>
          <w:rFonts w:ascii="Times New Roman" w:hAnsi="Times New Roman"/>
          <w:sz w:val="24"/>
          <w:szCs w:val="24"/>
        </w:rPr>
        <w:t>a</w:t>
      </w:r>
      <w:r>
        <w:rPr>
          <w:rFonts w:ascii="Times New Roman" w:hAnsi="Times New Roman"/>
          <w:sz w:val="24"/>
          <w:szCs w:val="24"/>
        </w:rPr>
        <w:t xml:space="preserve"> </w:t>
      </w:r>
      <w:r w:rsidRPr="00D232D7">
        <w:rPr>
          <w:rFonts w:ascii="Times New Roman" w:hAnsi="Times New Roman"/>
          <w:spacing w:val="1"/>
          <w:sz w:val="24"/>
          <w:szCs w:val="24"/>
        </w:rPr>
        <w:t>z</w:t>
      </w:r>
      <w:r w:rsidRPr="00D232D7">
        <w:rPr>
          <w:rFonts w:ascii="Times New Roman" w:hAnsi="Times New Roman"/>
          <w:sz w:val="24"/>
          <w:szCs w:val="24"/>
        </w:rPr>
        <w:t>obo</w:t>
      </w:r>
      <w:r w:rsidRPr="00D232D7">
        <w:rPr>
          <w:rFonts w:ascii="Times New Roman" w:hAnsi="Times New Roman"/>
          <w:spacing w:val="1"/>
          <w:sz w:val="24"/>
          <w:szCs w:val="24"/>
        </w:rPr>
        <w:t>w</w:t>
      </w:r>
      <w:r w:rsidRPr="00D232D7">
        <w:rPr>
          <w:rFonts w:ascii="Times New Roman" w:hAnsi="Times New Roman"/>
          <w:sz w:val="24"/>
          <w:szCs w:val="24"/>
        </w:rPr>
        <w:t>i</w:t>
      </w:r>
      <w:r w:rsidRPr="00D232D7">
        <w:rPr>
          <w:rFonts w:ascii="Times New Roman" w:hAnsi="Times New Roman"/>
          <w:spacing w:val="-2"/>
          <w:sz w:val="24"/>
          <w:szCs w:val="24"/>
        </w:rPr>
        <w:t>ą</w:t>
      </w:r>
      <w:r w:rsidRPr="00D232D7">
        <w:rPr>
          <w:rFonts w:ascii="Times New Roman" w:hAnsi="Times New Roman"/>
          <w:spacing w:val="1"/>
          <w:sz w:val="24"/>
          <w:szCs w:val="24"/>
        </w:rPr>
        <w:t>z</w:t>
      </w:r>
      <w:r w:rsidRPr="00D232D7">
        <w:rPr>
          <w:rFonts w:ascii="Times New Roman" w:hAnsi="Times New Roman"/>
          <w:sz w:val="24"/>
          <w:szCs w:val="24"/>
        </w:rPr>
        <w:t>uje</w:t>
      </w:r>
      <w:r>
        <w:rPr>
          <w:rFonts w:ascii="Times New Roman" w:hAnsi="Times New Roman"/>
          <w:sz w:val="24"/>
          <w:szCs w:val="24"/>
        </w:rPr>
        <w:t xml:space="preserve"> </w:t>
      </w:r>
      <w:r w:rsidRPr="00D232D7">
        <w:rPr>
          <w:rFonts w:ascii="Times New Roman" w:hAnsi="Times New Roman"/>
          <w:spacing w:val="-1"/>
          <w:sz w:val="24"/>
          <w:szCs w:val="24"/>
        </w:rPr>
        <w:t>s</w:t>
      </w:r>
      <w:r w:rsidRPr="00D232D7">
        <w:rPr>
          <w:rFonts w:ascii="Times New Roman" w:hAnsi="Times New Roman"/>
          <w:sz w:val="24"/>
          <w:szCs w:val="24"/>
        </w:rPr>
        <w:t>ię</w:t>
      </w:r>
      <w:r>
        <w:rPr>
          <w:rFonts w:ascii="Times New Roman" w:hAnsi="Times New Roman"/>
          <w:sz w:val="24"/>
          <w:szCs w:val="24"/>
        </w:rPr>
        <w:t xml:space="preserve"> </w:t>
      </w:r>
      <w:r w:rsidRPr="00D232D7">
        <w:rPr>
          <w:rFonts w:ascii="Times New Roman" w:hAnsi="Times New Roman"/>
          <w:sz w:val="24"/>
          <w:szCs w:val="24"/>
        </w:rPr>
        <w:t>do</w:t>
      </w:r>
      <w:r>
        <w:rPr>
          <w:rFonts w:ascii="Times New Roman" w:hAnsi="Times New Roman"/>
          <w:sz w:val="24"/>
          <w:szCs w:val="24"/>
        </w:rPr>
        <w:t xml:space="preserve"> </w:t>
      </w:r>
      <w:r w:rsidRPr="00D232D7">
        <w:rPr>
          <w:rFonts w:ascii="Times New Roman" w:hAnsi="Times New Roman"/>
          <w:sz w:val="24"/>
          <w:szCs w:val="24"/>
        </w:rPr>
        <w:t>do</w:t>
      </w:r>
      <w:r w:rsidRPr="00D232D7">
        <w:rPr>
          <w:rFonts w:ascii="Times New Roman" w:hAnsi="Times New Roman"/>
          <w:spacing w:val="-1"/>
          <w:sz w:val="24"/>
          <w:szCs w:val="24"/>
        </w:rPr>
        <w:t>s</w:t>
      </w:r>
      <w:r w:rsidRPr="00D232D7">
        <w:rPr>
          <w:rFonts w:ascii="Times New Roman" w:hAnsi="Times New Roman"/>
          <w:sz w:val="24"/>
          <w:szCs w:val="24"/>
        </w:rPr>
        <w:t>t</w:t>
      </w:r>
      <w:r w:rsidRPr="00D232D7">
        <w:rPr>
          <w:rFonts w:ascii="Times New Roman" w:hAnsi="Times New Roman"/>
          <w:spacing w:val="1"/>
          <w:sz w:val="24"/>
          <w:szCs w:val="24"/>
        </w:rPr>
        <w:t>a</w:t>
      </w:r>
      <w:r w:rsidRPr="00D232D7">
        <w:rPr>
          <w:rFonts w:ascii="Times New Roman" w:hAnsi="Times New Roman"/>
          <w:spacing w:val="-1"/>
          <w:sz w:val="24"/>
          <w:szCs w:val="24"/>
        </w:rPr>
        <w:t>r</w:t>
      </w:r>
      <w:r w:rsidRPr="00D232D7">
        <w:rPr>
          <w:rFonts w:ascii="Times New Roman" w:hAnsi="Times New Roman"/>
          <w:spacing w:val="1"/>
          <w:sz w:val="24"/>
          <w:szCs w:val="24"/>
        </w:rPr>
        <w:t>cze</w:t>
      </w:r>
      <w:r w:rsidRPr="00D232D7">
        <w:rPr>
          <w:rFonts w:ascii="Times New Roman" w:hAnsi="Times New Roman"/>
          <w:sz w:val="24"/>
          <w:szCs w:val="24"/>
        </w:rPr>
        <w:t>nia</w:t>
      </w:r>
      <w:r>
        <w:rPr>
          <w:rFonts w:ascii="Times New Roman" w:hAnsi="Times New Roman"/>
          <w:sz w:val="24"/>
          <w:szCs w:val="24"/>
        </w:rPr>
        <w:t xml:space="preserve"> </w:t>
      </w:r>
      <w:r w:rsidRPr="00D232D7">
        <w:rPr>
          <w:rFonts w:ascii="Times New Roman" w:hAnsi="Times New Roman"/>
          <w:spacing w:val="-1"/>
          <w:sz w:val="24"/>
          <w:szCs w:val="24"/>
        </w:rPr>
        <w:t>Z</w:t>
      </w:r>
      <w:r w:rsidRPr="00D232D7">
        <w:rPr>
          <w:rFonts w:ascii="Times New Roman" w:hAnsi="Times New Roman"/>
          <w:spacing w:val="1"/>
          <w:sz w:val="24"/>
          <w:szCs w:val="24"/>
        </w:rPr>
        <w:t>a</w:t>
      </w:r>
      <w:r w:rsidRPr="00D232D7">
        <w:rPr>
          <w:rFonts w:ascii="Times New Roman" w:hAnsi="Times New Roman"/>
          <w:sz w:val="24"/>
          <w:szCs w:val="24"/>
        </w:rPr>
        <w:t>m</w:t>
      </w:r>
      <w:r w:rsidRPr="00D232D7">
        <w:rPr>
          <w:rFonts w:ascii="Times New Roman" w:hAnsi="Times New Roman"/>
          <w:spacing w:val="1"/>
          <w:sz w:val="24"/>
          <w:szCs w:val="24"/>
        </w:rPr>
        <w:t>aw</w:t>
      </w:r>
      <w:r w:rsidRPr="00D232D7">
        <w:rPr>
          <w:rFonts w:ascii="Times New Roman" w:hAnsi="Times New Roman"/>
          <w:sz w:val="24"/>
          <w:szCs w:val="24"/>
        </w:rPr>
        <w:t>i</w:t>
      </w:r>
      <w:r w:rsidRPr="00D232D7">
        <w:rPr>
          <w:rFonts w:ascii="Times New Roman" w:hAnsi="Times New Roman"/>
          <w:spacing w:val="1"/>
          <w:sz w:val="24"/>
          <w:szCs w:val="24"/>
        </w:rPr>
        <w:t>a</w:t>
      </w:r>
      <w:r w:rsidRPr="00D232D7">
        <w:rPr>
          <w:rFonts w:ascii="Times New Roman" w:hAnsi="Times New Roman"/>
          <w:spacing w:val="-2"/>
          <w:sz w:val="24"/>
          <w:szCs w:val="24"/>
        </w:rPr>
        <w:t>j</w:t>
      </w:r>
      <w:r w:rsidRPr="00D232D7">
        <w:rPr>
          <w:rFonts w:ascii="Times New Roman" w:hAnsi="Times New Roman"/>
          <w:spacing w:val="1"/>
          <w:sz w:val="24"/>
          <w:szCs w:val="24"/>
        </w:rPr>
        <w:t>ące</w:t>
      </w:r>
      <w:r w:rsidRPr="00D232D7">
        <w:rPr>
          <w:rFonts w:ascii="Times New Roman" w:hAnsi="Times New Roman"/>
          <w:sz w:val="24"/>
          <w:szCs w:val="24"/>
        </w:rPr>
        <w:t>mu doku</w:t>
      </w:r>
      <w:r w:rsidRPr="00D232D7">
        <w:rPr>
          <w:rFonts w:ascii="Times New Roman" w:hAnsi="Times New Roman"/>
          <w:spacing w:val="-3"/>
          <w:sz w:val="24"/>
          <w:szCs w:val="24"/>
        </w:rPr>
        <w:t>m</w:t>
      </w:r>
      <w:r w:rsidRPr="00D232D7">
        <w:rPr>
          <w:rFonts w:ascii="Times New Roman" w:hAnsi="Times New Roman"/>
          <w:spacing w:val="1"/>
          <w:sz w:val="24"/>
          <w:szCs w:val="24"/>
        </w:rPr>
        <w:t>e</w:t>
      </w:r>
      <w:r w:rsidRPr="00D232D7">
        <w:rPr>
          <w:rFonts w:ascii="Times New Roman" w:hAnsi="Times New Roman"/>
          <w:sz w:val="24"/>
          <w:szCs w:val="24"/>
        </w:rPr>
        <w:t>nt</w:t>
      </w:r>
      <w:r w:rsidRPr="00D232D7">
        <w:rPr>
          <w:rFonts w:ascii="Times New Roman" w:hAnsi="Times New Roman"/>
          <w:spacing w:val="1"/>
          <w:sz w:val="24"/>
          <w:szCs w:val="24"/>
        </w:rPr>
        <w:t>ac</w:t>
      </w:r>
      <w:r w:rsidRPr="00D232D7">
        <w:rPr>
          <w:rFonts w:ascii="Times New Roman" w:hAnsi="Times New Roman"/>
          <w:sz w:val="24"/>
          <w:szCs w:val="24"/>
        </w:rPr>
        <w:t>ji,</w:t>
      </w:r>
      <w:r>
        <w:rPr>
          <w:rFonts w:ascii="Times New Roman" w:hAnsi="Times New Roman"/>
          <w:sz w:val="24"/>
          <w:szCs w:val="24"/>
        </w:rPr>
        <w:t xml:space="preserve"> </w:t>
      </w:r>
      <w:r w:rsidRPr="00D232D7">
        <w:rPr>
          <w:rFonts w:ascii="Times New Roman" w:hAnsi="Times New Roman"/>
          <w:sz w:val="24"/>
          <w:szCs w:val="24"/>
        </w:rPr>
        <w:t>o</w:t>
      </w:r>
      <w:r>
        <w:rPr>
          <w:rFonts w:ascii="Times New Roman" w:hAnsi="Times New Roman"/>
          <w:sz w:val="24"/>
          <w:szCs w:val="24"/>
        </w:rPr>
        <w:t xml:space="preserve"> </w:t>
      </w:r>
      <w:r w:rsidRPr="00D232D7">
        <w:rPr>
          <w:rFonts w:ascii="Times New Roman" w:hAnsi="Times New Roman"/>
          <w:sz w:val="24"/>
          <w:szCs w:val="24"/>
        </w:rPr>
        <w:t>któ</w:t>
      </w:r>
      <w:r w:rsidRPr="00D232D7">
        <w:rPr>
          <w:rFonts w:ascii="Times New Roman" w:hAnsi="Times New Roman"/>
          <w:spacing w:val="-1"/>
          <w:sz w:val="24"/>
          <w:szCs w:val="24"/>
        </w:rPr>
        <w:t>r</w:t>
      </w:r>
      <w:r w:rsidRPr="00D232D7">
        <w:rPr>
          <w:rFonts w:ascii="Times New Roman" w:hAnsi="Times New Roman"/>
          <w:spacing w:val="1"/>
          <w:sz w:val="24"/>
          <w:szCs w:val="24"/>
        </w:rPr>
        <w:t>e</w:t>
      </w:r>
      <w:r w:rsidRPr="00D232D7">
        <w:rPr>
          <w:rFonts w:ascii="Times New Roman" w:hAnsi="Times New Roman"/>
          <w:sz w:val="24"/>
          <w:szCs w:val="24"/>
        </w:rPr>
        <w:t>j</w:t>
      </w:r>
      <w:r>
        <w:rPr>
          <w:rFonts w:ascii="Times New Roman" w:hAnsi="Times New Roman"/>
          <w:sz w:val="24"/>
          <w:szCs w:val="24"/>
        </w:rPr>
        <w:t xml:space="preserve"> </w:t>
      </w:r>
      <w:r w:rsidRPr="00D232D7">
        <w:rPr>
          <w:rFonts w:ascii="Times New Roman" w:hAnsi="Times New Roman"/>
          <w:sz w:val="24"/>
          <w:szCs w:val="24"/>
        </w:rPr>
        <w:t>mo</w:t>
      </w:r>
      <w:r w:rsidRPr="00D232D7">
        <w:rPr>
          <w:rFonts w:ascii="Times New Roman" w:hAnsi="Times New Roman"/>
          <w:spacing w:val="-1"/>
          <w:sz w:val="24"/>
          <w:szCs w:val="24"/>
        </w:rPr>
        <w:t>w</w:t>
      </w:r>
      <w:r w:rsidRPr="00D232D7">
        <w:rPr>
          <w:rFonts w:ascii="Times New Roman" w:hAnsi="Times New Roman"/>
          <w:sz w:val="24"/>
          <w:szCs w:val="24"/>
        </w:rPr>
        <w:t>a w</w:t>
      </w:r>
      <w:r>
        <w:rPr>
          <w:rFonts w:ascii="Times New Roman" w:hAnsi="Times New Roman"/>
          <w:sz w:val="24"/>
          <w:szCs w:val="24"/>
        </w:rPr>
        <w:t xml:space="preserve"> </w:t>
      </w:r>
      <w:r w:rsidRPr="00D232D7">
        <w:rPr>
          <w:rFonts w:ascii="Times New Roman" w:hAnsi="Times New Roman"/>
          <w:spacing w:val="1"/>
          <w:sz w:val="24"/>
          <w:szCs w:val="24"/>
        </w:rPr>
        <w:t>§</w:t>
      </w:r>
      <w:r w:rsidRPr="00D232D7">
        <w:rPr>
          <w:rFonts w:ascii="Times New Roman" w:hAnsi="Times New Roman"/>
          <w:sz w:val="24"/>
          <w:szCs w:val="24"/>
        </w:rPr>
        <w:t>8</w:t>
      </w:r>
      <w:r>
        <w:rPr>
          <w:rFonts w:ascii="Times New Roman" w:hAnsi="Times New Roman"/>
          <w:sz w:val="24"/>
          <w:szCs w:val="24"/>
        </w:rPr>
        <w:t xml:space="preserve"> </w:t>
      </w:r>
      <w:r w:rsidRPr="00D232D7">
        <w:rPr>
          <w:rFonts w:ascii="Times New Roman" w:hAnsi="Times New Roman"/>
          <w:sz w:val="24"/>
          <w:szCs w:val="24"/>
        </w:rPr>
        <w:t>u</w:t>
      </w:r>
      <w:r w:rsidRPr="00D232D7">
        <w:rPr>
          <w:rFonts w:ascii="Times New Roman" w:hAnsi="Times New Roman"/>
          <w:spacing w:val="-1"/>
          <w:sz w:val="24"/>
          <w:szCs w:val="24"/>
        </w:rPr>
        <w:t>s</w:t>
      </w:r>
      <w:r w:rsidRPr="00D232D7">
        <w:rPr>
          <w:rFonts w:ascii="Times New Roman" w:hAnsi="Times New Roman"/>
          <w:sz w:val="24"/>
          <w:szCs w:val="24"/>
        </w:rPr>
        <w:t>t.4</w:t>
      </w:r>
      <w:r>
        <w:rPr>
          <w:rFonts w:ascii="Times New Roman" w:hAnsi="Times New Roman"/>
          <w:sz w:val="24"/>
          <w:szCs w:val="24"/>
        </w:rPr>
        <w:t xml:space="preserve"> </w:t>
      </w:r>
      <w:r w:rsidRPr="00D232D7">
        <w:rPr>
          <w:rFonts w:ascii="Times New Roman" w:hAnsi="Times New Roman"/>
          <w:spacing w:val="1"/>
          <w:sz w:val="24"/>
          <w:szCs w:val="24"/>
        </w:rPr>
        <w:t>z</w:t>
      </w:r>
      <w:r w:rsidRPr="00D232D7">
        <w:rPr>
          <w:rFonts w:ascii="Times New Roman" w:hAnsi="Times New Roman"/>
          <w:sz w:val="24"/>
          <w:szCs w:val="24"/>
        </w:rPr>
        <w:t>a mi</w:t>
      </w:r>
      <w:r w:rsidRPr="00D232D7">
        <w:rPr>
          <w:rFonts w:ascii="Times New Roman" w:hAnsi="Times New Roman"/>
          <w:spacing w:val="1"/>
          <w:sz w:val="24"/>
          <w:szCs w:val="24"/>
        </w:rPr>
        <w:t>e</w:t>
      </w:r>
      <w:r w:rsidRPr="00D232D7">
        <w:rPr>
          <w:rFonts w:ascii="Times New Roman" w:hAnsi="Times New Roman"/>
          <w:spacing w:val="-1"/>
          <w:sz w:val="24"/>
          <w:szCs w:val="24"/>
        </w:rPr>
        <w:t>s</w:t>
      </w:r>
      <w:r w:rsidRPr="00D232D7">
        <w:rPr>
          <w:rFonts w:ascii="Times New Roman" w:hAnsi="Times New Roman"/>
          <w:sz w:val="24"/>
          <w:szCs w:val="24"/>
        </w:rPr>
        <w:t>i</w:t>
      </w:r>
      <w:r w:rsidRPr="00D232D7">
        <w:rPr>
          <w:rFonts w:ascii="Times New Roman" w:hAnsi="Times New Roman"/>
          <w:spacing w:val="-2"/>
          <w:sz w:val="24"/>
          <w:szCs w:val="24"/>
        </w:rPr>
        <w:t>ą</w:t>
      </w:r>
      <w:r w:rsidRPr="00D232D7">
        <w:rPr>
          <w:rFonts w:ascii="Times New Roman" w:hAnsi="Times New Roman"/>
          <w:sz w:val="24"/>
          <w:szCs w:val="24"/>
        </w:rPr>
        <w:t>c</w:t>
      </w:r>
      <w:r>
        <w:rPr>
          <w:rFonts w:ascii="Times New Roman" w:hAnsi="Times New Roman"/>
          <w:sz w:val="24"/>
          <w:szCs w:val="24"/>
        </w:rPr>
        <w:t xml:space="preserve"> </w:t>
      </w:r>
      <w:r w:rsidRPr="00D232D7">
        <w:rPr>
          <w:rFonts w:ascii="Times New Roman" w:hAnsi="Times New Roman"/>
          <w:spacing w:val="1"/>
          <w:sz w:val="24"/>
          <w:szCs w:val="24"/>
        </w:rPr>
        <w:t>g</w:t>
      </w:r>
      <w:r w:rsidRPr="00D232D7">
        <w:rPr>
          <w:rFonts w:ascii="Times New Roman" w:hAnsi="Times New Roman"/>
          <w:spacing w:val="-1"/>
          <w:sz w:val="24"/>
          <w:szCs w:val="24"/>
        </w:rPr>
        <w:t>r</w:t>
      </w:r>
      <w:r w:rsidRPr="00D232D7">
        <w:rPr>
          <w:rFonts w:ascii="Times New Roman" w:hAnsi="Times New Roman"/>
          <w:spacing w:val="-2"/>
          <w:sz w:val="24"/>
          <w:szCs w:val="24"/>
        </w:rPr>
        <w:t>u</w:t>
      </w:r>
      <w:r w:rsidRPr="00D232D7">
        <w:rPr>
          <w:rFonts w:ascii="Times New Roman" w:hAnsi="Times New Roman"/>
          <w:sz w:val="24"/>
          <w:szCs w:val="24"/>
        </w:rPr>
        <w:t>d</w:t>
      </w:r>
      <w:r w:rsidRPr="00D232D7">
        <w:rPr>
          <w:rFonts w:ascii="Times New Roman" w:hAnsi="Times New Roman"/>
          <w:spacing w:val="1"/>
          <w:sz w:val="24"/>
          <w:szCs w:val="24"/>
        </w:rPr>
        <w:t>z</w:t>
      </w:r>
      <w:r w:rsidRPr="00D232D7">
        <w:rPr>
          <w:rFonts w:ascii="Times New Roman" w:hAnsi="Times New Roman"/>
          <w:sz w:val="24"/>
          <w:szCs w:val="24"/>
        </w:rPr>
        <w:t>i</w:t>
      </w:r>
      <w:r w:rsidRPr="00D232D7">
        <w:rPr>
          <w:rFonts w:ascii="Times New Roman" w:hAnsi="Times New Roman"/>
          <w:spacing w:val="1"/>
          <w:sz w:val="24"/>
          <w:szCs w:val="24"/>
        </w:rPr>
        <w:t>e</w:t>
      </w:r>
      <w:r w:rsidRPr="00D232D7">
        <w:rPr>
          <w:rFonts w:ascii="Times New Roman" w:hAnsi="Times New Roman"/>
          <w:sz w:val="24"/>
          <w:szCs w:val="24"/>
        </w:rPr>
        <w:t>ń</w:t>
      </w:r>
      <w:r>
        <w:rPr>
          <w:rFonts w:ascii="Times New Roman" w:hAnsi="Times New Roman"/>
          <w:sz w:val="24"/>
          <w:szCs w:val="24"/>
        </w:rPr>
        <w:t xml:space="preserve"> </w:t>
      </w:r>
      <w:r w:rsidRPr="00D232D7">
        <w:rPr>
          <w:rFonts w:ascii="Times New Roman" w:hAnsi="Times New Roman"/>
          <w:sz w:val="24"/>
          <w:szCs w:val="24"/>
        </w:rPr>
        <w:t>2017</w:t>
      </w:r>
      <w:r>
        <w:rPr>
          <w:rFonts w:ascii="Times New Roman" w:hAnsi="Times New Roman"/>
          <w:sz w:val="24"/>
          <w:szCs w:val="24"/>
        </w:rPr>
        <w:t xml:space="preserve"> </w:t>
      </w:r>
      <w:r w:rsidRPr="00D232D7">
        <w:rPr>
          <w:rFonts w:ascii="Times New Roman" w:hAnsi="Times New Roman"/>
          <w:spacing w:val="-1"/>
          <w:sz w:val="24"/>
          <w:szCs w:val="24"/>
        </w:rPr>
        <w:t>r</w:t>
      </w:r>
      <w:r w:rsidRPr="00D232D7">
        <w:rPr>
          <w:rFonts w:ascii="Times New Roman" w:hAnsi="Times New Roman"/>
          <w:sz w:val="24"/>
          <w:szCs w:val="24"/>
        </w:rPr>
        <w:t>oku</w:t>
      </w:r>
      <w:r>
        <w:rPr>
          <w:rFonts w:ascii="Times New Roman" w:hAnsi="Times New Roman"/>
          <w:sz w:val="24"/>
          <w:szCs w:val="24"/>
        </w:rPr>
        <w:t xml:space="preserve"> </w:t>
      </w:r>
      <w:r w:rsidRPr="00D232D7">
        <w:rPr>
          <w:rFonts w:ascii="Times New Roman" w:hAnsi="Times New Roman"/>
          <w:sz w:val="24"/>
          <w:szCs w:val="24"/>
        </w:rPr>
        <w:t>w</w:t>
      </w:r>
      <w:r>
        <w:rPr>
          <w:rFonts w:ascii="Times New Roman" w:hAnsi="Times New Roman"/>
          <w:sz w:val="24"/>
          <w:szCs w:val="24"/>
        </w:rPr>
        <w:t xml:space="preserve"> </w:t>
      </w:r>
      <w:r w:rsidRPr="00D232D7">
        <w:rPr>
          <w:rFonts w:ascii="Times New Roman" w:hAnsi="Times New Roman"/>
          <w:sz w:val="24"/>
          <w:szCs w:val="24"/>
        </w:rPr>
        <w:t>t</w:t>
      </w:r>
      <w:r w:rsidRPr="00D232D7">
        <w:rPr>
          <w:rFonts w:ascii="Times New Roman" w:hAnsi="Times New Roman"/>
          <w:spacing w:val="1"/>
          <w:sz w:val="24"/>
          <w:szCs w:val="24"/>
        </w:rPr>
        <w:t>e</w:t>
      </w:r>
      <w:r w:rsidRPr="00D232D7">
        <w:rPr>
          <w:rFonts w:ascii="Times New Roman" w:hAnsi="Times New Roman"/>
          <w:spacing w:val="-1"/>
          <w:sz w:val="24"/>
          <w:szCs w:val="24"/>
        </w:rPr>
        <w:t>r</w:t>
      </w:r>
      <w:r w:rsidRPr="00D232D7">
        <w:rPr>
          <w:rFonts w:ascii="Times New Roman" w:hAnsi="Times New Roman"/>
          <w:sz w:val="24"/>
          <w:szCs w:val="24"/>
        </w:rPr>
        <w:t>min</w:t>
      </w:r>
      <w:r w:rsidRPr="00D232D7">
        <w:rPr>
          <w:rFonts w:ascii="Times New Roman" w:hAnsi="Times New Roman"/>
          <w:spacing w:val="-3"/>
          <w:sz w:val="24"/>
          <w:szCs w:val="24"/>
        </w:rPr>
        <w:t>i</w:t>
      </w:r>
      <w:r w:rsidRPr="00D232D7">
        <w:rPr>
          <w:rFonts w:ascii="Times New Roman" w:hAnsi="Times New Roman"/>
          <w:sz w:val="24"/>
          <w:szCs w:val="24"/>
        </w:rPr>
        <w:t>e</w:t>
      </w:r>
      <w:r>
        <w:rPr>
          <w:rFonts w:ascii="Times New Roman" w:hAnsi="Times New Roman"/>
          <w:sz w:val="24"/>
          <w:szCs w:val="24"/>
        </w:rPr>
        <w:t xml:space="preserve"> </w:t>
      </w:r>
      <w:r w:rsidRPr="00D232D7">
        <w:rPr>
          <w:rFonts w:ascii="Times New Roman" w:hAnsi="Times New Roman"/>
          <w:sz w:val="24"/>
          <w:szCs w:val="24"/>
        </w:rPr>
        <w:t>do</w:t>
      </w:r>
      <w:r>
        <w:rPr>
          <w:rFonts w:ascii="Times New Roman" w:hAnsi="Times New Roman"/>
          <w:sz w:val="24"/>
          <w:szCs w:val="24"/>
        </w:rPr>
        <w:t xml:space="preserve"> </w:t>
      </w:r>
      <w:r w:rsidRPr="00D232D7">
        <w:rPr>
          <w:rFonts w:ascii="Times New Roman" w:hAnsi="Times New Roman"/>
          <w:sz w:val="24"/>
          <w:szCs w:val="24"/>
        </w:rPr>
        <w:t>dnia11</w:t>
      </w:r>
      <w:r w:rsidRPr="00D232D7">
        <w:rPr>
          <w:rFonts w:ascii="Times New Roman" w:hAnsi="Times New Roman"/>
          <w:spacing w:val="-1"/>
          <w:sz w:val="24"/>
          <w:szCs w:val="24"/>
        </w:rPr>
        <w:t>s</w:t>
      </w:r>
      <w:r w:rsidRPr="00D232D7">
        <w:rPr>
          <w:rFonts w:ascii="Times New Roman" w:hAnsi="Times New Roman"/>
          <w:sz w:val="24"/>
          <w:szCs w:val="24"/>
        </w:rPr>
        <w:t>t</w:t>
      </w:r>
      <w:r w:rsidRPr="00D232D7">
        <w:rPr>
          <w:rFonts w:ascii="Times New Roman" w:hAnsi="Times New Roman"/>
          <w:spacing w:val="1"/>
          <w:sz w:val="24"/>
          <w:szCs w:val="24"/>
        </w:rPr>
        <w:t>ycz</w:t>
      </w:r>
      <w:r w:rsidRPr="00D232D7">
        <w:rPr>
          <w:rFonts w:ascii="Times New Roman" w:hAnsi="Times New Roman"/>
          <w:sz w:val="24"/>
          <w:szCs w:val="24"/>
        </w:rPr>
        <w:t>n</w:t>
      </w:r>
      <w:r w:rsidRPr="00D232D7">
        <w:rPr>
          <w:rFonts w:ascii="Times New Roman" w:hAnsi="Times New Roman"/>
          <w:spacing w:val="-2"/>
          <w:sz w:val="24"/>
          <w:szCs w:val="24"/>
        </w:rPr>
        <w:t>i</w:t>
      </w:r>
      <w:r w:rsidRPr="00D232D7">
        <w:rPr>
          <w:rFonts w:ascii="Times New Roman" w:hAnsi="Times New Roman"/>
          <w:sz w:val="24"/>
          <w:szCs w:val="24"/>
        </w:rPr>
        <w:t>a</w:t>
      </w:r>
      <w:r>
        <w:rPr>
          <w:rFonts w:ascii="Times New Roman" w:hAnsi="Times New Roman"/>
          <w:sz w:val="24"/>
          <w:szCs w:val="24"/>
        </w:rPr>
        <w:t xml:space="preserve"> </w:t>
      </w:r>
      <w:r w:rsidRPr="00D232D7">
        <w:rPr>
          <w:rFonts w:ascii="Times New Roman" w:hAnsi="Times New Roman"/>
          <w:sz w:val="24"/>
          <w:szCs w:val="24"/>
        </w:rPr>
        <w:t>2018</w:t>
      </w:r>
      <w:r>
        <w:rPr>
          <w:rFonts w:ascii="Times New Roman" w:hAnsi="Times New Roman"/>
          <w:sz w:val="24"/>
          <w:szCs w:val="24"/>
        </w:rPr>
        <w:t xml:space="preserve"> </w:t>
      </w:r>
      <w:r w:rsidRPr="00D232D7">
        <w:rPr>
          <w:rFonts w:ascii="Times New Roman" w:hAnsi="Times New Roman"/>
          <w:spacing w:val="-1"/>
          <w:sz w:val="24"/>
          <w:szCs w:val="24"/>
        </w:rPr>
        <w:t>r</w:t>
      </w:r>
      <w:r w:rsidRPr="00D232D7">
        <w:rPr>
          <w:rFonts w:ascii="Times New Roman" w:hAnsi="Times New Roman"/>
          <w:sz w:val="24"/>
          <w:szCs w:val="24"/>
        </w:rPr>
        <w:t>oku.</w:t>
      </w:r>
    </w:p>
    <w:p w:rsidR="00D139D9" w:rsidRPr="00734F24" w:rsidRDefault="00D139D9" w:rsidP="00D139D9">
      <w:pPr>
        <w:spacing w:after="0" w:line="240" w:lineRule="auto"/>
        <w:jc w:val="both"/>
        <w:rPr>
          <w:rFonts w:ascii="Times New Roman" w:hAnsi="Times New Roman"/>
          <w:sz w:val="24"/>
          <w:szCs w:val="24"/>
        </w:rPr>
      </w:pPr>
    </w:p>
    <w:p w:rsidR="00D139D9" w:rsidRPr="009B7122" w:rsidRDefault="00D139D9" w:rsidP="00D139D9">
      <w:pPr>
        <w:spacing w:after="0" w:line="240" w:lineRule="auto"/>
        <w:jc w:val="center"/>
        <w:rPr>
          <w:rFonts w:ascii="Times New Roman" w:hAnsi="Times New Roman"/>
          <w:b/>
          <w:bCs/>
          <w:sz w:val="24"/>
          <w:szCs w:val="24"/>
        </w:rPr>
      </w:pPr>
      <w:r w:rsidRPr="009B7122">
        <w:rPr>
          <w:rFonts w:ascii="Times New Roman" w:hAnsi="Times New Roman"/>
          <w:b/>
          <w:w w:val="99"/>
          <w:sz w:val="24"/>
          <w:szCs w:val="24"/>
        </w:rPr>
        <w:lastRenderedPageBreak/>
        <w:t>§ 3</w:t>
      </w:r>
    </w:p>
    <w:p w:rsidR="00D139D9" w:rsidRPr="00C144CD" w:rsidRDefault="00D139D9" w:rsidP="00D139D9">
      <w:pPr>
        <w:spacing w:after="0" w:line="240" w:lineRule="auto"/>
        <w:jc w:val="center"/>
        <w:rPr>
          <w:rFonts w:ascii="Times New Roman" w:hAnsi="Times New Roman"/>
          <w:b/>
          <w:bCs/>
          <w:sz w:val="24"/>
          <w:szCs w:val="24"/>
        </w:rPr>
      </w:pPr>
      <w:r w:rsidRPr="00C144CD">
        <w:rPr>
          <w:rFonts w:ascii="Times New Roman" w:hAnsi="Times New Roman"/>
          <w:b/>
          <w:sz w:val="24"/>
          <w:szCs w:val="24"/>
        </w:rPr>
        <w:t>OŚ</w:t>
      </w:r>
      <w:r w:rsidRPr="00C144CD">
        <w:rPr>
          <w:rFonts w:ascii="Times New Roman" w:hAnsi="Times New Roman"/>
          <w:b/>
          <w:spacing w:val="1"/>
          <w:sz w:val="24"/>
          <w:szCs w:val="24"/>
        </w:rPr>
        <w:t>WIA</w:t>
      </w:r>
      <w:r w:rsidRPr="00C144CD">
        <w:rPr>
          <w:rFonts w:ascii="Times New Roman" w:hAnsi="Times New Roman"/>
          <w:b/>
          <w:sz w:val="24"/>
          <w:szCs w:val="24"/>
        </w:rPr>
        <w:t>D</w:t>
      </w:r>
      <w:r w:rsidRPr="00C144CD">
        <w:rPr>
          <w:rFonts w:ascii="Times New Roman" w:hAnsi="Times New Roman"/>
          <w:b/>
          <w:spacing w:val="1"/>
          <w:sz w:val="24"/>
          <w:szCs w:val="24"/>
        </w:rPr>
        <w:t>C</w:t>
      </w:r>
      <w:r w:rsidRPr="00C144CD">
        <w:rPr>
          <w:rFonts w:ascii="Times New Roman" w:hAnsi="Times New Roman"/>
          <w:b/>
          <w:spacing w:val="-1"/>
          <w:sz w:val="24"/>
          <w:szCs w:val="24"/>
        </w:rPr>
        <w:t>Z</w:t>
      </w:r>
      <w:r w:rsidRPr="00C144CD">
        <w:rPr>
          <w:rFonts w:ascii="Times New Roman" w:hAnsi="Times New Roman"/>
          <w:b/>
          <w:sz w:val="24"/>
          <w:szCs w:val="24"/>
        </w:rPr>
        <w:t>E</w:t>
      </w:r>
      <w:r w:rsidRPr="00C144CD">
        <w:rPr>
          <w:rFonts w:ascii="Times New Roman" w:hAnsi="Times New Roman"/>
          <w:b/>
          <w:spacing w:val="-1"/>
          <w:sz w:val="24"/>
          <w:szCs w:val="24"/>
        </w:rPr>
        <w:t>N</w:t>
      </w:r>
      <w:r w:rsidRPr="00C144CD">
        <w:rPr>
          <w:rFonts w:ascii="Times New Roman" w:hAnsi="Times New Roman"/>
          <w:b/>
          <w:spacing w:val="1"/>
          <w:sz w:val="24"/>
          <w:szCs w:val="24"/>
        </w:rPr>
        <w:t>I</w:t>
      </w:r>
      <w:r w:rsidRPr="00C144CD">
        <w:rPr>
          <w:rFonts w:ascii="Times New Roman" w:hAnsi="Times New Roman"/>
          <w:b/>
          <w:sz w:val="24"/>
          <w:szCs w:val="24"/>
        </w:rPr>
        <w:t xml:space="preserve">A </w:t>
      </w:r>
      <w:r w:rsidRPr="00C144CD">
        <w:rPr>
          <w:rFonts w:ascii="Times New Roman" w:hAnsi="Times New Roman"/>
          <w:b/>
          <w:spacing w:val="-16"/>
          <w:sz w:val="24"/>
          <w:szCs w:val="24"/>
        </w:rPr>
        <w:t>W</w:t>
      </w:r>
      <w:r w:rsidRPr="00C144CD">
        <w:rPr>
          <w:rFonts w:ascii="Times New Roman" w:hAnsi="Times New Roman"/>
          <w:b/>
          <w:spacing w:val="-1"/>
          <w:w w:val="99"/>
          <w:sz w:val="24"/>
          <w:szCs w:val="24"/>
        </w:rPr>
        <w:t>Y</w:t>
      </w:r>
      <w:r w:rsidRPr="00C144CD">
        <w:rPr>
          <w:rFonts w:ascii="Times New Roman" w:hAnsi="Times New Roman"/>
          <w:b/>
          <w:spacing w:val="1"/>
          <w:w w:val="99"/>
          <w:sz w:val="24"/>
          <w:szCs w:val="24"/>
        </w:rPr>
        <w:t>K</w:t>
      </w:r>
      <w:r w:rsidRPr="00C144CD">
        <w:rPr>
          <w:rFonts w:ascii="Times New Roman" w:hAnsi="Times New Roman"/>
          <w:b/>
          <w:w w:val="99"/>
          <w:sz w:val="24"/>
          <w:szCs w:val="24"/>
        </w:rPr>
        <w:t>O</w:t>
      </w:r>
      <w:r w:rsidRPr="00C144CD">
        <w:rPr>
          <w:rFonts w:ascii="Times New Roman" w:hAnsi="Times New Roman"/>
          <w:b/>
          <w:spacing w:val="-1"/>
          <w:w w:val="99"/>
          <w:sz w:val="24"/>
          <w:szCs w:val="24"/>
        </w:rPr>
        <w:t>N</w:t>
      </w:r>
      <w:r w:rsidRPr="00C144CD">
        <w:rPr>
          <w:rFonts w:ascii="Times New Roman" w:hAnsi="Times New Roman"/>
          <w:b/>
          <w:spacing w:val="1"/>
          <w:w w:val="99"/>
          <w:sz w:val="24"/>
          <w:szCs w:val="24"/>
        </w:rPr>
        <w:t>AWC</w:t>
      </w:r>
      <w:r w:rsidRPr="00C144CD">
        <w:rPr>
          <w:rFonts w:ascii="Times New Roman" w:hAnsi="Times New Roman"/>
          <w:b/>
          <w:w w:val="99"/>
          <w:sz w:val="24"/>
          <w:szCs w:val="24"/>
        </w:rPr>
        <w:t>Y</w:t>
      </w:r>
    </w:p>
    <w:p w:rsidR="00D139D9" w:rsidRPr="00734F24" w:rsidRDefault="00D139D9" w:rsidP="00D139D9">
      <w:pPr>
        <w:spacing w:after="0" w:line="240" w:lineRule="auto"/>
        <w:rPr>
          <w:rFonts w:ascii="Times New Roman" w:hAnsi="Times New Roman"/>
          <w:sz w:val="24"/>
          <w:szCs w:val="24"/>
        </w:rPr>
      </w:pPr>
      <w:r w:rsidRPr="00734F24">
        <w:rPr>
          <w:rFonts w:ascii="Times New Roman" w:hAnsi="Times New Roman"/>
          <w:spacing w:val="1"/>
          <w:sz w:val="24"/>
          <w:szCs w:val="24"/>
        </w:rPr>
        <w:t>1.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w:t>
      </w:r>
      <w:r w:rsidRPr="00734F24">
        <w:rPr>
          <w:rFonts w:ascii="Times New Roman" w:hAnsi="Times New Roman"/>
          <w:spacing w:val="3"/>
          <w:sz w:val="24"/>
          <w:szCs w:val="24"/>
        </w:rPr>
        <w:t xml:space="preserve"> ż</w:t>
      </w:r>
      <w:r w:rsidRPr="00734F24">
        <w:rPr>
          <w:rFonts w:ascii="Times New Roman" w:hAnsi="Times New Roman"/>
          <w:sz w:val="24"/>
          <w:szCs w:val="24"/>
        </w:rPr>
        <w:t>e 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da</w:t>
      </w:r>
      <w:r>
        <w:rPr>
          <w:rFonts w:ascii="Times New Roman" w:hAnsi="Times New Roman"/>
          <w:sz w:val="24"/>
          <w:szCs w:val="24"/>
        </w:rPr>
        <w:t xml:space="preserve"> </w:t>
      </w:r>
      <w:r w:rsidRPr="00734F24">
        <w:rPr>
          <w:rFonts w:ascii="Times New Roman" w:hAnsi="Times New Roman"/>
          <w:sz w:val="24"/>
          <w:szCs w:val="24"/>
        </w:rPr>
        <w:t>odpo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2"/>
          <w:sz w:val="24"/>
          <w:szCs w:val="24"/>
        </w:rPr>
        <w:t>d</w:t>
      </w:r>
      <w:r w:rsidRPr="00734F24">
        <w:rPr>
          <w:rFonts w:ascii="Times New Roman" w:hAnsi="Times New Roman"/>
          <w:sz w:val="24"/>
          <w:szCs w:val="24"/>
        </w:rPr>
        <w:t>nią</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2"/>
          <w:sz w:val="24"/>
          <w:szCs w:val="24"/>
        </w:rPr>
        <w:t>z</w:t>
      </w:r>
      <w:r w:rsidRPr="00734F24">
        <w:rPr>
          <w:rFonts w:ascii="Times New Roman" w:hAnsi="Times New Roman"/>
          <w:sz w:val="24"/>
          <w:szCs w:val="24"/>
        </w:rPr>
        <w:t>ę</w:t>
      </w:r>
      <w:r w:rsidRPr="00734F24">
        <w:rPr>
          <w:rFonts w:ascii="Times New Roman" w:hAnsi="Times New Roman"/>
          <w:spacing w:val="7"/>
          <w:sz w:val="24"/>
          <w:szCs w:val="24"/>
        </w:rPr>
        <w:t>,</w:t>
      </w:r>
      <w:r>
        <w:rPr>
          <w:rFonts w:ascii="Times New Roman" w:hAnsi="Times New Roman"/>
          <w:spacing w:val="7"/>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1"/>
          <w:sz w:val="24"/>
          <w:szCs w:val="24"/>
        </w:rPr>
        <w:t>a</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pot</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c</w:t>
      </w:r>
      <w:r w:rsidRPr="00734F24">
        <w:rPr>
          <w:rFonts w:ascii="Times New Roman" w:hAnsi="Times New Roman"/>
          <w:spacing w:val="-2"/>
          <w:sz w:val="24"/>
          <w:szCs w:val="24"/>
        </w:rPr>
        <w:t>j</w:t>
      </w:r>
      <w:r w:rsidRPr="00734F24">
        <w:rPr>
          <w:rFonts w:ascii="Times New Roman" w:hAnsi="Times New Roman"/>
          <w:spacing w:val="1"/>
          <w:sz w:val="24"/>
          <w:szCs w:val="24"/>
        </w:rPr>
        <w:t>a</w:t>
      </w:r>
      <w:r w:rsidRPr="00734F24">
        <w:rPr>
          <w:rFonts w:ascii="Times New Roman" w:hAnsi="Times New Roman"/>
          <w:sz w:val="24"/>
          <w:szCs w:val="24"/>
        </w:rPr>
        <w:t>ł t</w:t>
      </w:r>
      <w:r w:rsidRPr="00734F24">
        <w:rPr>
          <w:rFonts w:ascii="Times New Roman" w:hAnsi="Times New Roman"/>
          <w:spacing w:val="1"/>
          <w:sz w:val="24"/>
          <w:szCs w:val="24"/>
        </w:rPr>
        <w:t>ec</w:t>
      </w:r>
      <w:r w:rsidRPr="00734F24">
        <w:rPr>
          <w:rFonts w:ascii="Times New Roman" w:hAnsi="Times New Roman"/>
          <w:sz w:val="24"/>
          <w:szCs w:val="24"/>
        </w:rPr>
        <w:t>hni</w:t>
      </w:r>
      <w:r w:rsidRPr="00734F24">
        <w:rPr>
          <w:rFonts w:ascii="Times New Roman" w:hAnsi="Times New Roman"/>
          <w:spacing w:val="1"/>
          <w:sz w:val="24"/>
          <w:szCs w:val="24"/>
        </w:rPr>
        <w:t>cz</w:t>
      </w:r>
      <w:r w:rsidRPr="00734F24">
        <w:rPr>
          <w:rFonts w:ascii="Times New Roman" w:hAnsi="Times New Roman"/>
          <w:spacing w:val="-2"/>
          <w:sz w:val="24"/>
          <w:szCs w:val="24"/>
        </w:rPr>
        <w:t>n</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az</w:t>
      </w:r>
      <w:r w:rsidRPr="00734F24">
        <w:rPr>
          <w:rFonts w:ascii="Times New Roman" w:hAnsi="Times New Roman"/>
          <w:sz w:val="24"/>
          <w:szCs w:val="24"/>
        </w:rPr>
        <w:t>ę</w:t>
      </w:r>
      <w:r>
        <w:rPr>
          <w:rFonts w:ascii="Times New Roman" w:hAnsi="Times New Roman"/>
          <w:sz w:val="24"/>
          <w:szCs w:val="24"/>
        </w:rPr>
        <w:t xml:space="preserve"> </w:t>
      </w:r>
      <w:r w:rsidRPr="00734F24">
        <w:rPr>
          <w:rFonts w:ascii="Times New Roman" w:hAnsi="Times New Roman"/>
          <w:sz w:val="24"/>
          <w:szCs w:val="24"/>
        </w:rPr>
        <w:t>m</w:t>
      </w:r>
      <w:r w:rsidRPr="00734F24">
        <w:rPr>
          <w:rFonts w:ascii="Times New Roman" w:hAnsi="Times New Roman"/>
          <w:spacing w:val="1"/>
          <w:sz w:val="24"/>
          <w:szCs w:val="24"/>
        </w:rPr>
        <w:t>agazy</w:t>
      </w:r>
      <w:r w:rsidRPr="00734F24">
        <w:rPr>
          <w:rFonts w:ascii="Times New Roman" w:hAnsi="Times New Roman"/>
          <w:sz w:val="24"/>
          <w:szCs w:val="24"/>
        </w:rPr>
        <w:t>n</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o-t</w:t>
      </w:r>
      <w:r w:rsidRPr="00734F24">
        <w:rPr>
          <w:rFonts w:ascii="Times New Roman" w:hAnsi="Times New Roman"/>
          <w:spacing w:val="1"/>
          <w:sz w:val="24"/>
          <w:szCs w:val="24"/>
        </w:rPr>
        <w:t>ec</w:t>
      </w:r>
      <w:r w:rsidRPr="00734F24">
        <w:rPr>
          <w:rFonts w:ascii="Times New Roman" w:hAnsi="Times New Roman"/>
          <w:sz w:val="24"/>
          <w:szCs w:val="24"/>
        </w:rPr>
        <w:t>hni</w:t>
      </w:r>
      <w:r w:rsidRPr="00734F24">
        <w:rPr>
          <w:rFonts w:ascii="Times New Roman" w:hAnsi="Times New Roman"/>
          <w:spacing w:val="1"/>
          <w:sz w:val="24"/>
          <w:szCs w:val="24"/>
        </w:rPr>
        <w:t>c</w:t>
      </w:r>
      <w:r w:rsidRPr="00734F24">
        <w:rPr>
          <w:rFonts w:ascii="Times New Roman" w:hAnsi="Times New Roman"/>
          <w:spacing w:val="-2"/>
          <w:sz w:val="24"/>
          <w:szCs w:val="24"/>
        </w:rPr>
        <w:t>zn</w:t>
      </w:r>
      <w:r w:rsidRPr="00734F24">
        <w:rPr>
          <w:rFonts w:ascii="Times New Roman" w:hAnsi="Times New Roman"/>
          <w:sz w:val="24"/>
          <w:szCs w:val="24"/>
        </w:rPr>
        <w:t>ą ni</w:t>
      </w:r>
      <w:r w:rsidRPr="00734F24">
        <w:rPr>
          <w:rFonts w:ascii="Times New Roman" w:hAnsi="Times New Roman"/>
          <w:spacing w:val="1"/>
          <w:sz w:val="24"/>
          <w:szCs w:val="24"/>
        </w:rPr>
        <w:t>ez</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z w:val="24"/>
          <w:szCs w:val="24"/>
        </w:rPr>
        <w:t>d</w:t>
      </w:r>
      <w:r w:rsidRPr="00734F24">
        <w:rPr>
          <w:rFonts w:ascii="Times New Roman" w:hAnsi="Times New Roman"/>
          <w:spacing w:val="-2"/>
          <w:sz w:val="24"/>
          <w:szCs w:val="24"/>
        </w:rPr>
        <w:t>n</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eży</w:t>
      </w:r>
      <w:r w:rsidRPr="00734F24">
        <w:rPr>
          <w:rFonts w:ascii="Times New Roman" w:hAnsi="Times New Roman"/>
          <w:sz w:val="24"/>
          <w:szCs w:val="24"/>
        </w:rPr>
        <w:t>t</w:t>
      </w:r>
      <w:r w:rsidRPr="00734F24">
        <w:rPr>
          <w:rFonts w:ascii="Times New Roman" w:hAnsi="Times New Roman"/>
          <w:spacing w:val="1"/>
          <w:sz w:val="24"/>
          <w:szCs w:val="24"/>
        </w:rPr>
        <w:t>eg</w:t>
      </w:r>
      <w:r w:rsidRPr="00734F24">
        <w:rPr>
          <w:rFonts w:ascii="Times New Roman" w:hAnsi="Times New Roman"/>
          <w:sz w:val="24"/>
          <w:szCs w:val="24"/>
        </w:rPr>
        <w:t>o, 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mino</w:t>
      </w:r>
      <w:r w:rsidRPr="00734F24">
        <w:rPr>
          <w:rFonts w:ascii="Times New Roman" w:hAnsi="Times New Roman"/>
          <w:spacing w:val="1"/>
          <w:sz w:val="24"/>
          <w:szCs w:val="24"/>
        </w:rPr>
        <w:t>weg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 xml:space="preserve">i </w:t>
      </w:r>
      <w:r w:rsidRPr="00734F24">
        <w:rPr>
          <w:rFonts w:ascii="Times New Roman" w:hAnsi="Times New Roman"/>
          <w:spacing w:val="1"/>
          <w:sz w:val="24"/>
          <w:szCs w:val="24"/>
        </w:rPr>
        <w:t>zg</w:t>
      </w:r>
      <w:r w:rsidRPr="00734F24">
        <w:rPr>
          <w:rFonts w:ascii="Times New Roman" w:hAnsi="Times New Roman"/>
          <w:sz w:val="24"/>
          <w:szCs w:val="24"/>
        </w:rPr>
        <w:t>odn</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z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mi</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 xml:space="preserve">a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z w:val="24"/>
          <w:szCs w:val="24"/>
        </w:rPr>
        <w:t>nia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w:t>
      </w:r>
      <w:r>
        <w:rPr>
          <w:rFonts w:ascii="Times New Roman" w:hAnsi="Times New Roman"/>
          <w:sz w:val="24"/>
          <w:szCs w:val="24"/>
        </w:rPr>
        <w:t xml:space="preserve"> </w:t>
      </w:r>
      <w:r w:rsidRPr="00734F24">
        <w:rPr>
          <w:rFonts w:ascii="Times New Roman" w:hAnsi="Times New Roman"/>
          <w:sz w:val="24"/>
          <w:szCs w:val="24"/>
        </w:rPr>
        <w:t>nin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 xml:space="preserve">, z </w:t>
      </w:r>
      <w:r w:rsidRPr="00734F24">
        <w:rPr>
          <w:rFonts w:ascii="Times New Roman" w:hAnsi="Times New Roman"/>
          <w:spacing w:val="1"/>
          <w:sz w:val="24"/>
          <w:szCs w:val="24"/>
        </w:rPr>
        <w:t>zac</w:t>
      </w:r>
      <w:r w:rsidRPr="00734F24">
        <w:rPr>
          <w:rFonts w:ascii="Times New Roman" w:hAnsi="Times New Roman"/>
          <w:sz w:val="24"/>
          <w:szCs w:val="24"/>
        </w:rPr>
        <w:t>h</w:t>
      </w:r>
      <w:r w:rsidRPr="00734F24">
        <w:rPr>
          <w:rFonts w:ascii="Times New Roman" w:hAnsi="Times New Roman"/>
          <w:spacing w:val="-3"/>
          <w:sz w:val="24"/>
          <w:szCs w:val="24"/>
        </w:rPr>
        <w:t>o</w:t>
      </w:r>
      <w:r w:rsidRPr="00734F24">
        <w:rPr>
          <w:rFonts w:ascii="Times New Roman" w:hAnsi="Times New Roman"/>
          <w:spacing w:val="1"/>
          <w:sz w:val="24"/>
          <w:szCs w:val="24"/>
        </w:rPr>
        <w:t>wa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m p</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f</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jon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eg</w:t>
      </w:r>
      <w:r w:rsidRPr="00734F24">
        <w:rPr>
          <w:rFonts w:ascii="Times New Roman" w:hAnsi="Times New Roman"/>
          <w:sz w:val="24"/>
          <w:szCs w:val="24"/>
        </w:rPr>
        <w:t xml:space="preserve">o  </w:t>
      </w:r>
      <w:r w:rsidRPr="00734F24">
        <w:rPr>
          <w:rFonts w:ascii="Times New Roman" w:hAnsi="Times New Roman"/>
          <w:spacing w:val="1"/>
          <w:sz w:val="24"/>
          <w:szCs w:val="24"/>
        </w:rPr>
        <w:t>c</w:t>
      </w:r>
      <w:r w:rsidRPr="00734F24">
        <w:rPr>
          <w:rFonts w:ascii="Times New Roman" w:hAnsi="Times New Roman"/>
          <w:spacing w:val="-2"/>
          <w:sz w:val="24"/>
          <w:szCs w:val="24"/>
        </w:rPr>
        <w:t>h</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kt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 xml:space="preserve">u  </w:t>
      </w:r>
      <w:r w:rsidRPr="00734F24">
        <w:rPr>
          <w:rFonts w:ascii="Times New Roman" w:hAnsi="Times New Roman"/>
          <w:spacing w:val="-4"/>
          <w:sz w:val="24"/>
          <w:szCs w:val="24"/>
        </w:rPr>
        <w:t>ś</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cz</w:t>
      </w:r>
      <w:r w:rsidRPr="00734F24">
        <w:rPr>
          <w:rFonts w:ascii="Times New Roman" w:hAnsi="Times New Roman"/>
          <w:sz w:val="24"/>
          <w:szCs w:val="24"/>
        </w:rPr>
        <w:t>o</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  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1"/>
          <w:sz w:val="24"/>
          <w:szCs w:val="24"/>
        </w:rPr>
        <w:t>e</w:t>
      </w:r>
      <w:r w:rsidRPr="00734F24">
        <w:rPr>
          <w:rFonts w:ascii="Times New Roman" w:hAnsi="Times New Roman"/>
          <w:sz w:val="24"/>
          <w:szCs w:val="24"/>
        </w:rPr>
        <w:t xml:space="preserve">z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awc</w:t>
      </w:r>
      <w:r w:rsidRPr="00734F24">
        <w:rPr>
          <w:rFonts w:ascii="Times New Roman" w:hAnsi="Times New Roman"/>
          <w:sz w:val="24"/>
          <w:szCs w:val="24"/>
        </w:rPr>
        <w:t xml:space="preserve">ę  </w:t>
      </w:r>
      <w:r w:rsidRPr="00734F24">
        <w:rPr>
          <w:rFonts w:ascii="Times New Roman" w:hAnsi="Times New Roman"/>
          <w:w w:val="99"/>
          <w:sz w:val="24"/>
          <w:szCs w:val="24"/>
        </w:rPr>
        <w:t>u</w:t>
      </w:r>
      <w:r w:rsidRPr="00734F24">
        <w:rPr>
          <w:rFonts w:ascii="Times New Roman" w:hAnsi="Times New Roman"/>
          <w:spacing w:val="-1"/>
          <w:w w:val="99"/>
          <w:sz w:val="24"/>
          <w:szCs w:val="24"/>
        </w:rPr>
        <w:t>s</w:t>
      </w:r>
      <w:r w:rsidRPr="00734F24">
        <w:rPr>
          <w:rFonts w:ascii="Times New Roman" w:hAnsi="Times New Roman"/>
          <w:w w:val="99"/>
          <w:sz w:val="24"/>
          <w:szCs w:val="24"/>
        </w:rPr>
        <w:t>łu</w:t>
      </w:r>
      <w:r w:rsidRPr="00734F24">
        <w:rPr>
          <w:rFonts w:ascii="Times New Roman" w:hAnsi="Times New Roman"/>
          <w:spacing w:val="1"/>
          <w:w w:val="99"/>
          <w:sz w:val="24"/>
          <w:szCs w:val="24"/>
        </w:rPr>
        <w:t>g</w:t>
      </w:r>
      <w:r w:rsidRPr="00734F24">
        <w:rPr>
          <w:rFonts w:ascii="Times New Roman" w:hAnsi="Times New Roman"/>
          <w:w w:val="99"/>
          <w:sz w:val="24"/>
          <w:szCs w:val="24"/>
        </w:rPr>
        <w:t xml:space="preserve">, </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w</w:t>
      </w:r>
      <w:r w:rsidRPr="00734F24">
        <w:rPr>
          <w:rFonts w:ascii="Times New Roman" w:hAnsi="Times New Roman"/>
          <w:spacing w:val="-1"/>
          <w:sz w:val="24"/>
          <w:szCs w:val="24"/>
        </w:rPr>
        <w:t xml:space="preserve"> s</w:t>
      </w:r>
      <w:r w:rsidRPr="00734F24">
        <w:rPr>
          <w:rFonts w:ascii="Times New Roman" w:hAnsi="Times New Roman"/>
          <w:spacing w:val="1"/>
          <w:sz w:val="24"/>
          <w:szCs w:val="24"/>
        </w:rPr>
        <w:t>zcz</w:t>
      </w:r>
      <w:r w:rsidRPr="00734F24">
        <w:rPr>
          <w:rFonts w:ascii="Times New Roman" w:hAnsi="Times New Roman"/>
          <w:spacing w:val="-1"/>
          <w:sz w:val="24"/>
          <w:szCs w:val="24"/>
        </w:rPr>
        <w:t>e</w:t>
      </w:r>
      <w:r w:rsidRPr="00734F24">
        <w:rPr>
          <w:rFonts w:ascii="Times New Roman" w:hAnsi="Times New Roman"/>
          <w:spacing w:val="1"/>
          <w:sz w:val="24"/>
          <w:szCs w:val="24"/>
        </w:rPr>
        <w:t>g</w:t>
      </w:r>
      <w:r w:rsidRPr="00734F24">
        <w:rPr>
          <w:rFonts w:ascii="Times New Roman" w:hAnsi="Times New Roman"/>
          <w:sz w:val="24"/>
          <w:szCs w:val="24"/>
        </w:rPr>
        <w:t>ólno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p>
    <w:p w:rsidR="00D139D9" w:rsidRPr="00734F24" w:rsidRDefault="00D139D9" w:rsidP="00D139D9">
      <w:pPr>
        <w:spacing w:after="0" w:line="240" w:lineRule="auto"/>
        <w:rPr>
          <w:rFonts w:ascii="Times New Roman" w:hAnsi="Times New Roman"/>
          <w:sz w:val="24"/>
          <w:szCs w:val="24"/>
        </w:rPr>
      </w:pPr>
      <w:r w:rsidRPr="00734F24">
        <w:rPr>
          <w:rFonts w:ascii="Times New Roman" w:hAnsi="Times New Roman"/>
          <w:sz w:val="24"/>
          <w:szCs w:val="24"/>
        </w:rPr>
        <w:t>a) 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da</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pis</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z w:val="24"/>
          <w:szCs w:val="24"/>
        </w:rPr>
        <w:t>u</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z w:val="24"/>
          <w:szCs w:val="24"/>
        </w:rPr>
        <w:t>lno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 xml:space="preserve">i </w:t>
      </w:r>
      <w:r w:rsidRPr="00734F24">
        <w:rPr>
          <w:rFonts w:ascii="Times New Roman" w:hAnsi="Times New Roman"/>
          <w:spacing w:val="-1"/>
          <w:sz w:val="24"/>
          <w:szCs w:val="24"/>
        </w:rPr>
        <w:t>r</w:t>
      </w:r>
      <w:r w:rsidRPr="00734F24">
        <w:rPr>
          <w:rFonts w:ascii="Times New Roman" w:hAnsi="Times New Roman"/>
          <w:spacing w:val="1"/>
          <w:sz w:val="24"/>
          <w:szCs w:val="24"/>
        </w:rPr>
        <w:t>eg</w:t>
      </w:r>
      <w:r w:rsidRPr="00734F24">
        <w:rPr>
          <w:rFonts w:ascii="Times New Roman" w:hAnsi="Times New Roman"/>
          <w:sz w:val="24"/>
          <w:szCs w:val="24"/>
        </w:rPr>
        <w:t>ulo</w:t>
      </w:r>
      <w:r w:rsidRPr="00734F24">
        <w:rPr>
          <w:rFonts w:ascii="Times New Roman" w:hAnsi="Times New Roman"/>
          <w:spacing w:val="-1"/>
          <w:sz w:val="24"/>
          <w:szCs w:val="24"/>
        </w:rPr>
        <w:t>w</w:t>
      </w:r>
      <w:r w:rsidRPr="00734F24">
        <w:rPr>
          <w:rFonts w:ascii="Times New Roman" w:hAnsi="Times New Roman"/>
          <w:spacing w:val="-2"/>
          <w:sz w:val="24"/>
          <w:szCs w:val="24"/>
        </w:rPr>
        <w:t>a</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ie</w:t>
      </w:r>
      <w:r>
        <w:rPr>
          <w:rFonts w:ascii="Times New Roman" w:hAnsi="Times New Roman"/>
          <w:sz w:val="24"/>
          <w:szCs w:val="24"/>
        </w:rPr>
        <w:t xml:space="preserve"> </w:t>
      </w:r>
      <w:r w:rsidRPr="00734F24">
        <w:rPr>
          <w:rFonts w:ascii="Times New Roman" w:hAnsi="Times New Roman"/>
          <w:sz w:val="24"/>
          <w:szCs w:val="24"/>
        </w:rPr>
        <w:t>odbi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ia</w:t>
      </w:r>
      <w:r>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dów  komun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yc</w:t>
      </w:r>
      <w:r w:rsidRPr="00734F24">
        <w:rPr>
          <w:rFonts w:ascii="Times New Roman" w:hAnsi="Times New Roman"/>
          <w:sz w:val="24"/>
          <w:szCs w:val="24"/>
        </w:rPr>
        <w:t>h od</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3"/>
          <w:sz w:val="24"/>
          <w:szCs w:val="24"/>
        </w:rPr>
        <w:t>ł</w:t>
      </w:r>
      <w:r w:rsidRPr="00734F24">
        <w:rPr>
          <w:rFonts w:ascii="Times New Roman" w:hAnsi="Times New Roman"/>
          <w:spacing w:val="1"/>
          <w:sz w:val="24"/>
          <w:szCs w:val="24"/>
        </w:rPr>
        <w:t>a</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1"/>
          <w:sz w:val="24"/>
          <w:szCs w:val="24"/>
        </w:rPr>
        <w:t>c</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li</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c</w:t>
      </w:r>
      <w:r w:rsidRPr="00734F24">
        <w:rPr>
          <w:rFonts w:ascii="Times New Roman" w:hAnsi="Times New Roman"/>
          <w:sz w:val="24"/>
          <w:szCs w:val="24"/>
        </w:rPr>
        <w:t>homo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 z</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re</w:t>
      </w:r>
      <w:r w:rsidRPr="00734F24">
        <w:rPr>
          <w:rFonts w:ascii="Times New Roman" w:hAnsi="Times New Roman"/>
          <w:sz w:val="24"/>
          <w:szCs w:val="24"/>
        </w:rPr>
        <w:t>nu</w:t>
      </w:r>
      <w:r>
        <w:rPr>
          <w:rFonts w:ascii="Times New Roman" w:hAnsi="Times New Roman"/>
          <w:sz w:val="24"/>
          <w:szCs w:val="24"/>
        </w:rPr>
        <w:t xml:space="preserve"> </w:t>
      </w:r>
      <w:r w:rsidRPr="00734F24">
        <w:rPr>
          <w:rFonts w:ascii="Times New Roman" w:hAnsi="Times New Roman"/>
          <w:spacing w:val="-1"/>
          <w:sz w:val="24"/>
          <w:szCs w:val="24"/>
        </w:rPr>
        <w:t>G</w:t>
      </w:r>
      <w:r w:rsidRPr="00734F24">
        <w:rPr>
          <w:rFonts w:ascii="Times New Roman" w:hAnsi="Times New Roman"/>
          <w:sz w:val="24"/>
          <w:szCs w:val="24"/>
        </w:rPr>
        <w:t>miny</w:t>
      </w:r>
      <w:r w:rsidRPr="00734F24">
        <w:rPr>
          <w:rFonts w:ascii="Times New Roman" w:hAnsi="Times New Roman"/>
          <w:spacing w:val="7"/>
          <w:sz w:val="24"/>
          <w:szCs w:val="24"/>
        </w:rPr>
        <w:t xml:space="preserve"> Wielgomłyny </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w:t>
      </w:r>
      <w:r w:rsidRPr="00734F24">
        <w:rPr>
          <w:rFonts w:ascii="Times New Roman" w:hAnsi="Times New Roman"/>
          <w:sz w:val="24"/>
          <w:szCs w:val="24"/>
        </w:rPr>
        <w:t>m mo</w:t>
      </w:r>
      <w:r w:rsidRPr="00734F24">
        <w:rPr>
          <w:rFonts w:ascii="Times New Roman" w:hAnsi="Times New Roman"/>
          <w:spacing w:val="1"/>
          <w:sz w:val="24"/>
          <w:szCs w:val="24"/>
        </w:rPr>
        <w:t>w</w:t>
      </w:r>
      <w:r w:rsidRPr="00734F24">
        <w:rPr>
          <w:rFonts w:ascii="Times New Roman" w:hAnsi="Times New Roman"/>
          <w:sz w:val="24"/>
          <w:szCs w:val="24"/>
        </w:rPr>
        <w:t>aw</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t.9b i</w:t>
      </w:r>
      <w:r>
        <w:rPr>
          <w:rFonts w:ascii="Times New Roman" w:hAnsi="Times New Roman"/>
          <w:sz w:val="24"/>
          <w:szCs w:val="24"/>
        </w:rPr>
        <w:t xml:space="preserve"> </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zd</w:t>
      </w:r>
      <w:r w:rsidRPr="00734F24">
        <w:rPr>
          <w:rFonts w:ascii="Times New Roman" w:hAnsi="Times New Roman"/>
          <w:spacing w:val="-2"/>
          <w:sz w:val="24"/>
          <w:szCs w:val="24"/>
        </w:rPr>
        <w:t>n</w:t>
      </w:r>
      <w:r w:rsidRPr="00734F24">
        <w:rPr>
          <w:rFonts w:ascii="Times New Roman" w:hAnsi="Times New Roman"/>
          <w:sz w:val="24"/>
          <w:szCs w:val="24"/>
        </w:rPr>
        <w:t>ia</w:t>
      </w:r>
      <w:r w:rsidRPr="00734F24">
        <w:rPr>
          <w:rFonts w:ascii="Times New Roman" w:hAnsi="Times New Roman"/>
          <w:spacing w:val="-2"/>
          <w:sz w:val="24"/>
          <w:szCs w:val="24"/>
        </w:rPr>
        <w:t>1</w:t>
      </w:r>
      <w:r w:rsidRPr="00734F24">
        <w:rPr>
          <w:rFonts w:ascii="Times New Roman" w:hAnsi="Times New Roman"/>
          <w:sz w:val="24"/>
          <w:szCs w:val="24"/>
        </w:rPr>
        <w:t>3</w:t>
      </w:r>
      <w:r w:rsidRPr="00734F24">
        <w:rPr>
          <w:rFonts w:ascii="Times New Roman" w:hAnsi="Times New Roman"/>
          <w:spacing w:val="1"/>
          <w:sz w:val="24"/>
          <w:szCs w:val="24"/>
        </w:rPr>
        <w:t>w</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pacing w:val="-1"/>
          <w:sz w:val="24"/>
          <w:szCs w:val="24"/>
        </w:rPr>
        <w:t>śn</w:t>
      </w:r>
      <w:r w:rsidRPr="00734F24">
        <w:rPr>
          <w:rFonts w:ascii="Times New Roman" w:hAnsi="Times New Roman"/>
          <w:sz w:val="24"/>
          <w:szCs w:val="24"/>
        </w:rPr>
        <w:t>ia 1996</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oku</w:t>
      </w:r>
      <w:r>
        <w:rPr>
          <w:rFonts w:ascii="Times New Roman" w:hAnsi="Times New Roman"/>
          <w:sz w:val="24"/>
          <w:szCs w:val="24"/>
        </w:rPr>
        <w:t xml:space="preserve"> </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ut</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iu</w:t>
      </w:r>
      <w:r>
        <w:rPr>
          <w:rFonts w:ascii="Times New Roman" w:hAnsi="Times New Roman"/>
          <w:sz w:val="24"/>
          <w:szCs w:val="24"/>
        </w:rPr>
        <w:t xml:space="preserve"> </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y</w:t>
      </w:r>
      <w:r w:rsidRPr="00734F24">
        <w:rPr>
          <w:rFonts w:ascii="Times New Roman" w:hAnsi="Times New Roman"/>
          <w:spacing w:val="-1"/>
          <w:sz w:val="24"/>
          <w:szCs w:val="24"/>
        </w:rPr>
        <w:t>s</w:t>
      </w:r>
      <w:r w:rsidRPr="00734F24">
        <w:rPr>
          <w:rFonts w:ascii="Times New Roman" w:hAnsi="Times New Roman"/>
          <w:sz w:val="24"/>
          <w:szCs w:val="24"/>
        </w:rPr>
        <w:t>to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 i</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pacing w:val="1"/>
          <w:sz w:val="24"/>
          <w:szCs w:val="24"/>
        </w:rPr>
        <w:t>zą</w:t>
      </w:r>
      <w:r w:rsidRPr="00734F24">
        <w:rPr>
          <w:rFonts w:ascii="Times New Roman" w:hAnsi="Times New Roman"/>
          <w:sz w:val="24"/>
          <w:szCs w:val="24"/>
        </w:rPr>
        <w:t>dku w</w:t>
      </w:r>
      <w:r>
        <w:rPr>
          <w:rFonts w:ascii="Times New Roman" w:hAnsi="Times New Roman"/>
          <w:sz w:val="24"/>
          <w:szCs w:val="24"/>
        </w:rPr>
        <w:t xml:space="preserve"> </w:t>
      </w:r>
      <w:r w:rsidRPr="00734F24">
        <w:rPr>
          <w:rFonts w:ascii="Times New Roman" w:hAnsi="Times New Roman"/>
          <w:spacing w:val="1"/>
          <w:sz w:val="24"/>
          <w:szCs w:val="24"/>
        </w:rPr>
        <w:t>g</w:t>
      </w:r>
      <w:r w:rsidRPr="00734F24">
        <w:rPr>
          <w:rFonts w:ascii="Times New Roman" w:hAnsi="Times New Roman"/>
          <w:sz w:val="24"/>
          <w:szCs w:val="24"/>
        </w:rPr>
        <w:t>min</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h,</w:t>
      </w:r>
    </w:p>
    <w:p w:rsidR="00D139D9" w:rsidRPr="00734F24" w:rsidRDefault="00D139D9" w:rsidP="00D139D9">
      <w:pPr>
        <w:spacing w:after="0" w:line="240" w:lineRule="auto"/>
        <w:rPr>
          <w:rFonts w:ascii="Times New Roman" w:hAnsi="Times New Roman"/>
          <w:sz w:val="24"/>
          <w:szCs w:val="24"/>
        </w:rPr>
      </w:pPr>
      <w:r w:rsidRPr="00734F24">
        <w:rPr>
          <w:rFonts w:ascii="Times New Roman" w:hAnsi="Times New Roman"/>
          <w:sz w:val="24"/>
          <w:szCs w:val="24"/>
        </w:rPr>
        <w:t>b) 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 xml:space="preserve">da </w:t>
      </w:r>
      <w:r w:rsidRPr="00734F24">
        <w:rPr>
          <w:rFonts w:ascii="Times New Roman" w:hAnsi="Times New Roman"/>
          <w:spacing w:val="1"/>
          <w:sz w:val="24"/>
          <w:szCs w:val="24"/>
        </w:rPr>
        <w:t>z</w:t>
      </w:r>
      <w:r w:rsidRPr="00734F24">
        <w:rPr>
          <w:rFonts w:ascii="Times New Roman" w:hAnsi="Times New Roman"/>
          <w:spacing w:val="-1"/>
          <w:sz w:val="24"/>
          <w:szCs w:val="24"/>
        </w:rPr>
        <w:t>e</w:t>
      </w:r>
      <w:r w:rsidRPr="00734F24">
        <w:rPr>
          <w:rFonts w:ascii="Times New Roman" w:hAnsi="Times New Roman"/>
          <w:spacing w:val="1"/>
          <w:sz w:val="24"/>
          <w:szCs w:val="24"/>
        </w:rPr>
        <w:t>zw</w:t>
      </w:r>
      <w:r w:rsidRPr="00734F24">
        <w:rPr>
          <w:rFonts w:ascii="Times New Roman" w:hAnsi="Times New Roman"/>
          <w:sz w:val="24"/>
          <w:szCs w:val="24"/>
        </w:rPr>
        <w:t>ol</w:t>
      </w:r>
      <w:r w:rsidRPr="00734F24">
        <w:rPr>
          <w:rFonts w:ascii="Times New Roman" w:hAnsi="Times New Roman"/>
          <w:spacing w:val="1"/>
          <w:sz w:val="24"/>
          <w:szCs w:val="24"/>
        </w:rPr>
        <w:t>e</w:t>
      </w:r>
      <w:r w:rsidRPr="00734F24">
        <w:rPr>
          <w:rFonts w:ascii="Times New Roman" w:hAnsi="Times New Roman"/>
          <w:spacing w:val="-2"/>
          <w:sz w:val="24"/>
          <w:szCs w:val="24"/>
        </w:rPr>
        <w:t>n</w:t>
      </w:r>
      <w:r w:rsidRPr="00734F24">
        <w:rPr>
          <w:rFonts w:ascii="Times New Roman" w:hAnsi="Times New Roman"/>
          <w:sz w:val="24"/>
          <w:szCs w:val="24"/>
        </w:rPr>
        <w:t xml:space="preserve">ie </w:t>
      </w:r>
      <w:r w:rsidRPr="00734F24">
        <w:rPr>
          <w:rFonts w:ascii="Times New Roman" w:hAnsi="Times New Roman"/>
          <w:spacing w:val="-2"/>
          <w:sz w:val="24"/>
          <w:szCs w:val="24"/>
        </w:rPr>
        <w:t>n</w:t>
      </w:r>
      <w:r w:rsidRPr="00734F24">
        <w:rPr>
          <w:rFonts w:ascii="Times New Roman" w:hAnsi="Times New Roman"/>
          <w:sz w:val="24"/>
          <w:szCs w:val="24"/>
        </w:rPr>
        <w:t>a od</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k i un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kodli</w:t>
      </w:r>
      <w:r w:rsidRPr="00734F24">
        <w:rPr>
          <w:rFonts w:ascii="Times New Roman" w:hAnsi="Times New Roman"/>
          <w:spacing w:val="1"/>
          <w:sz w:val="24"/>
          <w:szCs w:val="24"/>
        </w:rPr>
        <w:t>w</w:t>
      </w:r>
      <w:r w:rsidRPr="00734F24">
        <w:rPr>
          <w:rFonts w:ascii="Times New Roman" w:hAnsi="Times New Roman"/>
          <w:spacing w:val="-2"/>
          <w:sz w:val="24"/>
          <w:szCs w:val="24"/>
        </w:rPr>
        <w:t>ia</w:t>
      </w:r>
      <w:r w:rsidRPr="00734F24">
        <w:rPr>
          <w:rFonts w:ascii="Times New Roman" w:hAnsi="Times New Roman"/>
          <w:sz w:val="24"/>
          <w:szCs w:val="24"/>
        </w:rPr>
        <w:t>nie odp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3"/>
          <w:sz w:val="24"/>
          <w:szCs w:val="24"/>
        </w:rPr>
        <w:t>ó</w:t>
      </w:r>
      <w:r w:rsidRPr="00734F24">
        <w:rPr>
          <w:rFonts w:ascii="Times New Roman" w:hAnsi="Times New Roman"/>
          <w:sz w:val="24"/>
          <w:szCs w:val="24"/>
        </w:rPr>
        <w:t>w lub 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2"/>
          <w:sz w:val="24"/>
          <w:szCs w:val="24"/>
        </w:rPr>
        <w:t>a</w:t>
      </w:r>
      <w:r w:rsidRPr="00734F24">
        <w:rPr>
          <w:rFonts w:ascii="Times New Roman" w:hAnsi="Times New Roman"/>
          <w:sz w:val="24"/>
          <w:szCs w:val="24"/>
        </w:rPr>
        <w:t>da</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ę z podmiot</w:t>
      </w:r>
      <w:r w:rsidRPr="00734F24">
        <w:rPr>
          <w:rFonts w:ascii="Times New Roman" w:hAnsi="Times New Roman"/>
          <w:spacing w:val="1"/>
          <w:sz w:val="24"/>
          <w:szCs w:val="24"/>
        </w:rPr>
        <w:t>e</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cy</w:t>
      </w:r>
      <w:r w:rsidRPr="00734F24">
        <w:rPr>
          <w:rFonts w:ascii="Times New Roman" w:hAnsi="Times New Roman"/>
          <w:sz w:val="24"/>
          <w:szCs w:val="24"/>
        </w:rPr>
        <w:t>m</w:t>
      </w:r>
      <w:r>
        <w:rPr>
          <w:rFonts w:ascii="Times New Roman" w:hAnsi="Times New Roman"/>
          <w:sz w:val="24"/>
          <w:szCs w:val="24"/>
        </w:rPr>
        <w:t xml:space="preserve"> </w:t>
      </w:r>
      <w:r w:rsidRPr="00734F24">
        <w:rPr>
          <w:rFonts w:ascii="Times New Roman" w:hAnsi="Times New Roman"/>
          <w:spacing w:val="1"/>
          <w:sz w:val="24"/>
          <w:szCs w:val="24"/>
        </w:rPr>
        <w:t>zezw</w:t>
      </w:r>
      <w:r w:rsidRPr="00734F24">
        <w:rPr>
          <w:rFonts w:ascii="Times New Roman" w:hAnsi="Times New Roman"/>
          <w:sz w:val="24"/>
          <w:szCs w:val="24"/>
        </w:rPr>
        <w:t>o</w:t>
      </w:r>
      <w:r w:rsidRPr="00734F24">
        <w:rPr>
          <w:rFonts w:ascii="Times New Roman" w:hAnsi="Times New Roman"/>
          <w:spacing w:val="-2"/>
          <w:sz w:val="24"/>
          <w:szCs w:val="24"/>
        </w:rPr>
        <w:t>l</w:t>
      </w:r>
      <w:r w:rsidRPr="00734F24">
        <w:rPr>
          <w:rFonts w:ascii="Times New Roman" w:hAnsi="Times New Roman"/>
          <w:spacing w:val="1"/>
          <w:sz w:val="24"/>
          <w:szCs w:val="24"/>
        </w:rPr>
        <w:t>e</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na od</w:t>
      </w:r>
      <w:r w:rsidRPr="00734F24">
        <w:rPr>
          <w:rFonts w:ascii="Times New Roman" w:hAnsi="Times New Roman"/>
          <w:spacing w:val="-2"/>
          <w:sz w:val="24"/>
          <w:szCs w:val="24"/>
        </w:rPr>
        <w:t>z</w:t>
      </w:r>
      <w:r w:rsidRPr="00734F24">
        <w:rPr>
          <w:rFonts w:ascii="Times New Roman" w:hAnsi="Times New Roman"/>
          <w:spacing w:val="1"/>
          <w:sz w:val="24"/>
          <w:szCs w:val="24"/>
        </w:rPr>
        <w:t>y</w:t>
      </w:r>
      <w:r w:rsidRPr="00734F24">
        <w:rPr>
          <w:rFonts w:ascii="Times New Roman" w:hAnsi="Times New Roman"/>
          <w:spacing w:val="-1"/>
          <w:sz w:val="24"/>
          <w:szCs w:val="24"/>
        </w:rPr>
        <w:t>s</w:t>
      </w:r>
      <w:r w:rsidRPr="00734F24">
        <w:rPr>
          <w:rFonts w:ascii="Times New Roman" w:hAnsi="Times New Roman"/>
          <w:sz w:val="24"/>
          <w:szCs w:val="24"/>
        </w:rPr>
        <w:t>k</w:t>
      </w:r>
      <w:r>
        <w:rPr>
          <w:rFonts w:ascii="Times New Roman" w:hAnsi="Times New Roman"/>
          <w:sz w:val="24"/>
          <w:szCs w:val="24"/>
        </w:rPr>
        <w:t xml:space="preserve"> </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uni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kodli</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3"/>
          <w:sz w:val="24"/>
          <w:szCs w:val="24"/>
        </w:rPr>
        <w:t>ó</w:t>
      </w:r>
      <w:r w:rsidRPr="00734F24">
        <w:rPr>
          <w:rFonts w:ascii="Times New Roman" w:hAnsi="Times New Roman"/>
          <w:spacing w:val="1"/>
          <w:sz w:val="24"/>
          <w:szCs w:val="24"/>
        </w:rPr>
        <w:t>w</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yc</w:t>
      </w:r>
      <w:r w:rsidRPr="00734F24">
        <w:rPr>
          <w:rFonts w:ascii="Times New Roman" w:hAnsi="Times New Roman"/>
          <w:sz w:val="24"/>
          <w:szCs w:val="24"/>
        </w:rPr>
        <w:t>h mo</w:t>
      </w:r>
      <w:r w:rsidRPr="00734F24">
        <w:rPr>
          <w:rFonts w:ascii="Times New Roman" w:hAnsi="Times New Roman"/>
          <w:spacing w:val="1"/>
          <w:sz w:val="24"/>
          <w:szCs w:val="24"/>
        </w:rPr>
        <w:t>w</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t.41</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dnia</w:t>
      </w:r>
      <w:r>
        <w:rPr>
          <w:rFonts w:ascii="Times New Roman" w:hAnsi="Times New Roman"/>
          <w:sz w:val="24"/>
          <w:szCs w:val="24"/>
        </w:rPr>
        <w:t xml:space="preserve"> </w:t>
      </w:r>
      <w:r w:rsidRPr="00734F24">
        <w:rPr>
          <w:rFonts w:ascii="Times New Roman" w:hAnsi="Times New Roman"/>
          <w:sz w:val="24"/>
          <w:szCs w:val="24"/>
        </w:rPr>
        <w:t>14</w:t>
      </w:r>
      <w:r>
        <w:rPr>
          <w:rFonts w:ascii="Times New Roman" w:hAnsi="Times New Roman"/>
          <w:sz w:val="24"/>
          <w:szCs w:val="24"/>
        </w:rPr>
        <w:t xml:space="preserve"> </w:t>
      </w:r>
      <w:r w:rsidRPr="00734F24">
        <w:rPr>
          <w:rFonts w:ascii="Times New Roman" w:hAnsi="Times New Roman"/>
          <w:spacing w:val="1"/>
          <w:sz w:val="24"/>
          <w:szCs w:val="24"/>
        </w:rPr>
        <w:t>g</w:t>
      </w:r>
      <w:r w:rsidRPr="00734F24">
        <w:rPr>
          <w:rFonts w:ascii="Times New Roman" w:hAnsi="Times New Roman"/>
          <w:spacing w:val="-1"/>
          <w:sz w:val="24"/>
          <w:szCs w:val="24"/>
        </w:rPr>
        <w:t>r</w:t>
      </w:r>
      <w:r w:rsidRPr="00734F24">
        <w:rPr>
          <w:rFonts w:ascii="Times New Roman" w:hAnsi="Times New Roman"/>
          <w:sz w:val="24"/>
          <w:szCs w:val="24"/>
        </w:rPr>
        <w:t>udnia</w:t>
      </w:r>
      <w:r>
        <w:rPr>
          <w:rFonts w:ascii="Times New Roman" w:hAnsi="Times New Roman"/>
          <w:sz w:val="24"/>
          <w:szCs w:val="24"/>
        </w:rPr>
        <w:t xml:space="preserve"> </w:t>
      </w:r>
      <w:r w:rsidRPr="00734F24">
        <w:rPr>
          <w:rFonts w:ascii="Times New Roman" w:hAnsi="Times New Roman"/>
          <w:sz w:val="24"/>
          <w:szCs w:val="24"/>
        </w:rPr>
        <w:t>2012</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oku</w:t>
      </w:r>
      <w:r>
        <w:rPr>
          <w:rFonts w:ascii="Times New Roman" w:hAnsi="Times New Roman"/>
          <w:sz w:val="24"/>
          <w:szCs w:val="24"/>
        </w:rPr>
        <w:t xml:space="preserve"> </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ac</w:t>
      </w:r>
      <w:r w:rsidRPr="00734F24">
        <w:rPr>
          <w:rFonts w:ascii="Times New Roman" w:hAnsi="Times New Roman"/>
          <w:sz w:val="24"/>
          <w:szCs w:val="24"/>
        </w:rPr>
        <w:t>h,</w:t>
      </w:r>
    </w:p>
    <w:p w:rsidR="00D139D9" w:rsidRPr="00734F24" w:rsidRDefault="00D139D9" w:rsidP="00D139D9">
      <w:pPr>
        <w:spacing w:after="0" w:line="240" w:lineRule="auto"/>
        <w:rPr>
          <w:rFonts w:ascii="Times New Roman" w:hAnsi="Times New Roman"/>
          <w:sz w:val="24"/>
          <w:szCs w:val="24"/>
        </w:rPr>
      </w:pPr>
      <w:r w:rsidRPr="00734F24">
        <w:rPr>
          <w:rFonts w:ascii="Times New Roman" w:hAnsi="Times New Roman"/>
          <w:sz w:val="24"/>
          <w:szCs w:val="24"/>
        </w:rPr>
        <w:t>c) 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 xml:space="preserve">da </w:t>
      </w:r>
      <w:r w:rsidRPr="00734F24">
        <w:rPr>
          <w:rFonts w:ascii="Times New Roman" w:hAnsi="Times New Roman"/>
          <w:spacing w:val="1"/>
          <w:sz w:val="24"/>
          <w:szCs w:val="24"/>
        </w:rPr>
        <w:t>zezw</w:t>
      </w:r>
      <w:r w:rsidRPr="00734F24">
        <w:rPr>
          <w:rFonts w:ascii="Times New Roman" w:hAnsi="Times New Roman"/>
          <w:sz w:val="24"/>
          <w:szCs w:val="24"/>
        </w:rPr>
        <w:t>o</w:t>
      </w:r>
      <w:r w:rsidRPr="00734F24">
        <w:rPr>
          <w:rFonts w:ascii="Times New Roman" w:hAnsi="Times New Roman"/>
          <w:spacing w:val="-2"/>
          <w:sz w:val="24"/>
          <w:szCs w:val="24"/>
        </w:rPr>
        <w:t>l</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1"/>
          <w:sz w:val="24"/>
          <w:szCs w:val="24"/>
        </w:rPr>
        <w:t xml:space="preserve">e </w:t>
      </w:r>
      <w:r w:rsidRPr="00734F24">
        <w:rPr>
          <w:rFonts w:ascii="Times New Roman" w:hAnsi="Times New Roman"/>
          <w:sz w:val="24"/>
          <w:szCs w:val="24"/>
        </w:rPr>
        <w:t>na t</w:t>
      </w:r>
      <w:r w:rsidRPr="00734F24">
        <w:rPr>
          <w:rFonts w:ascii="Times New Roman" w:hAnsi="Times New Roman"/>
          <w:spacing w:val="-3"/>
          <w:sz w:val="24"/>
          <w:szCs w:val="24"/>
        </w:rPr>
        <w:t>r</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z w:val="24"/>
          <w:szCs w:val="24"/>
        </w:rPr>
        <w:t>t to</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z w:val="24"/>
          <w:szCs w:val="24"/>
        </w:rPr>
        <w:t>ów ni</w:t>
      </w:r>
      <w:r w:rsidRPr="00734F24">
        <w:rPr>
          <w:rFonts w:ascii="Times New Roman" w:hAnsi="Times New Roman"/>
          <w:spacing w:val="1"/>
          <w:sz w:val="24"/>
          <w:szCs w:val="24"/>
        </w:rPr>
        <w:t>e</w:t>
      </w:r>
      <w:r w:rsidRPr="00734F24">
        <w:rPr>
          <w:rFonts w:ascii="Times New Roman" w:hAnsi="Times New Roman"/>
          <w:sz w:val="24"/>
          <w:szCs w:val="24"/>
        </w:rPr>
        <w:t>b</w:t>
      </w:r>
      <w:r w:rsidRPr="00734F24">
        <w:rPr>
          <w:rFonts w:ascii="Times New Roman" w:hAnsi="Times New Roman"/>
          <w:spacing w:val="1"/>
          <w:sz w:val="24"/>
          <w:szCs w:val="24"/>
        </w:rPr>
        <w:t>ez</w:t>
      </w:r>
      <w:r w:rsidRPr="00734F24">
        <w:rPr>
          <w:rFonts w:ascii="Times New Roman" w:hAnsi="Times New Roman"/>
          <w:sz w:val="24"/>
          <w:szCs w:val="24"/>
        </w:rPr>
        <w:t>pi</w:t>
      </w:r>
      <w:r w:rsidRPr="00734F24">
        <w:rPr>
          <w:rFonts w:ascii="Times New Roman" w:hAnsi="Times New Roman"/>
          <w:spacing w:val="1"/>
          <w:sz w:val="24"/>
          <w:szCs w:val="24"/>
        </w:rPr>
        <w:t>ecz</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 xml:space="preserve">h </w:t>
      </w:r>
      <w:r w:rsidRPr="00734F24">
        <w:rPr>
          <w:rFonts w:ascii="Times New Roman" w:hAnsi="Times New Roman"/>
          <w:spacing w:val="1"/>
          <w:sz w:val="24"/>
          <w:szCs w:val="24"/>
        </w:rPr>
        <w:t>zg</w:t>
      </w:r>
      <w:r w:rsidRPr="00734F24">
        <w:rPr>
          <w:rFonts w:ascii="Times New Roman" w:hAnsi="Times New Roman"/>
          <w:sz w:val="24"/>
          <w:szCs w:val="24"/>
        </w:rPr>
        <w:t>odnie z 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ą z dn</w:t>
      </w:r>
      <w:r w:rsidRPr="00734F24">
        <w:rPr>
          <w:rFonts w:ascii="Times New Roman" w:hAnsi="Times New Roman"/>
          <w:spacing w:val="-2"/>
          <w:sz w:val="24"/>
          <w:szCs w:val="24"/>
        </w:rPr>
        <w:t>i</w:t>
      </w:r>
      <w:r w:rsidRPr="00734F24">
        <w:rPr>
          <w:rFonts w:ascii="Times New Roman" w:hAnsi="Times New Roman"/>
          <w:sz w:val="24"/>
          <w:szCs w:val="24"/>
        </w:rPr>
        <w:t>a 19 sierpnia 2011 roku o p</w:t>
      </w:r>
      <w:r w:rsidRPr="00734F24">
        <w:rPr>
          <w:rFonts w:ascii="Times New Roman" w:hAnsi="Times New Roman"/>
          <w:spacing w:val="-1"/>
          <w:sz w:val="24"/>
          <w:szCs w:val="24"/>
        </w:rPr>
        <w:t>r</w:t>
      </w:r>
      <w:r w:rsidRPr="00734F24">
        <w:rPr>
          <w:rFonts w:ascii="Times New Roman" w:hAnsi="Times New Roman"/>
          <w:spacing w:val="1"/>
          <w:sz w:val="24"/>
          <w:szCs w:val="24"/>
        </w:rPr>
        <w:t>zew</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pacing w:val="-2"/>
          <w:sz w:val="24"/>
          <w:szCs w:val="24"/>
        </w:rPr>
        <w:t>i</w:t>
      </w:r>
      <w:r w:rsidRPr="00734F24">
        <w:rPr>
          <w:rFonts w:ascii="Times New Roman" w:hAnsi="Times New Roman"/>
          <w:sz w:val="24"/>
          <w:szCs w:val="24"/>
        </w:rPr>
        <w:t>e to</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z w:val="24"/>
          <w:szCs w:val="24"/>
        </w:rPr>
        <w:t xml:space="preserve">ów </w:t>
      </w:r>
      <w:r w:rsidRPr="00734F24">
        <w:rPr>
          <w:rFonts w:ascii="Times New Roman" w:hAnsi="Times New Roman"/>
          <w:spacing w:val="-2"/>
          <w:sz w:val="24"/>
          <w:szCs w:val="24"/>
        </w:rPr>
        <w:t>n</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b</w:t>
      </w:r>
      <w:r w:rsidRPr="00734F24">
        <w:rPr>
          <w:rFonts w:ascii="Times New Roman" w:hAnsi="Times New Roman"/>
          <w:spacing w:val="1"/>
          <w:sz w:val="24"/>
          <w:szCs w:val="24"/>
        </w:rPr>
        <w:t>ez</w:t>
      </w:r>
      <w:r w:rsidRPr="00734F24">
        <w:rPr>
          <w:rFonts w:ascii="Times New Roman" w:hAnsi="Times New Roman"/>
          <w:spacing w:val="-2"/>
          <w:sz w:val="24"/>
          <w:szCs w:val="24"/>
        </w:rPr>
        <w:t>p</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  o</w:t>
      </w:r>
      <w:r w:rsidRPr="00734F24">
        <w:rPr>
          <w:rFonts w:ascii="Times New Roman" w:hAnsi="Times New Roman"/>
          <w:spacing w:val="-1"/>
          <w:sz w:val="24"/>
          <w:szCs w:val="24"/>
        </w:rPr>
        <w:t>r</w:t>
      </w:r>
      <w:r w:rsidRPr="00734F24">
        <w:rPr>
          <w:rFonts w:ascii="Times New Roman" w:hAnsi="Times New Roman"/>
          <w:spacing w:val="-2"/>
          <w:sz w:val="24"/>
          <w:szCs w:val="24"/>
        </w:rPr>
        <w:t>a</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 xml:space="preserve">y </w:t>
      </w:r>
      <w:r w:rsidRPr="00734F24">
        <w:rPr>
          <w:rFonts w:ascii="Times New Roman" w:hAnsi="Times New Roman"/>
          <w:spacing w:val="1"/>
          <w:sz w:val="24"/>
          <w:szCs w:val="24"/>
        </w:rPr>
        <w:t>E</w:t>
      </w:r>
      <w:r w:rsidRPr="00734F24">
        <w:rPr>
          <w:rFonts w:ascii="Times New Roman" w:hAnsi="Times New Roman"/>
          <w:sz w:val="24"/>
          <w:szCs w:val="24"/>
        </w:rPr>
        <w:t>u</w:t>
      </w:r>
      <w:r w:rsidRPr="00734F24">
        <w:rPr>
          <w:rFonts w:ascii="Times New Roman" w:hAnsi="Times New Roman"/>
          <w:spacing w:val="-1"/>
          <w:sz w:val="24"/>
          <w:szCs w:val="24"/>
        </w:rPr>
        <w:t>r</w:t>
      </w:r>
      <w:r w:rsidRPr="00734F24">
        <w:rPr>
          <w:rFonts w:ascii="Times New Roman" w:hAnsi="Times New Roman"/>
          <w:sz w:val="24"/>
          <w:szCs w:val="24"/>
        </w:rPr>
        <w:t>op</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z w:val="24"/>
          <w:szCs w:val="24"/>
        </w:rPr>
        <w:t>ki</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dot</w:t>
      </w:r>
      <w:r w:rsidRPr="00734F24">
        <w:rPr>
          <w:rFonts w:ascii="Times New Roman" w:hAnsi="Times New Roman"/>
          <w:spacing w:val="-1"/>
          <w:sz w:val="24"/>
          <w:szCs w:val="24"/>
        </w:rPr>
        <w:t>y</w:t>
      </w:r>
      <w:r w:rsidRPr="00734F24">
        <w:rPr>
          <w:rFonts w:ascii="Times New Roman" w:hAnsi="Times New Roman"/>
          <w:spacing w:val="1"/>
          <w:sz w:val="24"/>
          <w:szCs w:val="24"/>
        </w:rPr>
        <w:t>czą</w:t>
      </w:r>
      <w:r w:rsidRPr="00734F24">
        <w:rPr>
          <w:rFonts w:ascii="Times New Roman" w:hAnsi="Times New Roman"/>
          <w:spacing w:val="-1"/>
          <w:sz w:val="24"/>
          <w:szCs w:val="24"/>
        </w:rPr>
        <w:t>c</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mi</w:t>
      </w:r>
      <w:r w:rsidRPr="00734F24">
        <w:rPr>
          <w:rFonts w:ascii="Times New Roman" w:hAnsi="Times New Roman"/>
          <w:spacing w:val="1"/>
          <w:sz w:val="24"/>
          <w:szCs w:val="24"/>
        </w:rPr>
        <w:t>ę</w:t>
      </w:r>
      <w:r w:rsidRPr="00734F24">
        <w:rPr>
          <w:rFonts w:ascii="Times New Roman" w:hAnsi="Times New Roman"/>
          <w:sz w:val="24"/>
          <w:szCs w:val="24"/>
        </w:rPr>
        <w:t>d</w:t>
      </w:r>
      <w:r w:rsidRPr="00734F24">
        <w:rPr>
          <w:rFonts w:ascii="Times New Roman" w:hAnsi="Times New Roman"/>
          <w:spacing w:val="-2"/>
          <w:sz w:val="24"/>
          <w:szCs w:val="24"/>
        </w:rPr>
        <w:t>z</w:t>
      </w:r>
      <w:r w:rsidRPr="00734F24">
        <w:rPr>
          <w:rFonts w:ascii="Times New Roman" w:hAnsi="Times New Roman"/>
          <w:spacing w:val="1"/>
          <w:sz w:val="24"/>
          <w:szCs w:val="24"/>
        </w:rPr>
        <w:t>y</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odo</w:t>
      </w:r>
      <w:r w:rsidRPr="00734F24">
        <w:rPr>
          <w:rFonts w:ascii="Times New Roman" w:hAnsi="Times New Roman"/>
          <w:spacing w:val="1"/>
          <w:sz w:val="24"/>
          <w:szCs w:val="24"/>
        </w:rPr>
        <w:t>w</w:t>
      </w:r>
      <w:r w:rsidRPr="00734F24">
        <w:rPr>
          <w:rFonts w:ascii="Times New Roman" w:hAnsi="Times New Roman"/>
          <w:spacing w:val="-1"/>
          <w:sz w:val="24"/>
          <w:szCs w:val="24"/>
        </w:rPr>
        <w:t>e</w:t>
      </w:r>
      <w:r w:rsidRPr="00734F24">
        <w:rPr>
          <w:rFonts w:ascii="Times New Roman" w:hAnsi="Times New Roman"/>
          <w:spacing w:val="1"/>
          <w:sz w:val="24"/>
          <w:szCs w:val="24"/>
        </w:rPr>
        <w:t>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z w:val="24"/>
          <w:szCs w:val="24"/>
        </w:rPr>
        <w:t>e</w:t>
      </w:r>
      <w:r w:rsidRPr="00734F24">
        <w:rPr>
          <w:rFonts w:ascii="Times New Roman" w:hAnsi="Times New Roman"/>
          <w:spacing w:val="1"/>
          <w:sz w:val="24"/>
          <w:szCs w:val="24"/>
        </w:rPr>
        <w:t>w</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z w:val="24"/>
          <w:szCs w:val="24"/>
        </w:rPr>
        <w:t>u</w:t>
      </w:r>
      <w:r>
        <w:rPr>
          <w:rFonts w:ascii="Times New Roman" w:hAnsi="Times New Roman"/>
          <w:sz w:val="24"/>
          <w:szCs w:val="24"/>
        </w:rPr>
        <w:t xml:space="preserve"> </w:t>
      </w:r>
      <w:r w:rsidRPr="00734F24">
        <w:rPr>
          <w:rFonts w:ascii="Times New Roman" w:hAnsi="Times New Roman"/>
          <w:sz w:val="24"/>
          <w:szCs w:val="24"/>
        </w:rPr>
        <w:t>to</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z w:val="24"/>
          <w:szCs w:val="24"/>
        </w:rPr>
        <w:t>ów 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b</w:t>
      </w:r>
      <w:r w:rsidRPr="00734F24">
        <w:rPr>
          <w:rFonts w:ascii="Times New Roman" w:hAnsi="Times New Roman"/>
          <w:spacing w:val="-1"/>
          <w:sz w:val="24"/>
          <w:szCs w:val="24"/>
        </w:rPr>
        <w:t>e</w:t>
      </w:r>
      <w:r w:rsidRPr="00734F24">
        <w:rPr>
          <w:rFonts w:ascii="Times New Roman" w:hAnsi="Times New Roman"/>
          <w:spacing w:val="1"/>
          <w:sz w:val="24"/>
          <w:szCs w:val="24"/>
        </w:rPr>
        <w:t>z</w:t>
      </w:r>
      <w:r w:rsidRPr="00734F24">
        <w:rPr>
          <w:rFonts w:ascii="Times New Roman" w:hAnsi="Times New Roman"/>
          <w:sz w:val="24"/>
          <w:szCs w:val="24"/>
        </w:rPr>
        <w:t>pi</w:t>
      </w:r>
      <w:r w:rsidRPr="00734F24">
        <w:rPr>
          <w:rFonts w:ascii="Times New Roman" w:hAnsi="Times New Roman"/>
          <w:spacing w:val="1"/>
          <w:sz w:val="24"/>
          <w:szCs w:val="24"/>
        </w:rPr>
        <w:t>ecz</w:t>
      </w:r>
      <w:r w:rsidRPr="00734F24">
        <w:rPr>
          <w:rFonts w:ascii="Times New Roman" w:hAnsi="Times New Roman"/>
          <w:spacing w:val="-2"/>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 (</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R</w:t>
      </w:r>
      <w:r w:rsidRPr="00734F24">
        <w:rPr>
          <w:rFonts w:ascii="Times New Roman" w:hAnsi="Times New Roman"/>
          <w:sz w:val="24"/>
          <w:szCs w:val="24"/>
        </w:rPr>
        <w:t>),</w:t>
      </w:r>
    </w:p>
    <w:p w:rsidR="00D139D9" w:rsidRPr="00734F24" w:rsidRDefault="00D139D9" w:rsidP="00D139D9">
      <w:pPr>
        <w:spacing w:after="0" w:line="240" w:lineRule="auto"/>
        <w:rPr>
          <w:rFonts w:ascii="Times New Roman" w:hAnsi="Times New Roman"/>
          <w:sz w:val="24"/>
          <w:szCs w:val="24"/>
        </w:rPr>
      </w:pPr>
      <w:r w:rsidRPr="00734F24">
        <w:rPr>
          <w:rFonts w:ascii="Times New Roman" w:hAnsi="Times New Roman"/>
          <w:sz w:val="24"/>
          <w:szCs w:val="24"/>
        </w:rPr>
        <w:t xml:space="preserve"> d) na</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pacing w:val="1"/>
          <w:sz w:val="24"/>
          <w:szCs w:val="24"/>
        </w:rPr>
        <w:t>c</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da</w:t>
      </w:r>
      <w:r>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ą</w:t>
      </w:r>
      <w:r w:rsidRPr="00734F24">
        <w:rPr>
          <w:rFonts w:ascii="Times New Roman" w:hAnsi="Times New Roman"/>
          <w:spacing w:val="-2"/>
          <w:sz w:val="24"/>
          <w:szCs w:val="24"/>
        </w:rPr>
        <w:t>d</w:t>
      </w:r>
      <w:r w:rsidRPr="00734F24">
        <w:rPr>
          <w:rFonts w:ascii="Times New Roman" w:hAnsi="Times New Roman"/>
          <w:sz w:val="24"/>
          <w:szCs w:val="24"/>
        </w:rPr>
        <w:t>ź</w:t>
      </w:r>
      <w:r>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ie</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2"/>
          <w:sz w:val="24"/>
          <w:szCs w:val="24"/>
        </w:rPr>
        <w:t>a</w:t>
      </w:r>
      <w:r w:rsidRPr="00734F24">
        <w:rPr>
          <w:rFonts w:ascii="Times New Roman" w:hAnsi="Times New Roman"/>
          <w:sz w:val="24"/>
          <w:szCs w:val="24"/>
        </w:rPr>
        <w:t>ć</w:t>
      </w:r>
      <w:r>
        <w:rPr>
          <w:rFonts w:ascii="Times New Roman" w:hAnsi="Times New Roman"/>
          <w:sz w:val="24"/>
          <w:szCs w:val="24"/>
        </w:rPr>
        <w:t xml:space="preserve"> </w:t>
      </w:r>
      <w:r w:rsidRPr="00734F24">
        <w:rPr>
          <w:rFonts w:ascii="Times New Roman" w:hAnsi="Times New Roman"/>
          <w:sz w:val="24"/>
          <w:szCs w:val="24"/>
        </w:rPr>
        <w:t>na</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Pr>
          <w:rFonts w:ascii="Times New Roman" w:hAnsi="Times New Roman"/>
          <w:sz w:val="24"/>
          <w:szCs w:val="24"/>
        </w:rPr>
        <w:t xml:space="preserve"> </w:t>
      </w:r>
      <w:r w:rsidRPr="00734F24">
        <w:rPr>
          <w:rFonts w:ascii="Times New Roman" w:hAnsi="Times New Roman"/>
          <w:spacing w:val="-2"/>
          <w:sz w:val="24"/>
          <w:szCs w:val="24"/>
        </w:rPr>
        <w:t>0</w:t>
      </w:r>
      <w:r w:rsidRPr="00734F24">
        <w:rPr>
          <w:rFonts w:ascii="Times New Roman" w:hAnsi="Times New Roman"/>
          <w:sz w:val="24"/>
          <w:szCs w:val="24"/>
        </w:rPr>
        <w:t>1</w:t>
      </w:r>
      <w:r w:rsidRPr="00734F24">
        <w:rPr>
          <w:rFonts w:ascii="Times New Roman" w:hAnsi="Times New Roman"/>
          <w:spacing w:val="6"/>
          <w:sz w:val="24"/>
          <w:szCs w:val="24"/>
        </w:rPr>
        <w:t xml:space="preserve">  stycznia</w:t>
      </w:r>
      <w:r w:rsidRPr="00734F24">
        <w:rPr>
          <w:rFonts w:ascii="Times New Roman" w:hAnsi="Times New Roman"/>
          <w:sz w:val="24"/>
          <w:szCs w:val="24"/>
        </w:rPr>
        <w:t>20</w:t>
      </w:r>
      <w:r w:rsidRPr="00734F24">
        <w:rPr>
          <w:rFonts w:ascii="Times New Roman" w:hAnsi="Times New Roman"/>
          <w:spacing w:val="-2"/>
          <w:sz w:val="24"/>
          <w:szCs w:val="24"/>
        </w:rPr>
        <w:t xml:space="preserve">17 </w:t>
      </w:r>
      <w:r w:rsidRPr="00734F24">
        <w:rPr>
          <w:rFonts w:ascii="Times New Roman" w:hAnsi="Times New Roman"/>
          <w:spacing w:val="-1"/>
          <w:sz w:val="24"/>
          <w:szCs w:val="24"/>
        </w:rPr>
        <w:t>r</w:t>
      </w:r>
      <w:r w:rsidRPr="00734F24">
        <w:rPr>
          <w:rFonts w:ascii="Times New Roman" w:hAnsi="Times New Roman"/>
          <w:sz w:val="24"/>
          <w:szCs w:val="24"/>
        </w:rPr>
        <w:t>oku</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ną in</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ac</w:t>
      </w:r>
      <w:r w:rsidRPr="00734F24">
        <w:rPr>
          <w:rFonts w:ascii="Times New Roman" w:hAnsi="Times New Roman"/>
          <w:sz w:val="24"/>
          <w:szCs w:val="24"/>
        </w:rPr>
        <w:t>ję</w:t>
      </w:r>
      <w:r>
        <w:rPr>
          <w:rFonts w:ascii="Times New Roman" w:hAnsi="Times New Roman"/>
          <w:sz w:val="24"/>
          <w:szCs w:val="24"/>
        </w:rPr>
        <w:t xml:space="preserve"> </w:t>
      </w:r>
      <w:r w:rsidRPr="00734F24">
        <w:rPr>
          <w:rFonts w:ascii="Times New Roman" w:hAnsi="Times New Roman"/>
          <w:spacing w:val="-2"/>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t</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pacing w:val="1"/>
          <w:sz w:val="24"/>
          <w:szCs w:val="24"/>
        </w:rPr>
        <w:t>za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3"/>
          <w:sz w:val="24"/>
          <w:szCs w:val="24"/>
        </w:rPr>
        <w:t>ó</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2"/>
          <w:sz w:val="24"/>
          <w:szCs w:val="24"/>
        </w:rPr>
        <w:t>j</w:t>
      </w:r>
      <w:r w:rsidRPr="00734F24">
        <w:rPr>
          <w:rFonts w:ascii="Times New Roman" w:hAnsi="Times New Roman"/>
          <w:spacing w:val="1"/>
          <w:sz w:val="24"/>
          <w:szCs w:val="24"/>
        </w:rPr>
        <w:t>ę</w:t>
      </w:r>
      <w:r w:rsidRPr="00734F24">
        <w:rPr>
          <w:rFonts w:ascii="Times New Roman" w:hAnsi="Times New Roman"/>
          <w:sz w:val="24"/>
          <w:szCs w:val="24"/>
        </w:rPr>
        <w:t>tą</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w:t>
      </w:r>
      <w:r w:rsidRPr="00734F24">
        <w:rPr>
          <w:rFonts w:ascii="Times New Roman" w:hAnsi="Times New Roman"/>
          <w:sz w:val="24"/>
          <w:szCs w:val="24"/>
        </w:rPr>
        <w:t>Pl</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Go</w:t>
      </w:r>
      <w:r w:rsidRPr="00734F24">
        <w:rPr>
          <w:rFonts w:ascii="Times New Roman" w:hAnsi="Times New Roman"/>
          <w:spacing w:val="-1"/>
          <w:sz w:val="24"/>
          <w:szCs w:val="24"/>
        </w:rPr>
        <w:t>s</w:t>
      </w:r>
      <w:r w:rsidRPr="00734F24">
        <w:rPr>
          <w:rFonts w:ascii="Times New Roman" w:hAnsi="Times New Roman"/>
          <w:sz w:val="24"/>
          <w:szCs w:val="24"/>
        </w:rPr>
        <w:t>pod</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2"/>
          <w:sz w:val="24"/>
          <w:szCs w:val="24"/>
        </w:rPr>
        <w:t>k</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 xml:space="preserve">mi dla </w:t>
      </w:r>
      <w:r w:rsidRPr="00734F24">
        <w:rPr>
          <w:rFonts w:ascii="Times New Roman" w:hAnsi="Times New Roman"/>
          <w:spacing w:val="1"/>
          <w:sz w:val="24"/>
          <w:szCs w:val="24"/>
        </w:rPr>
        <w:t>W</w:t>
      </w:r>
      <w:r w:rsidRPr="00734F24">
        <w:rPr>
          <w:rFonts w:ascii="Times New Roman" w:hAnsi="Times New Roman"/>
          <w:sz w:val="24"/>
          <w:szCs w:val="24"/>
        </w:rPr>
        <w:t>oj</w:t>
      </w:r>
      <w:r w:rsidRPr="00734F24">
        <w:rPr>
          <w:rFonts w:ascii="Times New Roman" w:hAnsi="Times New Roman"/>
          <w:spacing w:val="1"/>
          <w:sz w:val="24"/>
          <w:szCs w:val="24"/>
        </w:rPr>
        <w:t>ew</w:t>
      </w:r>
      <w:r w:rsidRPr="00734F24">
        <w:rPr>
          <w:rFonts w:ascii="Times New Roman" w:hAnsi="Times New Roman"/>
          <w:sz w:val="24"/>
          <w:szCs w:val="24"/>
        </w:rPr>
        <w:t>ó</w:t>
      </w:r>
      <w:r w:rsidRPr="00734F24">
        <w:rPr>
          <w:rFonts w:ascii="Times New Roman" w:hAnsi="Times New Roman"/>
          <w:spacing w:val="-2"/>
          <w:sz w:val="24"/>
          <w:szCs w:val="24"/>
        </w:rPr>
        <w:t>d</w:t>
      </w:r>
      <w:r w:rsidRPr="00734F24">
        <w:rPr>
          <w:rFonts w:ascii="Times New Roman" w:hAnsi="Times New Roman"/>
          <w:spacing w:val="1"/>
          <w:sz w:val="24"/>
          <w:szCs w:val="24"/>
        </w:rPr>
        <w:t>z</w:t>
      </w:r>
      <w:r w:rsidRPr="00734F24">
        <w:rPr>
          <w:rFonts w:ascii="Times New Roman" w:hAnsi="Times New Roman"/>
          <w:sz w:val="24"/>
          <w:szCs w:val="24"/>
        </w:rPr>
        <w:t>t</w:t>
      </w:r>
      <w:r w:rsidRPr="00734F24">
        <w:rPr>
          <w:rFonts w:ascii="Times New Roman" w:hAnsi="Times New Roman"/>
          <w:spacing w:val="1"/>
          <w:sz w:val="24"/>
          <w:szCs w:val="24"/>
        </w:rPr>
        <w:t>w</w:t>
      </w:r>
      <w:r w:rsidRPr="00734F24">
        <w:rPr>
          <w:rFonts w:ascii="Times New Roman" w:hAnsi="Times New Roman"/>
          <w:sz w:val="24"/>
          <w:szCs w:val="24"/>
        </w:rPr>
        <w:t>a</w:t>
      </w:r>
      <w:r w:rsidRPr="00734F24">
        <w:rPr>
          <w:rFonts w:ascii="Times New Roman" w:hAnsi="Times New Roman"/>
          <w:spacing w:val="9"/>
          <w:sz w:val="24"/>
          <w:szCs w:val="24"/>
        </w:rPr>
        <w:t xml:space="preserve"> Łódzkiego</w:t>
      </w:r>
      <w:r w:rsidRPr="00734F24">
        <w:rPr>
          <w:rFonts w:ascii="Times New Roman" w:hAnsi="Times New Roman"/>
          <w:sz w:val="24"/>
          <w:szCs w:val="24"/>
        </w:rPr>
        <w:t xml:space="preserve"> nal</w:t>
      </w:r>
      <w:r w:rsidRPr="00734F24">
        <w:rPr>
          <w:rFonts w:ascii="Times New Roman" w:hAnsi="Times New Roman"/>
          <w:spacing w:val="1"/>
          <w:sz w:val="24"/>
          <w:szCs w:val="24"/>
        </w:rPr>
        <w:t>a</w:t>
      </w:r>
      <w:r w:rsidRPr="00734F24">
        <w:rPr>
          <w:rFonts w:ascii="Times New Roman" w:hAnsi="Times New Roman"/>
          <w:sz w:val="24"/>
          <w:szCs w:val="24"/>
        </w:rPr>
        <w:t>ta2012-2017zu</w:t>
      </w:r>
      <w:r w:rsidRPr="00734F24">
        <w:rPr>
          <w:rFonts w:ascii="Times New Roman" w:hAnsi="Times New Roman"/>
          <w:spacing w:val="1"/>
          <w:sz w:val="24"/>
          <w:szCs w:val="24"/>
        </w:rPr>
        <w:t>wzg</w:t>
      </w:r>
      <w:r w:rsidRPr="00734F24">
        <w:rPr>
          <w:rFonts w:ascii="Times New Roman" w:hAnsi="Times New Roman"/>
          <w:sz w:val="24"/>
          <w:szCs w:val="24"/>
        </w:rPr>
        <w:t>l</w:t>
      </w:r>
      <w:r w:rsidRPr="00734F24">
        <w:rPr>
          <w:rFonts w:ascii="Times New Roman" w:hAnsi="Times New Roman"/>
          <w:spacing w:val="1"/>
          <w:sz w:val="24"/>
          <w:szCs w:val="24"/>
        </w:rPr>
        <w:t>ę</w:t>
      </w:r>
      <w:r w:rsidRPr="00734F24">
        <w:rPr>
          <w:rFonts w:ascii="Times New Roman" w:hAnsi="Times New Roman"/>
          <w:sz w:val="24"/>
          <w:szCs w:val="24"/>
        </w:rPr>
        <w:t>dn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m p</w:t>
      </w:r>
      <w:r w:rsidRPr="00734F24">
        <w:rPr>
          <w:rFonts w:ascii="Times New Roman" w:hAnsi="Times New Roman"/>
          <w:spacing w:val="1"/>
          <w:sz w:val="24"/>
          <w:szCs w:val="24"/>
        </w:rPr>
        <w:t>e</w:t>
      </w:r>
      <w:r w:rsidRPr="00734F24">
        <w:rPr>
          <w:rFonts w:ascii="Times New Roman" w:hAnsi="Times New Roman"/>
          <w:spacing w:val="-1"/>
          <w:sz w:val="24"/>
          <w:szCs w:val="24"/>
        </w:rPr>
        <w:t>rs</w:t>
      </w:r>
      <w:r w:rsidRPr="00734F24">
        <w:rPr>
          <w:rFonts w:ascii="Times New Roman" w:hAnsi="Times New Roman"/>
          <w:sz w:val="24"/>
          <w:szCs w:val="24"/>
        </w:rPr>
        <w:t>p</w:t>
      </w:r>
      <w:r w:rsidRPr="00734F24">
        <w:rPr>
          <w:rFonts w:ascii="Times New Roman" w:hAnsi="Times New Roman"/>
          <w:spacing w:val="1"/>
          <w:sz w:val="24"/>
          <w:szCs w:val="24"/>
        </w:rPr>
        <w:t>e</w:t>
      </w:r>
      <w:r w:rsidRPr="00734F24">
        <w:rPr>
          <w:rFonts w:ascii="Times New Roman" w:hAnsi="Times New Roman"/>
          <w:sz w:val="24"/>
          <w:szCs w:val="24"/>
        </w:rPr>
        <w:t>kt</w:t>
      </w:r>
      <w:r w:rsidRPr="00734F24">
        <w:rPr>
          <w:rFonts w:ascii="Times New Roman" w:hAnsi="Times New Roman"/>
          <w:spacing w:val="1"/>
          <w:sz w:val="24"/>
          <w:szCs w:val="24"/>
        </w:rPr>
        <w:t>yw</w:t>
      </w:r>
      <w:r w:rsidRPr="00734F24">
        <w:rPr>
          <w:rFonts w:ascii="Times New Roman" w:hAnsi="Times New Roman"/>
          <w:sz w:val="24"/>
          <w:szCs w:val="24"/>
        </w:rPr>
        <w:t>y na</w:t>
      </w:r>
      <w:r>
        <w:rPr>
          <w:rFonts w:ascii="Times New Roman" w:hAnsi="Times New Roman"/>
          <w:sz w:val="24"/>
          <w:szCs w:val="24"/>
        </w:rPr>
        <w:t xml:space="preserve"> </w:t>
      </w:r>
      <w:r w:rsidRPr="00734F24">
        <w:rPr>
          <w:rFonts w:ascii="Times New Roman" w:hAnsi="Times New Roman"/>
          <w:spacing w:val="-2"/>
          <w:sz w:val="24"/>
          <w:szCs w:val="24"/>
        </w:rPr>
        <w:t>l</w:t>
      </w:r>
      <w:r w:rsidRPr="00734F24">
        <w:rPr>
          <w:rFonts w:ascii="Times New Roman" w:hAnsi="Times New Roman"/>
          <w:spacing w:val="1"/>
          <w:sz w:val="24"/>
          <w:szCs w:val="24"/>
        </w:rPr>
        <w:t>a</w:t>
      </w:r>
      <w:r w:rsidRPr="00734F24">
        <w:rPr>
          <w:rFonts w:ascii="Times New Roman" w:hAnsi="Times New Roman"/>
          <w:sz w:val="24"/>
          <w:szCs w:val="24"/>
        </w:rPr>
        <w:t>ta</w:t>
      </w:r>
      <w:r>
        <w:rPr>
          <w:rFonts w:ascii="Times New Roman" w:hAnsi="Times New Roman"/>
          <w:sz w:val="24"/>
          <w:szCs w:val="24"/>
        </w:rPr>
        <w:t xml:space="preserve"> </w:t>
      </w:r>
      <w:r w:rsidRPr="00734F24">
        <w:rPr>
          <w:rFonts w:ascii="Times New Roman" w:hAnsi="Times New Roman"/>
          <w:sz w:val="24"/>
          <w:szCs w:val="24"/>
        </w:rPr>
        <w:t>2</w:t>
      </w:r>
      <w:r w:rsidRPr="00734F24">
        <w:rPr>
          <w:rFonts w:ascii="Times New Roman" w:hAnsi="Times New Roman"/>
          <w:spacing w:val="-2"/>
          <w:sz w:val="24"/>
          <w:szCs w:val="24"/>
        </w:rPr>
        <w:t>01</w:t>
      </w:r>
      <w:r w:rsidRPr="00734F24">
        <w:rPr>
          <w:rFonts w:ascii="Times New Roman" w:hAnsi="Times New Roman"/>
          <w:sz w:val="24"/>
          <w:szCs w:val="24"/>
        </w:rPr>
        <w:t>8- 2023” lub</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da</w:t>
      </w:r>
      <w:r>
        <w:rPr>
          <w:rFonts w:ascii="Times New Roman" w:hAnsi="Times New Roman"/>
          <w:sz w:val="24"/>
          <w:szCs w:val="24"/>
        </w:rPr>
        <w:t xml:space="preserve"> </w:t>
      </w:r>
      <w:r w:rsidRPr="00734F24">
        <w:rPr>
          <w:rFonts w:ascii="Times New Roman" w:hAnsi="Times New Roman"/>
          <w:spacing w:val="-2"/>
          <w:sz w:val="24"/>
          <w:szCs w:val="24"/>
        </w:rPr>
        <w:t>n</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ień</w:t>
      </w:r>
      <w:r>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c</w:t>
      </w:r>
      <w:r w:rsidRPr="00734F24">
        <w:rPr>
          <w:rFonts w:ascii="Times New Roman" w:hAnsi="Times New Roman"/>
          <w:sz w:val="24"/>
          <w:szCs w:val="24"/>
        </w:rPr>
        <w:t>ia</w:t>
      </w:r>
      <w:r>
        <w:rPr>
          <w:rFonts w:ascii="Times New Roman" w:hAnsi="Times New Roman"/>
          <w:sz w:val="24"/>
          <w:szCs w:val="24"/>
        </w:rPr>
        <w:t xml:space="preserve"> </w:t>
      </w:r>
      <w:r w:rsidRPr="00734F24">
        <w:rPr>
          <w:rFonts w:ascii="Times New Roman" w:hAnsi="Times New Roman"/>
          <w:sz w:val="24"/>
          <w:szCs w:val="24"/>
        </w:rPr>
        <w:t>nin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 xml:space="preserve">y </w:t>
      </w:r>
      <w:r w:rsidRPr="00734F24">
        <w:rPr>
          <w:rFonts w:ascii="Times New Roman" w:hAnsi="Times New Roman"/>
          <w:spacing w:val="1"/>
          <w:sz w:val="24"/>
          <w:szCs w:val="24"/>
        </w:rPr>
        <w:t xml:space="preserve"> z</w:t>
      </w:r>
      <w:r w:rsidRPr="00734F24">
        <w:rPr>
          <w:rFonts w:ascii="Times New Roman" w:hAnsi="Times New Roman"/>
          <w:spacing w:val="-2"/>
          <w:sz w:val="24"/>
          <w:szCs w:val="24"/>
        </w:rPr>
        <w:t>a</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z w:val="24"/>
          <w:szCs w:val="24"/>
        </w:rPr>
        <w:t>te</w:t>
      </w:r>
      <w:r w:rsidRPr="00734F24">
        <w:rPr>
          <w:rFonts w:ascii="Times New Roman" w:hAnsi="Times New Roman"/>
          <w:spacing w:val="26"/>
          <w:sz w:val="24"/>
          <w:szCs w:val="24"/>
        </w:rPr>
        <w:t xml:space="preserve"> umowy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g</w:t>
      </w:r>
      <w:r w:rsidRPr="00734F24">
        <w:rPr>
          <w:rFonts w:ascii="Times New Roman" w:hAnsi="Times New Roman"/>
          <w:sz w:val="24"/>
          <w:szCs w:val="24"/>
        </w:rPr>
        <w:t>ion</w:t>
      </w:r>
      <w:r w:rsidRPr="00734F24">
        <w:rPr>
          <w:rFonts w:ascii="Times New Roman" w:hAnsi="Times New Roman"/>
          <w:spacing w:val="-2"/>
          <w:sz w:val="24"/>
          <w:szCs w:val="24"/>
        </w:rPr>
        <w:t>a</w:t>
      </w:r>
      <w:r w:rsidRPr="00734F24">
        <w:rPr>
          <w:rFonts w:ascii="Times New Roman" w:hAnsi="Times New Roman"/>
          <w:sz w:val="24"/>
          <w:szCs w:val="24"/>
        </w:rPr>
        <w:t xml:space="preserve">lną </w:t>
      </w:r>
      <w:r w:rsidRPr="00734F24">
        <w:rPr>
          <w:rFonts w:ascii="Times New Roman" w:hAnsi="Times New Roman"/>
          <w:spacing w:val="-1"/>
          <w:sz w:val="24"/>
          <w:szCs w:val="24"/>
        </w:rPr>
        <w:t>I</w:t>
      </w:r>
      <w:r w:rsidRPr="00734F24">
        <w:rPr>
          <w:rFonts w:ascii="Times New Roman" w:hAnsi="Times New Roman"/>
          <w:sz w:val="24"/>
          <w:szCs w:val="24"/>
        </w:rPr>
        <w:t>n</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ac</w:t>
      </w:r>
      <w:r w:rsidRPr="00734F24">
        <w:rPr>
          <w:rFonts w:ascii="Times New Roman" w:hAnsi="Times New Roman"/>
          <w:sz w:val="24"/>
          <w:szCs w:val="24"/>
        </w:rPr>
        <w:t>ją</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t</w:t>
      </w:r>
      <w:r w:rsidRPr="00734F24">
        <w:rPr>
          <w:rFonts w:ascii="Times New Roman" w:hAnsi="Times New Roman"/>
          <w:spacing w:val="1"/>
          <w:sz w:val="24"/>
          <w:szCs w:val="24"/>
        </w:rPr>
        <w:t>w</w:t>
      </w:r>
      <w:r w:rsidRPr="00734F24">
        <w:rPr>
          <w:rFonts w:ascii="Times New Roman" w:hAnsi="Times New Roman"/>
          <w:spacing w:val="-2"/>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za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3"/>
          <w:sz w:val="24"/>
          <w:szCs w:val="24"/>
        </w:rPr>
        <w:t>ó</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Komu</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2"/>
          <w:sz w:val="24"/>
          <w:szCs w:val="24"/>
        </w:rPr>
        <w:t>a</w:t>
      </w:r>
      <w:r w:rsidRPr="00734F24">
        <w:rPr>
          <w:rFonts w:ascii="Times New Roman" w:hAnsi="Times New Roman"/>
          <w:sz w:val="24"/>
          <w:szCs w:val="24"/>
        </w:rPr>
        <w:t>z in</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ac</w:t>
      </w:r>
      <w:r w:rsidRPr="00734F24">
        <w:rPr>
          <w:rFonts w:ascii="Times New Roman" w:hAnsi="Times New Roman"/>
          <w:sz w:val="24"/>
          <w:szCs w:val="24"/>
        </w:rPr>
        <w:t>j</w:t>
      </w:r>
      <w:r w:rsidRPr="00734F24">
        <w:rPr>
          <w:rFonts w:ascii="Times New Roman" w:hAnsi="Times New Roman"/>
          <w:spacing w:val="1"/>
          <w:sz w:val="24"/>
          <w:szCs w:val="24"/>
        </w:rPr>
        <w:t>a</w:t>
      </w:r>
      <w:r w:rsidRPr="00734F24">
        <w:rPr>
          <w:rFonts w:ascii="Times New Roman" w:hAnsi="Times New Roman"/>
          <w:sz w:val="24"/>
          <w:szCs w:val="24"/>
        </w:rPr>
        <w:t>mi</w:t>
      </w:r>
      <w:r>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w:t>
      </w:r>
      <w:r w:rsidRPr="00734F24">
        <w:rPr>
          <w:rFonts w:ascii="Times New Roman" w:hAnsi="Times New Roman"/>
          <w:spacing w:val="1"/>
          <w:sz w:val="24"/>
          <w:szCs w:val="24"/>
        </w:rPr>
        <w:t>czy</w:t>
      </w:r>
      <w:r w:rsidRPr="00734F24">
        <w:rPr>
          <w:rFonts w:ascii="Times New Roman" w:hAnsi="Times New Roman"/>
          <w:sz w:val="24"/>
          <w:szCs w:val="24"/>
        </w:rPr>
        <w:t>m</w:t>
      </w:r>
      <w:r w:rsidRPr="00734F24">
        <w:rPr>
          <w:rFonts w:ascii="Times New Roman" w:hAnsi="Times New Roman"/>
          <w:spacing w:val="-2"/>
          <w:sz w:val="24"/>
          <w:szCs w:val="24"/>
        </w:rPr>
        <w:t xml:space="preserve">i,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w:t>
      </w:r>
      <w:r w:rsidRPr="00734F24">
        <w:rPr>
          <w:rFonts w:ascii="Times New Roman" w:hAnsi="Times New Roman"/>
          <w:spacing w:val="1"/>
          <w:sz w:val="24"/>
          <w:szCs w:val="24"/>
        </w:rPr>
        <w:t>y</w:t>
      </w:r>
      <w:r w:rsidRPr="00734F24">
        <w:rPr>
          <w:rFonts w:ascii="Times New Roman" w:hAnsi="Times New Roman"/>
          <w:sz w:val="24"/>
          <w:szCs w:val="24"/>
        </w:rPr>
        <w:t>mi dla</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eg</w:t>
      </w:r>
      <w:r w:rsidRPr="00734F24">
        <w:rPr>
          <w:rFonts w:ascii="Times New Roman" w:hAnsi="Times New Roman"/>
          <w:sz w:val="24"/>
          <w:szCs w:val="24"/>
        </w:rPr>
        <w:t>ionu</w:t>
      </w:r>
      <w:r w:rsidRPr="00734F24">
        <w:rPr>
          <w:rFonts w:ascii="Times New Roman" w:hAnsi="Times New Roman"/>
          <w:spacing w:val="12"/>
          <w:sz w:val="24"/>
          <w:szCs w:val="24"/>
        </w:rPr>
        <w:t xml:space="preserve"> III</w:t>
      </w:r>
      <w:r>
        <w:rPr>
          <w:rFonts w:ascii="Times New Roman" w:hAnsi="Times New Roman"/>
          <w:spacing w:val="12"/>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w</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dokum</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 umożli</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w:t>
      </w:r>
      <w:r>
        <w:rPr>
          <w:rFonts w:ascii="Times New Roman" w:hAnsi="Times New Roman"/>
          <w:spacing w:val="1"/>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dni</w:t>
      </w:r>
      <w:r w:rsidRPr="00734F24">
        <w:rPr>
          <w:rFonts w:ascii="Times New Roman" w:hAnsi="Times New Roman"/>
          <w:spacing w:val="1"/>
          <w:sz w:val="24"/>
          <w:szCs w:val="24"/>
        </w:rPr>
        <w:t>e</w:t>
      </w:r>
      <w:r w:rsidRPr="00734F24">
        <w:rPr>
          <w:rFonts w:ascii="Times New Roman" w:hAnsi="Times New Roman"/>
          <w:sz w:val="24"/>
          <w:szCs w:val="24"/>
        </w:rPr>
        <w:t>m01</w:t>
      </w:r>
      <w:r w:rsidRPr="00734F24">
        <w:rPr>
          <w:rFonts w:ascii="Times New Roman" w:hAnsi="Times New Roman"/>
          <w:spacing w:val="13"/>
          <w:sz w:val="24"/>
          <w:szCs w:val="24"/>
        </w:rPr>
        <w:t xml:space="preserve"> stycznia 2017</w:t>
      </w:r>
      <w:r w:rsidRPr="00734F24">
        <w:rPr>
          <w:rFonts w:ascii="Times New Roman" w:hAnsi="Times New Roman"/>
          <w:spacing w:val="-1"/>
          <w:sz w:val="24"/>
          <w:szCs w:val="24"/>
        </w:rPr>
        <w:t>r</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2"/>
          <w:sz w:val="24"/>
          <w:szCs w:val="24"/>
        </w:rPr>
        <w:t>z</w:t>
      </w:r>
      <w:r w:rsidRPr="00734F24">
        <w:rPr>
          <w:rFonts w:ascii="Times New Roman" w:hAnsi="Times New Roman"/>
          <w:spacing w:val="-1"/>
          <w:sz w:val="24"/>
          <w:szCs w:val="24"/>
        </w:rPr>
        <w:t>y</w:t>
      </w:r>
      <w:r w:rsidRPr="00734F24">
        <w:rPr>
          <w:rFonts w:ascii="Times New Roman" w:hAnsi="Times New Roman"/>
          <w:spacing w:val="1"/>
          <w:sz w:val="24"/>
          <w:szCs w:val="24"/>
        </w:rPr>
        <w:t>w</w:t>
      </w:r>
      <w:r w:rsidRPr="00734F24">
        <w:rPr>
          <w:rFonts w:ascii="Times New Roman" w:hAnsi="Times New Roman"/>
          <w:sz w:val="24"/>
          <w:szCs w:val="24"/>
        </w:rPr>
        <w:t>anie</w:t>
      </w:r>
      <w:r>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1"/>
          <w:sz w:val="24"/>
          <w:szCs w:val="24"/>
        </w:rPr>
        <w:t>e</w:t>
      </w:r>
      <w:r w:rsidRPr="00734F24">
        <w:rPr>
          <w:rFonts w:ascii="Times New Roman" w:hAnsi="Times New Roman"/>
          <w:sz w:val="24"/>
          <w:szCs w:val="24"/>
        </w:rPr>
        <w:t>b</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g</w:t>
      </w:r>
      <w:r w:rsidRPr="00734F24">
        <w:rPr>
          <w:rFonts w:ascii="Times New Roman" w:hAnsi="Times New Roman"/>
          <w:sz w:val="24"/>
          <w:szCs w:val="24"/>
        </w:rPr>
        <w:t>odn</w:t>
      </w:r>
      <w:r w:rsidRPr="00734F24">
        <w:rPr>
          <w:rFonts w:ascii="Times New Roman" w:hAnsi="Times New Roman"/>
          <w:spacing w:val="-2"/>
          <w:sz w:val="24"/>
          <w:szCs w:val="24"/>
        </w:rPr>
        <w:t>i</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ą Umo</w:t>
      </w:r>
      <w:r w:rsidRPr="00734F24">
        <w:rPr>
          <w:rFonts w:ascii="Times New Roman" w:hAnsi="Times New Roman"/>
          <w:spacing w:val="1"/>
          <w:sz w:val="24"/>
          <w:szCs w:val="24"/>
        </w:rPr>
        <w:t>w</w:t>
      </w:r>
      <w:r w:rsidRPr="00734F24">
        <w:rPr>
          <w:rFonts w:ascii="Times New Roman" w:hAnsi="Times New Roman"/>
          <w:sz w:val="24"/>
          <w:szCs w:val="24"/>
        </w:rPr>
        <w:t>ą</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za</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2"/>
          <w:sz w:val="24"/>
          <w:szCs w:val="24"/>
        </w:rPr>
        <w:t>d</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dów</w:t>
      </w:r>
      <w:r>
        <w:rPr>
          <w:rFonts w:ascii="Times New Roman" w:hAnsi="Times New Roman"/>
          <w:sz w:val="24"/>
          <w:szCs w:val="24"/>
        </w:rPr>
        <w:t xml:space="preserve"> </w:t>
      </w:r>
      <w:r w:rsidRPr="00734F24">
        <w:rPr>
          <w:rFonts w:ascii="Times New Roman" w:hAnsi="Times New Roman"/>
          <w:sz w:val="24"/>
          <w:szCs w:val="24"/>
        </w:rPr>
        <w:t>komun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 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z</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ło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to</w:t>
      </w:r>
      <w:r w:rsidRPr="00734F24">
        <w:rPr>
          <w:rFonts w:ascii="Times New Roman" w:hAnsi="Times New Roman"/>
          <w:spacing w:val="1"/>
          <w:sz w:val="24"/>
          <w:szCs w:val="24"/>
        </w:rPr>
        <w:t>wa</w:t>
      </w:r>
      <w:r w:rsidRPr="00734F24">
        <w:rPr>
          <w:rFonts w:ascii="Times New Roman" w:hAnsi="Times New Roman"/>
          <w:sz w:val="24"/>
          <w:szCs w:val="24"/>
        </w:rPr>
        <w:t>nia odp</w:t>
      </w:r>
      <w:r w:rsidRPr="00734F24">
        <w:rPr>
          <w:rFonts w:ascii="Times New Roman" w:hAnsi="Times New Roman"/>
          <w:spacing w:val="1"/>
          <w:sz w:val="24"/>
          <w:szCs w:val="24"/>
        </w:rPr>
        <w:t>a</w:t>
      </w:r>
      <w:r w:rsidRPr="00734F24">
        <w:rPr>
          <w:rFonts w:ascii="Times New Roman" w:hAnsi="Times New Roman"/>
          <w:sz w:val="24"/>
          <w:szCs w:val="24"/>
        </w:rPr>
        <w:t>dów</w:t>
      </w:r>
      <w:r>
        <w:rPr>
          <w:rFonts w:ascii="Times New Roman" w:hAnsi="Times New Roman"/>
          <w:sz w:val="24"/>
          <w:szCs w:val="24"/>
        </w:rPr>
        <w:t xml:space="preserve"> </w:t>
      </w:r>
      <w:r w:rsidRPr="00734F24">
        <w:rPr>
          <w:rFonts w:ascii="Times New Roman" w:hAnsi="Times New Roman"/>
          <w:sz w:val="24"/>
          <w:szCs w:val="24"/>
        </w:rPr>
        <w:t>komun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p>
    <w:p w:rsidR="00D139D9" w:rsidRPr="00734F24" w:rsidRDefault="00D139D9" w:rsidP="00D139D9">
      <w:pPr>
        <w:spacing w:after="0" w:line="240" w:lineRule="auto"/>
        <w:jc w:val="both"/>
        <w:rPr>
          <w:rFonts w:ascii="Times New Roman" w:hAnsi="Times New Roman"/>
          <w:sz w:val="24"/>
          <w:szCs w:val="24"/>
        </w:rPr>
      </w:pPr>
      <w:r w:rsidRPr="00734F24">
        <w:rPr>
          <w:rFonts w:ascii="Times New Roman" w:hAnsi="Times New Roman"/>
          <w:sz w:val="24"/>
          <w:szCs w:val="24"/>
        </w:rPr>
        <w:t>e) nie</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ło</w:t>
      </w:r>
      <w:r w:rsidRPr="00734F24">
        <w:rPr>
          <w:rFonts w:ascii="Times New Roman" w:hAnsi="Times New Roman"/>
          <w:spacing w:val="1"/>
          <w:sz w:val="24"/>
          <w:szCs w:val="24"/>
        </w:rPr>
        <w:t xml:space="preserve"> w</w:t>
      </w:r>
      <w:r w:rsidRPr="00734F24">
        <w:rPr>
          <w:rFonts w:ascii="Times New Roman" w:hAnsi="Times New Roman"/>
          <w:sz w:val="24"/>
          <w:szCs w:val="24"/>
        </w:rPr>
        <w:t>ob</w:t>
      </w:r>
      <w:r w:rsidRPr="00734F24">
        <w:rPr>
          <w:rFonts w:ascii="Times New Roman" w:hAnsi="Times New Roman"/>
          <w:spacing w:val="1"/>
          <w:sz w:val="24"/>
          <w:szCs w:val="24"/>
        </w:rPr>
        <w:t>e</w:t>
      </w:r>
      <w:r w:rsidRPr="00734F24">
        <w:rPr>
          <w:rFonts w:ascii="Times New Roman" w:hAnsi="Times New Roman"/>
          <w:sz w:val="24"/>
          <w:szCs w:val="24"/>
        </w:rPr>
        <w:t>c ni</w:t>
      </w:r>
      <w:r w:rsidRPr="00734F24">
        <w:rPr>
          <w:rFonts w:ascii="Times New Roman" w:hAnsi="Times New Roman"/>
          <w:spacing w:val="1"/>
          <w:sz w:val="24"/>
          <w:szCs w:val="24"/>
        </w:rPr>
        <w:t>eg</w:t>
      </w:r>
      <w:r w:rsidRPr="00734F24">
        <w:rPr>
          <w:rFonts w:ascii="Times New Roman" w:hAnsi="Times New Roman"/>
          <w:sz w:val="24"/>
          <w:szCs w:val="24"/>
        </w:rPr>
        <w:t xml:space="preserve">o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zczę</w:t>
      </w:r>
      <w:r w:rsidRPr="00734F24">
        <w:rPr>
          <w:rFonts w:ascii="Times New Roman" w:hAnsi="Times New Roman"/>
          <w:sz w:val="24"/>
          <w:szCs w:val="24"/>
        </w:rPr>
        <w:t>te 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po</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pacing w:val="-2"/>
          <w:sz w:val="24"/>
          <w:szCs w:val="24"/>
        </w:rPr>
        <w:t>u</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2"/>
          <w:sz w:val="24"/>
          <w:szCs w:val="24"/>
        </w:rPr>
        <w:t>ł</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io</w:t>
      </w:r>
      <w:r w:rsidRPr="00734F24">
        <w:rPr>
          <w:rFonts w:ascii="Times New Roman" w:hAnsi="Times New Roman"/>
          <w:spacing w:val="1"/>
          <w:sz w:val="24"/>
          <w:szCs w:val="24"/>
        </w:rPr>
        <w:t>we</w:t>
      </w:r>
      <w:r w:rsidRPr="00734F24">
        <w:rPr>
          <w:rFonts w:ascii="Times New Roman" w:hAnsi="Times New Roman"/>
          <w:sz w:val="24"/>
          <w:szCs w:val="24"/>
        </w:rPr>
        <w:t>,</w:t>
      </w:r>
      <w:r>
        <w:rPr>
          <w:rFonts w:ascii="Times New Roman" w:hAnsi="Times New Roman"/>
          <w:sz w:val="24"/>
          <w:szCs w:val="24"/>
        </w:rPr>
        <w:t xml:space="preserve"> </w:t>
      </w:r>
      <w:r w:rsidRPr="00734F24">
        <w:rPr>
          <w:rFonts w:ascii="Times New Roman" w:hAnsi="Times New Roman"/>
          <w:sz w:val="24"/>
          <w:szCs w:val="24"/>
        </w:rPr>
        <w:t>ukł</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 xml:space="preserve">e </w:t>
      </w:r>
      <w:r w:rsidRPr="00734F24">
        <w:rPr>
          <w:rFonts w:ascii="Times New Roman" w:hAnsi="Times New Roman"/>
          <w:spacing w:val="-2"/>
          <w:sz w:val="24"/>
          <w:szCs w:val="24"/>
        </w:rPr>
        <w:t>a</w:t>
      </w:r>
      <w:r w:rsidRPr="00734F24">
        <w:rPr>
          <w:rFonts w:ascii="Times New Roman" w:hAnsi="Times New Roman"/>
          <w:sz w:val="24"/>
          <w:szCs w:val="24"/>
        </w:rPr>
        <w:t>ni</w:t>
      </w:r>
      <w:r>
        <w:rPr>
          <w:rFonts w:ascii="Times New Roman" w:hAnsi="Times New Roman"/>
          <w:sz w:val="24"/>
          <w:szCs w:val="24"/>
        </w:rPr>
        <w:t xml:space="preserve"> </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ot</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pacing w:val="-3"/>
          <w:sz w:val="24"/>
          <w:szCs w:val="24"/>
        </w:rPr>
        <w:t>t</w:t>
      </w:r>
      <w:r w:rsidRPr="00734F24">
        <w:rPr>
          <w:rFonts w:ascii="Times New Roman" w:hAnsi="Times New Roman"/>
          <w:sz w:val="24"/>
          <w:szCs w:val="24"/>
        </w:rPr>
        <w:t>o j</w:t>
      </w:r>
      <w:r w:rsidRPr="00734F24">
        <w:rPr>
          <w:rFonts w:ascii="Times New Roman" w:hAnsi="Times New Roman"/>
          <w:spacing w:val="1"/>
          <w:sz w:val="24"/>
          <w:szCs w:val="24"/>
        </w:rPr>
        <w:t>eg</w:t>
      </w:r>
      <w:r w:rsidRPr="00734F24">
        <w:rPr>
          <w:rFonts w:ascii="Times New Roman" w:hAnsi="Times New Roman"/>
          <w:sz w:val="24"/>
          <w:szCs w:val="24"/>
        </w:rPr>
        <w:t>o li</w:t>
      </w:r>
      <w:r w:rsidRPr="00734F24">
        <w:rPr>
          <w:rFonts w:ascii="Times New Roman" w:hAnsi="Times New Roman"/>
          <w:spacing w:val="-2"/>
          <w:sz w:val="24"/>
          <w:szCs w:val="24"/>
        </w:rPr>
        <w:t>k</w:t>
      </w:r>
      <w:r w:rsidRPr="00734F24">
        <w:rPr>
          <w:rFonts w:ascii="Times New Roman" w:hAnsi="Times New Roman"/>
          <w:spacing w:val="1"/>
          <w:sz w:val="24"/>
          <w:szCs w:val="24"/>
        </w:rPr>
        <w:t>w</w:t>
      </w:r>
      <w:r w:rsidRPr="00734F24">
        <w:rPr>
          <w:rFonts w:ascii="Times New Roman" w:hAnsi="Times New Roman"/>
          <w:sz w:val="24"/>
          <w:szCs w:val="24"/>
        </w:rPr>
        <w:t>id</w:t>
      </w:r>
      <w:r w:rsidRPr="00734F24">
        <w:rPr>
          <w:rFonts w:ascii="Times New Roman" w:hAnsi="Times New Roman"/>
          <w:spacing w:val="1"/>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a</w:t>
      </w:r>
      <w:r w:rsidRPr="00734F24">
        <w:rPr>
          <w:rFonts w:ascii="Times New Roman" w:hAnsi="Times New Roman"/>
          <w:sz w:val="24"/>
          <w:szCs w:val="24"/>
        </w:rPr>
        <w:t>k</w:t>
      </w:r>
      <w:r>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ó</w:t>
      </w:r>
      <w:r w:rsidRPr="00734F24">
        <w:rPr>
          <w:rFonts w:ascii="Times New Roman" w:hAnsi="Times New Roman"/>
          <w:spacing w:val="1"/>
          <w:sz w:val="24"/>
          <w:szCs w:val="24"/>
        </w:rPr>
        <w:t>w</w:t>
      </w:r>
      <w:r w:rsidRPr="00734F24">
        <w:rPr>
          <w:rFonts w:ascii="Times New Roman" w:hAnsi="Times New Roman"/>
          <w:sz w:val="24"/>
          <w:szCs w:val="24"/>
        </w:rPr>
        <w:t>ni</w:t>
      </w:r>
      <w:r w:rsidRPr="00734F24">
        <w:rPr>
          <w:rFonts w:ascii="Times New Roman" w:hAnsi="Times New Roman"/>
          <w:spacing w:val="-1"/>
          <w:sz w:val="24"/>
          <w:szCs w:val="24"/>
        </w:rPr>
        <w:t>eż</w:t>
      </w:r>
      <w:r w:rsidRPr="00734F24">
        <w:rPr>
          <w:rFonts w:ascii="Times New Roman" w:hAnsi="Times New Roman"/>
          <w:sz w:val="24"/>
          <w:szCs w:val="24"/>
        </w:rPr>
        <w:t>,</w:t>
      </w:r>
      <w:r w:rsidRPr="00734F24">
        <w:rPr>
          <w:rFonts w:ascii="Times New Roman" w:hAnsi="Times New Roman"/>
          <w:spacing w:val="-2"/>
          <w:sz w:val="24"/>
          <w:szCs w:val="24"/>
        </w:rPr>
        <w:t xml:space="preserve"> ż</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to</w:t>
      </w:r>
      <w:r w:rsidRPr="00734F24">
        <w:rPr>
          <w:rFonts w:ascii="Times New Roman" w:hAnsi="Times New Roman"/>
          <w:spacing w:val="1"/>
          <w:sz w:val="24"/>
          <w:szCs w:val="24"/>
        </w:rPr>
        <w:t>cz</w:t>
      </w:r>
      <w:r w:rsidRPr="00734F24">
        <w:rPr>
          <w:rFonts w:ascii="Times New Roman" w:hAnsi="Times New Roman"/>
          <w:sz w:val="24"/>
          <w:szCs w:val="24"/>
        </w:rPr>
        <w:t>ą</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o</w:t>
      </w:r>
      <w:r w:rsidRPr="00734F24">
        <w:rPr>
          <w:rFonts w:ascii="Times New Roman" w:hAnsi="Times New Roman"/>
          <w:spacing w:val="-2"/>
          <w:sz w:val="24"/>
          <w:szCs w:val="24"/>
        </w:rPr>
        <w:t>b</w:t>
      </w:r>
      <w:r w:rsidRPr="00734F24">
        <w:rPr>
          <w:rFonts w:ascii="Times New Roman" w:hAnsi="Times New Roman"/>
          <w:spacing w:val="1"/>
          <w:sz w:val="24"/>
          <w:szCs w:val="24"/>
        </w:rPr>
        <w:t>e</w:t>
      </w:r>
      <w:r w:rsidRPr="00734F24">
        <w:rPr>
          <w:rFonts w:ascii="Times New Roman" w:hAnsi="Times New Roman"/>
          <w:sz w:val="24"/>
          <w:szCs w:val="24"/>
        </w:rPr>
        <w:t>c</w:t>
      </w:r>
      <w:r>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po</w:t>
      </w:r>
      <w:r w:rsidRPr="00734F24">
        <w:rPr>
          <w:rFonts w:ascii="Times New Roman" w:hAnsi="Times New Roman"/>
          <w:spacing w:val="1"/>
          <w:sz w:val="24"/>
          <w:szCs w:val="24"/>
        </w:rPr>
        <w:t>wa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e</w:t>
      </w:r>
      <w:r w:rsidRPr="00734F24">
        <w:rPr>
          <w:rFonts w:ascii="Times New Roman" w:hAnsi="Times New Roman"/>
          <w:spacing w:val="1"/>
          <w:sz w:val="24"/>
          <w:szCs w:val="24"/>
        </w:rPr>
        <w:t>gz</w:t>
      </w:r>
      <w:r w:rsidRPr="00734F24">
        <w:rPr>
          <w:rFonts w:ascii="Times New Roman" w:hAnsi="Times New Roman"/>
          <w:spacing w:val="-1"/>
          <w:sz w:val="24"/>
          <w:szCs w:val="24"/>
        </w:rPr>
        <w:t>e</w:t>
      </w:r>
      <w:r w:rsidRPr="00734F24">
        <w:rPr>
          <w:rFonts w:ascii="Times New Roman" w:hAnsi="Times New Roman"/>
          <w:sz w:val="24"/>
          <w:szCs w:val="24"/>
        </w:rPr>
        <w:t>ku</w:t>
      </w:r>
      <w:r w:rsidRPr="00734F24">
        <w:rPr>
          <w:rFonts w:ascii="Times New Roman" w:hAnsi="Times New Roman"/>
          <w:spacing w:val="1"/>
          <w:sz w:val="24"/>
          <w:szCs w:val="24"/>
        </w:rPr>
        <w:t>cy</w:t>
      </w:r>
      <w:r w:rsidRPr="00734F24">
        <w:rPr>
          <w:rFonts w:ascii="Times New Roman" w:hAnsi="Times New Roman"/>
          <w:sz w:val="24"/>
          <w:szCs w:val="24"/>
        </w:rPr>
        <w:t>jne</w:t>
      </w:r>
      <w:r>
        <w:rPr>
          <w:rFonts w:ascii="Times New Roman" w:hAnsi="Times New Roman"/>
          <w:sz w:val="24"/>
          <w:szCs w:val="24"/>
        </w:rPr>
        <w:t xml:space="preserve"> </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pacing w:val="-2"/>
          <w:sz w:val="24"/>
          <w:szCs w:val="24"/>
        </w:rPr>
        <w:t>ni</w:t>
      </w:r>
      <w:r w:rsidRPr="00734F24">
        <w:rPr>
          <w:rFonts w:ascii="Times New Roman" w:hAnsi="Times New Roman"/>
          <w:sz w:val="24"/>
          <w:szCs w:val="24"/>
        </w:rPr>
        <w:t xml:space="preserve">e </w:t>
      </w:r>
      <w:r w:rsidRPr="00734F24">
        <w:rPr>
          <w:rFonts w:ascii="Times New Roman" w:hAnsi="Times New Roman"/>
          <w:spacing w:val="1"/>
          <w:sz w:val="24"/>
          <w:szCs w:val="24"/>
        </w:rPr>
        <w:t>zac</w:t>
      </w:r>
      <w:r w:rsidRPr="00734F24">
        <w:rPr>
          <w:rFonts w:ascii="Times New Roman" w:hAnsi="Times New Roman"/>
          <w:sz w:val="24"/>
          <w:szCs w:val="24"/>
        </w:rPr>
        <w:t>hod</w:t>
      </w:r>
      <w:r w:rsidRPr="00734F24">
        <w:rPr>
          <w:rFonts w:ascii="Times New Roman" w:hAnsi="Times New Roman"/>
          <w:spacing w:val="-2"/>
          <w:sz w:val="24"/>
          <w:szCs w:val="24"/>
        </w:rPr>
        <w:t>z</w:t>
      </w:r>
      <w:r w:rsidRPr="00734F24">
        <w:rPr>
          <w:rFonts w:ascii="Times New Roman" w:hAnsi="Times New Roman"/>
          <w:sz w:val="24"/>
          <w:szCs w:val="24"/>
        </w:rPr>
        <w:t>ą</w:t>
      </w:r>
      <w:r>
        <w:rPr>
          <w:rFonts w:ascii="Times New Roman" w:hAnsi="Times New Roman"/>
          <w:sz w:val="24"/>
          <w:szCs w:val="24"/>
        </w:rPr>
        <w:t xml:space="preserve"> </w:t>
      </w:r>
      <w:r w:rsidRPr="00734F24">
        <w:rPr>
          <w:rFonts w:ascii="Times New Roman" w:hAnsi="Times New Roman"/>
          <w:sz w:val="24"/>
          <w:szCs w:val="24"/>
        </w:rPr>
        <w:t>inne</w:t>
      </w:r>
      <w:r>
        <w:rPr>
          <w:rFonts w:ascii="Times New Roman" w:hAnsi="Times New Roman"/>
          <w:sz w:val="24"/>
          <w:szCs w:val="24"/>
        </w:rPr>
        <w:t xml:space="preserve"> </w:t>
      </w:r>
      <w:r w:rsidRPr="00734F24">
        <w:rPr>
          <w:rFonts w:ascii="Times New Roman" w:hAnsi="Times New Roman"/>
          <w:sz w:val="24"/>
          <w:szCs w:val="24"/>
        </w:rPr>
        <w:t>okoli</w:t>
      </w:r>
      <w:r w:rsidRPr="00734F24">
        <w:rPr>
          <w:rFonts w:ascii="Times New Roman" w:hAnsi="Times New Roman"/>
          <w:spacing w:val="1"/>
          <w:sz w:val="24"/>
          <w:szCs w:val="24"/>
        </w:rPr>
        <w:t>cz</w:t>
      </w:r>
      <w:r w:rsidRPr="00734F24">
        <w:rPr>
          <w:rFonts w:ascii="Times New Roman" w:hAnsi="Times New Roman"/>
          <w:spacing w:val="-2"/>
          <w:sz w:val="24"/>
          <w:szCs w:val="24"/>
        </w:rPr>
        <w:t>n</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 któ</w:t>
      </w:r>
      <w:r w:rsidRPr="00734F24">
        <w:rPr>
          <w:rFonts w:ascii="Times New Roman" w:hAnsi="Times New Roman"/>
          <w:spacing w:val="-1"/>
          <w:sz w:val="24"/>
          <w:szCs w:val="24"/>
        </w:rPr>
        <w:t>r</w:t>
      </w:r>
      <w:r w:rsidRPr="00734F24">
        <w:rPr>
          <w:rFonts w:ascii="Times New Roman" w:hAnsi="Times New Roman"/>
          <w:sz w:val="24"/>
          <w:szCs w:val="24"/>
        </w:rPr>
        <w:t>e</w:t>
      </w:r>
      <w:r>
        <w:rPr>
          <w:rFonts w:ascii="Times New Roman" w:hAnsi="Times New Roman"/>
          <w:sz w:val="24"/>
          <w:szCs w:val="24"/>
        </w:rPr>
        <w:t xml:space="preserve"> </w:t>
      </w:r>
      <w:r w:rsidRPr="00734F24">
        <w:rPr>
          <w:rFonts w:ascii="Times New Roman" w:hAnsi="Times New Roman"/>
          <w:sz w:val="24"/>
          <w:szCs w:val="24"/>
        </w:rPr>
        <w:t>mo</w:t>
      </w:r>
      <w:r w:rsidRPr="00734F24">
        <w:rPr>
          <w:rFonts w:ascii="Times New Roman" w:hAnsi="Times New Roman"/>
          <w:spacing w:val="1"/>
          <w:sz w:val="24"/>
          <w:szCs w:val="24"/>
        </w:rPr>
        <w:t>g</w:t>
      </w:r>
      <w:r w:rsidRPr="00734F24">
        <w:rPr>
          <w:rFonts w:ascii="Times New Roman" w:hAnsi="Times New Roman"/>
          <w:sz w:val="24"/>
          <w:szCs w:val="24"/>
        </w:rPr>
        <w:t>ł</w:t>
      </w:r>
      <w:r w:rsidRPr="00734F24">
        <w:rPr>
          <w:rFonts w:ascii="Times New Roman" w:hAnsi="Times New Roman"/>
          <w:spacing w:val="1"/>
          <w:sz w:val="24"/>
          <w:szCs w:val="24"/>
        </w:rPr>
        <w:t>y</w:t>
      </w:r>
      <w:r w:rsidRPr="00734F24">
        <w:rPr>
          <w:rFonts w:ascii="Times New Roman" w:hAnsi="Times New Roman"/>
          <w:sz w:val="24"/>
          <w:szCs w:val="24"/>
        </w:rPr>
        <w:t>by</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pł</w:t>
      </w:r>
      <w:r w:rsidRPr="00734F24">
        <w:rPr>
          <w:rFonts w:ascii="Times New Roman" w:hAnsi="Times New Roman"/>
          <w:spacing w:val="1"/>
          <w:sz w:val="24"/>
          <w:szCs w:val="24"/>
        </w:rPr>
        <w:t>ywa</w:t>
      </w:r>
      <w:r w:rsidRPr="00734F24">
        <w:rPr>
          <w:rFonts w:ascii="Times New Roman" w:hAnsi="Times New Roman"/>
          <w:sz w:val="24"/>
          <w:szCs w:val="24"/>
        </w:rPr>
        <w:t>ć</w:t>
      </w:r>
      <w:r>
        <w:rPr>
          <w:rFonts w:ascii="Times New Roman" w:hAnsi="Times New Roman"/>
          <w:sz w:val="24"/>
          <w:szCs w:val="24"/>
        </w:rPr>
        <w:t xml:space="preserve"> </w:t>
      </w:r>
      <w:r w:rsidRPr="00734F24">
        <w:rPr>
          <w:rFonts w:ascii="Times New Roman" w:hAnsi="Times New Roman"/>
          <w:spacing w:val="-1"/>
          <w:sz w:val="24"/>
          <w:szCs w:val="24"/>
        </w:rPr>
        <w:t>n</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dolno</w:t>
      </w:r>
      <w:r w:rsidRPr="00734F24">
        <w:rPr>
          <w:rFonts w:ascii="Times New Roman" w:hAnsi="Times New Roman"/>
          <w:spacing w:val="-1"/>
          <w:sz w:val="24"/>
          <w:szCs w:val="24"/>
        </w:rPr>
        <w:t>ś</w:t>
      </w:r>
      <w:r w:rsidRPr="00734F24">
        <w:rPr>
          <w:rFonts w:ascii="Times New Roman" w:hAnsi="Times New Roman"/>
          <w:sz w:val="24"/>
          <w:szCs w:val="24"/>
        </w:rPr>
        <w:t>ć</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awc</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pacing w:val="-2"/>
          <w:sz w:val="24"/>
          <w:szCs w:val="24"/>
        </w:rPr>
        <w:t>d</w:t>
      </w:r>
      <w:r w:rsidRPr="00734F24">
        <w:rPr>
          <w:rFonts w:ascii="Times New Roman" w:hAnsi="Times New Roman"/>
          <w:sz w:val="24"/>
          <w:szCs w:val="24"/>
        </w:rPr>
        <w:t xml:space="preserve">o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 xml:space="preserve">a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ń</w:t>
      </w:r>
      <w:r>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nik</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az</w:t>
      </w:r>
      <w:r w:rsidRPr="00734F24">
        <w:rPr>
          <w:rFonts w:ascii="Times New Roman" w:hAnsi="Times New Roman"/>
          <w:sz w:val="24"/>
          <w:szCs w:val="24"/>
        </w:rPr>
        <w:t xml:space="preserve">, że </w:t>
      </w:r>
      <w:r w:rsidRPr="00734F24">
        <w:rPr>
          <w:rFonts w:ascii="Times New Roman" w:hAnsi="Times New Roman"/>
          <w:spacing w:val="1"/>
          <w:sz w:val="24"/>
          <w:szCs w:val="24"/>
        </w:rPr>
        <w:t>we</w:t>
      </w:r>
      <w:r w:rsidRPr="00734F24">
        <w:rPr>
          <w:rFonts w:ascii="Times New Roman" w:hAnsi="Times New Roman"/>
          <w:sz w:val="24"/>
          <w:szCs w:val="24"/>
        </w:rPr>
        <w:t>dług</w:t>
      </w:r>
      <w:r>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pacing w:val="-2"/>
          <w:sz w:val="24"/>
          <w:szCs w:val="24"/>
        </w:rPr>
        <w:t>g</w:t>
      </w:r>
      <w:r w:rsidRPr="00734F24">
        <w:rPr>
          <w:rFonts w:ascii="Times New Roman" w:hAnsi="Times New Roman"/>
          <w:sz w:val="24"/>
          <w:szCs w:val="24"/>
        </w:rPr>
        <w:t>o</w:t>
      </w:r>
      <w:r>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jl</w:t>
      </w:r>
      <w:r w:rsidRPr="00734F24">
        <w:rPr>
          <w:rFonts w:ascii="Times New Roman" w:hAnsi="Times New Roman"/>
          <w:spacing w:val="1"/>
          <w:sz w:val="24"/>
          <w:szCs w:val="24"/>
        </w:rPr>
        <w:t>e</w:t>
      </w:r>
      <w:r w:rsidRPr="00734F24">
        <w:rPr>
          <w:rFonts w:ascii="Times New Roman" w:hAnsi="Times New Roman"/>
          <w:sz w:val="24"/>
          <w:szCs w:val="24"/>
        </w:rPr>
        <w:t>p</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 xml:space="preserve">j </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y 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po</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nie</w:t>
      </w:r>
      <w:r>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pacing w:val="-2"/>
          <w:sz w:val="24"/>
          <w:szCs w:val="24"/>
        </w:rPr>
        <w:t>ki</w:t>
      </w:r>
      <w:r w:rsidRPr="00734F24">
        <w:rPr>
          <w:rFonts w:ascii="Times New Roman" w:hAnsi="Times New Roman"/>
          <w:sz w:val="24"/>
          <w:szCs w:val="24"/>
        </w:rPr>
        <w:t>e</w:t>
      </w:r>
      <w:r>
        <w:rPr>
          <w:rFonts w:ascii="Times New Roman" w:hAnsi="Times New Roman"/>
          <w:sz w:val="24"/>
          <w:szCs w:val="24"/>
        </w:rPr>
        <w:t xml:space="preserve"> niezagrażaną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ł</w:t>
      </w:r>
      <w:r w:rsidRPr="00734F24">
        <w:rPr>
          <w:rFonts w:ascii="Times New Roman" w:hAnsi="Times New Roman"/>
          <w:spacing w:val="-2"/>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p>
    <w:p w:rsidR="00D139D9" w:rsidRPr="00734F24" w:rsidRDefault="00D139D9" w:rsidP="00D139D9">
      <w:pPr>
        <w:spacing w:after="0" w:line="240" w:lineRule="auto"/>
        <w:jc w:val="both"/>
        <w:rPr>
          <w:rFonts w:ascii="Times New Roman" w:hAnsi="Times New Roman"/>
          <w:sz w:val="24"/>
          <w:szCs w:val="24"/>
        </w:rPr>
      </w:pPr>
      <w:r w:rsidRPr="00734F24">
        <w:rPr>
          <w:rFonts w:ascii="Times New Roman" w:hAnsi="Times New Roman"/>
          <w:spacing w:val="1"/>
          <w:sz w:val="24"/>
          <w:szCs w:val="24"/>
        </w:rPr>
        <w:t>2.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sidRPr="00734F24">
        <w:rPr>
          <w:rFonts w:ascii="Times New Roman" w:hAnsi="Times New Roman"/>
          <w:spacing w:val="1"/>
          <w:sz w:val="24"/>
          <w:szCs w:val="24"/>
        </w:rPr>
        <w:t xml:space="preserve"> 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2"/>
          <w:sz w:val="24"/>
          <w:szCs w:val="24"/>
        </w:rPr>
        <w:t>ą</w:t>
      </w:r>
      <w:r w:rsidRPr="00734F24">
        <w:rPr>
          <w:rFonts w:ascii="Times New Roman" w:hAnsi="Times New Roman"/>
          <w:spacing w:val="1"/>
          <w:sz w:val="24"/>
          <w:szCs w:val="24"/>
        </w:rPr>
        <w:t>z</w:t>
      </w:r>
      <w:r w:rsidRPr="00734F24">
        <w:rPr>
          <w:rFonts w:ascii="Times New Roman" w:hAnsi="Times New Roman"/>
          <w:sz w:val="24"/>
          <w:szCs w:val="24"/>
        </w:rPr>
        <w:t xml:space="preserve">uje </w:t>
      </w:r>
      <w:r w:rsidRPr="00734F24">
        <w:rPr>
          <w:rFonts w:ascii="Times New Roman" w:hAnsi="Times New Roman"/>
          <w:spacing w:val="-1"/>
          <w:sz w:val="24"/>
          <w:szCs w:val="24"/>
        </w:rPr>
        <w:t>s</w:t>
      </w:r>
      <w:r w:rsidRPr="00734F24">
        <w:rPr>
          <w:rFonts w:ascii="Times New Roman" w:hAnsi="Times New Roman"/>
          <w:sz w:val="24"/>
          <w:szCs w:val="24"/>
        </w:rPr>
        <w:t>ię</w:t>
      </w:r>
      <w:r>
        <w:rPr>
          <w:rFonts w:ascii="Times New Roman" w:hAnsi="Times New Roman"/>
          <w:sz w:val="24"/>
          <w:szCs w:val="24"/>
        </w:rPr>
        <w:t xml:space="preserve"> </w:t>
      </w:r>
      <w:r w:rsidRPr="00734F24">
        <w:rPr>
          <w:rFonts w:ascii="Times New Roman" w:hAnsi="Times New Roman"/>
          <w:sz w:val="24"/>
          <w:szCs w:val="24"/>
        </w:rPr>
        <w:t>do</w:t>
      </w:r>
      <w:r>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w:t>
      </w:r>
      <w:r w:rsidRPr="00734F24">
        <w:rPr>
          <w:rFonts w:ascii="Times New Roman" w:hAnsi="Times New Roman"/>
          <w:spacing w:val="1"/>
          <w:sz w:val="24"/>
          <w:szCs w:val="24"/>
        </w:rPr>
        <w:t>e</w:t>
      </w:r>
      <w:r w:rsidRPr="00734F24">
        <w:rPr>
          <w:rFonts w:ascii="Times New Roman" w:hAnsi="Times New Roman"/>
          <w:sz w:val="24"/>
          <w:szCs w:val="24"/>
        </w:rPr>
        <w:t>łni</w:t>
      </w:r>
      <w:r w:rsidRPr="00734F24">
        <w:rPr>
          <w:rFonts w:ascii="Times New Roman" w:hAnsi="Times New Roman"/>
          <w:spacing w:val="1"/>
          <w:sz w:val="24"/>
          <w:szCs w:val="24"/>
        </w:rPr>
        <w:t>a</w:t>
      </w:r>
      <w:r w:rsidRPr="00734F24">
        <w:rPr>
          <w:rFonts w:ascii="Times New Roman" w:hAnsi="Times New Roman"/>
          <w:sz w:val="24"/>
          <w:szCs w:val="24"/>
        </w:rPr>
        <w:t>nia</w:t>
      </w:r>
      <w:r>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3"/>
          <w:sz w:val="24"/>
          <w:szCs w:val="24"/>
        </w:rPr>
        <w:t>m</w:t>
      </w:r>
      <w:r w:rsidRPr="00734F24">
        <w:rPr>
          <w:rFonts w:ascii="Times New Roman" w:hAnsi="Times New Roman"/>
          <w:spacing w:val="1"/>
          <w:sz w:val="24"/>
          <w:szCs w:val="24"/>
        </w:rPr>
        <w:t>ag</w:t>
      </w:r>
      <w:r w:rsidRPr="00734F24">
        <w:rPr>
          <w:rFonts w:ascii="Times New Roman" w:hAnsi="Times New Roman"/>
          <w:spacing w:val="-2"/>
          <w:sz w:val="24"/>
          <w:szCs w:val="24"/>
        </w:rPr>
        <w:t>a</w:t>
      </w:r>
      <w:r w:rsidRPr="00734F24">
        <w:rPr>
          <w:rFonts w:ascii="Times New Roman" w:hAnsi="Times New Roman"/>
          <w:sz w:val="24"/>
          <w:szCs w:val="24"/>
        </w:rPr>
        <w:t>ń</w:t>
      </w:r>
      <w:r>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734F24">
        <w:rPr>
          <w:rFonts w:ascii="Times New Roman" w:hAnsi="Times New Roman"/>
          <w:sz w:val="24"/>
          <w:szCs w:val="24"/>
        </w:rPr>
        <w:t>w</w:t>
      </w:r>
      <w:r>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t.1</w:t>
      </w:r>
      <w:r>
        <w:rPr>
          <w:rFonts w:ascii="Times New Roman" w:hAnsi="Times New Roman"/>
          <w:sz w:val="24"/>
          <w:szCs w:val="24"/>
        </w:rPr>
        <w:t xml:space="preserve"> </w:t>
      </w:r>
      <w:r w:rsidRPr="00734F24">
        <w:rPr>
          <w:rFonts w:ascii="Times New Roman" w:hAnsi="Times New Roman"/>
          <w:spacing w:val="-2"/>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Pr>
          <w:rFonts w:ascii="Times New Roman" w:hAnsi="Times New Roman"/>
          <w:sz w:val="24"/>
          <w:szCs w:val="24"/>
        </w:rPr>
        <w:t xml:space="preserve"> </w:t>
      </w:r>
      <w:r w:rsidRPr="00734F24">
        <w:rPr>
          <w:rFonts w:ascii="Times New Roman" w:hAnsi="Times New Roman"/>
          <w:spacing w:val="1"/>
          <w:sz w:val="24"/>
          <w:szCs w:val="24"/>
        </w:rPr>
        <w:t>ca</w:t>
      </w:r>
      <w:r w:rsidRPr="00734F24">
        <w:rPr>
          <w:rFonts w:ascii="Times New Roman" w:hAnsi="Times New Roman"/>
          <w:sz w:val="24"/>
          <w:szCs w:val="24"/>
        </w:rPr>
        <w:t>ły</w:t>
      </w:r>
      <w:r>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 xml:space="preserve">s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Pr>
          <w:rFonts w:ascii="Times New Roman" w:hAnsi="Times New Roman"/>
          <w:sz w:val="24"/>
          <w:szCs w:val="24"/>
        </w:rPr>
        <w:t xml:space="preserve"> </w:t>
      </w:r>
      <w:r w:rsidRPr="00734F24">
        <w:rPr>
          <w:rFonts w:ascii="Times New Roman" w:hAnsi="Times New Roman"/>
          <w:sz w:val="24"/>
          <w:szCs w:val="24"/>
        </w:rPr>
        <w:t>nin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w:t>
      </w:r>
    </w:p>
    <w:p w:rsidR="00D139D9" w:rsidRPr="00734F24" w:rsidRDefault="00D139D9" w:rsidP="00D139D9">
      <w:pPr>
        <w:spacing w:after="0" w:line="240" w:lineRule="auto"/>
        <w:jc w:val="both"/>
        <w:rPr>
          <w:rFonts w:ascii="Times New Roman" w:hAnsi="Times New Roman"/>
          <w:sz w:val="24"/>
          <w:szCs w:val="24"/>
        </w:rPr>
      </w:pPr>
      <w:r w:rsidRPr="00734F24">
        <w:rPr>
          <w:rFonts w:ascii="Times New Roman" w:hAnsi="Times New Roman"/>
          <w:spacing w:val="1"/>
          <w:sz w:val="24"/>
          <w:szCs w:val="24"/>
        </w:rPr>
        <w:t>3.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d</w:t>
      </w:r>
      <w:r w:rsidRPr="00734F24">
        <w:rPr>
          <w:rFonts w:ascii="Times New Roman" w:hAnsi="Times New Roman"/>
          <w:spacing w:val="1"/>
          <w:sz w:val="24"/>
          <w:szCs w:val="24"/>
        </w:rPr>
        <w:t>cza</w:t>
      </w:r>
      <w:r w:rsidRPr="00734F24">
        <w:rPr>
          <w:rFonts w:ascii="Times New Roman" w:hAnsi="Times New Roman"/>
          <w:sz w:val="24"/>
          <w:szCs w:val="24"/>
        </w:rPr>
        <w:t>,</w:t>
      </w:r>
      <w:r w:rsidRPr="00734F24">
        <w:rPr>
          <w:rFonts w:ascii="Times New Roman" w:hAnsi="Times New Roman"/>
          <w:spacing w:val="52"/>
          <w:sz w:val="24"/>
          <w:szCs w:val="24"/>
        </w:rPr>
        <w:t xml:space="preserve"> </w:t>
      </w:r>
      <w:r>
        <w:rPr>
          <w:rFonts w:ascii="Times New Roman" w:hAnsi="Times New Roman"/>
          <w:spacing w:val="52"/>
          <w:sz w:val="24"/>
          <w:szCs w:val="24"/>
        </w:rPr>
        <w:t xml:space="preserve">że </w:t>
      </w:r>
      <w:r w:rsidRPr="00734F24">
        <w:rPr>
          <w:rFonts w:ascii="Times New Roman" w:hAnsi="Times New Roman"/>
          <w:spacing w:val="1"/>
          <w:sz w:val="24"/>
          <w:szCs w:val="24"/>
        </w:rPr>
        <w:t>zg</w:t>
      </w:r>
      <w:r w:rsidRPr="00734F24">
        <w:rPr>
          <w:rFonts w:ascii="Times New Roman" w:hAnsi="Times New Roman"/>
          <w:sz w:val="24"/>
          <w:szCs w:val="24"/>
        </w:rPr>
        <w:t>odnie</w:t>
      </w:r>
      <w:r>
        <w:rPr>
          <w:rFonts w:ascii="Times New Roman" w:hAnsi="Times New Roman"/>
          <w:sz w:val="24"/>
          <w:szCs w:val="24"/>
        </w:rPr>
        <w:t xml:space="preserve"> </w:t>
      </w:r>
      <w:r w:rsidRPr="00734F24">
        <w:rPr>
          <w:rFonts w:ascii="Times New Roman" w:hAnsi="Times New Roman"/>
          <w:sz w:val="24"/>
          <w:szCs w:val="24"/>
        </w:rPr>
        <w:t xml:space="preserve">z </w:t>
      </w:r>
      <w:r w:rsidRPr="00734F24">
        <w:rPr>
          <w:rFonts w:ascii="Times New Roman" w:hAnsi="Times New Roman"/>
          <w:spacing w:val="1"/>
          <w:sz w:val="24"/>
          <w:szCs w:val="24"/>
        </w:rPr>
        <w:t>za</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mi</w:t>
      </w:r>
      <w:r>
        <w:rPr>
          <w:rFonts w:ascii="Times New Roman" w:hAnsi="Times New Roman"/>
          <w:sz w:val="24"/>
          <w:szCs w:val="24"/>
        </w:rPr>
        <w:t xml:space="preserve"> </w:t>
      </w:r>
      <w:r w:rsidRPr="00734F24">
        <w:rPr>
          <w:rFonts w:ascii="Times New Roman" w:hAnsi="Times New Roman"/>
          <w:sz w:val="24"/>
          <w:szCs w:val="24"/>
        </w:rPr>
        <w:t>siwz 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 xml:space="preserve">da  </w:t>
      </w:r>
      <w:r w:rsidRPr="00734F24">
        <w:rPr>
          <w:rFonts w:ascii="Times New Roman" w:hAnsi="Times New Roman"/>
          <w:spacing w:val="1"/>
          <w:sz w:val="24"/>
          <w:szCs w:val="24"/>
        </w:rPr>
        <w:t xml:space="preserve"> wy</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ga</w:t>
      </w:r>
      <w:r w:rsidRPr="00734F24">
        <w:rPr>
          <w:rFonts w:ascii="Times New Roman" w:hAnsi="Times New Roman"/>
          <w:sz w:val="24"/>
          <w:szCs w:val="24"/>
        </w:rPr>
        <w:t>ną ilo</w:t>
      </w:r>
      <w:r w:rsidRPr="00734F24">
        <w:rPr>
          <w:rFonts w:ascii="Times New Roman" w:hAnsi="Times New Roman"/>
          <w:spacing w:val="-1"/>
          <w:sz w:val="24"/>
          <w:szCs w:val="24"/>
        </w:rPr>
        <w:t>ś</w:t>
      </w:r>
      <w:r w:rsidRPr="00734F24">
        <w:rPr>
          <w:rFonts w:ascii="Times New Roman" w:hAnsi="Times New Roman"/>
          <w:sz w:val="24"/>
          <w:szCs w:val="24"/>
        </w:rPr>
        <w:t>ć 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 xml:space="preserve">z </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1"/>
          <w:sz w:val="24"/>
          <w:szCs w:val="24"/>
        </w:rPr>
        <w:t>za</w:t>
      </w:r>
      <w:r w:rsidRPr="00734F24">
        <w:rPr>
          <w:rFonts w:ascii="Times New Roman" w:hAnsi="Times New Roman"/>
          <w:sz w:val="24"/>
          <w:szCs w:val="24"/>
        </w:rPr>
        <w:t xml:space="preserve">j </w:t>
      </w:r>
      <w:r w:rsidRPr="00734F24">
        <w:rPr>
          <w:rFonts w:ascii="Times New Roman" w:hAnsi="Times New Roman"/>
          <w:spacing w:val="-1"/>
          <w:sz w:val="24"/>
          <w:szCs w:val="24"/>
        </w:rPr>
        <w:t>śr</w:t>
      </w:r>
      <w:r w:rsidRPr="00734F24">
        <w:rPr>
          <w:rFonts w:ascii="Times New Roman" w:hAnsi="Times New Roman"/>
          <w:sz w:val="24"/>
          <w:szCs w:val="24"/>
        </w:rPr>
        <w:t>odków t</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s</w:t>
      </w:r>
      <w:r w:rsidRPr="00734F24">
        <w:rPr>
          <w:rFonts w:ascii="Times New Roman" w:hAnsi="Times New Roman"/>
          <w:sz w:val="24"/>
          <w:szCs w:val="24"/>
        </w:rPr>
        <w:t>portu ni</w:t>
      </w:r>
      <w:r w:rsidRPr="00734F24">
        <w:rPr>
          <w:rFonts w:ascii="Times New Roman" w:hAnsi="Times New Roman"/>
          <w:spacing w:val="1"/>
          <w:sz w:val="24"/>
          <w:szCs w:val="24"/>
        </w:rPr>
        <w:t>ez</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z w:val="24"/>
          <w:szCs w:val="24"/>
        </w:rPr>
        <w:t>dn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 xml:space="preserve">h do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w:t>
      </w:r>
      <w:r>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 jak również wymaganą przepisami prawa bazę magazynowo-transportową.</w:t>
      </w:r>
    </w:p>
    <w:p w:rsidR="00D139D9" w:rsidRPr="00734F24" w:rsidRDefault="00D139D9" w:rsidP="00D139D9">
      <w:pPr>
        <w:spacing w:after="0" w:line="240" w:lineRule="auto"/>
        <w:jc w:val="both"/>
        <w:rPr>
          <w:rFonts w:ascii="Times New Roman" w:hAnsi="Times New Roman"/>
          <w:sz w:val="24"/>
          <w:szCs w:val="24"/>
        </w:rPr>
      </w:pPr>
    </w:p>
    <w:p w:rsidR="00D139D9" w:rsidRPr="0017366F" w:rsidRDefault="00D139D9" w:rsidP="00D139D9">
      <w:pPr>
        <w:spacing w:after="0" w:line="240" w:lineRule="auto"/>
        <w:jc w:val="center"/>
        <w:rPr>
          <w:rFonts w:ascii="Times New Roman" w:hAnsi="Times New Roman"/>
          <w:b/>
          <w:bCs/>
          <w:sz w:val="24"/>
          <w:szCs w:val="24"/>
        </w:rPr>
      </w:pPr>
      <w:r w:rsidRPr="0017366F">
        <w:rPr>
          <w:rFonts w:ascii="Times New Roman" w:hAnsi="Times New Roman"/>
          <w:b/>
          <w:w w:val="99"/>
          <w:sz w:val="24"/>
          <w:szCs w:val="24"/>
        </w:rPr>
        <w:t>§ 4</w:t>
      </w:r>
    </w:p>
    <w:p w:rsidR="00D139D9" w:rsidRPr="0017366F" w:rsidRDefault="00D139D9" w:rsidP="00D139D9">
      <w:pPr>
        <w:spacing w:after="0" w:line="240" w:lineRule="auto"/>
        <w:jc w:val="center"/>
        <w:rPr>
          <w:rFonts w:ascii="Times New Roman" w:hAnsi="Times New Roman"/>
          <w:b/>
          <w:bCs/>
          <w:sz w:val="24"/>
          <w:szCs w:val="24"/>
        </w:rPr>
      </w:pPr>
      <w:r w:rsidRPr="0017366F">
        <w:rPr>
          <w:rFonts w:ascii="Times New Roman" w:hAnsi="Times New Roman"/>
          <w:b/>
          <w:sz w:val="24"/>
          <w:szCs w:val="24"/>
        </w:rPr>
        <w:t>O</w:t>
      </w:r>
      <w:r w:rsidRPr="0017366F">
        <w:rPr>
          <w:rFonts w:ascii="Times New Roman" w:hAnsi="Times New Roman"/>
          <w:b/>
          <w:spacing w:val="1"/>
          <w:sz w:val="24"/>
          <w:szCs w:val="24"/>
        </w:rPr>
        <w:t>B</w:t>
      </w:r>
      <w:r w:rsidRPr="0017366F">
        <w:rPr>
          <w:rFonts w:ascii="Times New Roman" w:hAnsi="Times New Roman"/>
          <w:b/>
          <w:sz w:val="24"/>
          <w:szCs w:val="24"/>
        </w:rPr>
        <w:t>O</w:t>
      </w:r>
      <w:r w:rsidRPr="0017366F">
        <w:rPr>
          <w:rFonts w:ascii="Times New Roman" w:hAnsi="Times New Roman"/>
          <w:b/>
          <w:spacing w:val="1"/>
          <w:sz w:val="24"/>
          <w:szCs w:val="24"/>
        </w:rPr>
        <w:t>WIĄ</w:t>
      </w:r>
      <w:r w:rsidRPr="0017366F">
        <w:rPr>
          <w:rFonts w:ascii="Times New Roman" w:hAnsi="Times New Roman"/>
          <w:b/>
          <w:spacing w:val="-1"/>
          <w:sz w:val="24"/>
          <w:szCs w:val="24"/>
        </w:rPr>
        <w:t>Z</w:t>
      </w:r>
      <w:r w:rsidRPr="0017366F">
        <w:rPr>
          <w:rFonts w:ascii="Times New Roman" w:hAnsi="Times New Roman"/>
          <w:b/>
          <w:spacing w:val="1"/>
          <w:sz w:val="24"/>
          <w:szCs w:val="24"/>
        </w:rPr>
        <w:t>K</w:t>
      </w:r>
      <w:r w:rsidRPr="0017366F">
        <w:rPr>
          <w:rFonts w:ascii="Times New Roman" w:hAnsi="Times New Roman"/>
          <w:b/>
          <w:sz w:val="24"/>
          <w:szCs w:val="24"/>
        </w:rPr>
        <w:t>I</w:t>
      </w:r>
      <w:r w:rsidRPr="0017366F">
        <w:rPr>
          <w:rFonts w:ascii="Times New Roman" w:hAnsi="Times New Roman"/>
          <w:b/>
          <w:spacing w:val="-15"/>
          <w:sz w:val="24"/>
          <w:szCs w:val="24"/>
        </w:rPr>
        <w:t xml:space="preserve">  W</w:t>
      </w:r>
      <w:r w:rsidRPr="0017366F">
        <w:rPr>
          <w:rFonts w:ascii="Times New Roman" w:hAnsi="Times New Roman"/>
          <w:b/>
          <w:spacing w:val="1"/>
          <w:w w:val="99"/>
          <w:sz w:val="24"/>
          <w:szCs w:val="24"/>
        </w:rPr>
        <w:t>YK</w:t>
      </w:r>
      <w:r w:rsidRPr="0017366F">
        <w:rPr>
          <w:rFonts w:ascii="Times New Roman" w:hAnsi="Times New Roman"/>
          <w:b/>
          <w:w w:val="99"/>
          <w:sz w:val="24"/>
          <w:szCs w:val="24"/>
        </w:rPr>
        <w:t>O</w:t>
      </w:r>
      <w:r w:rsidRPr="0017366F">
        <w:rPr>
          <w:rFonts w:ascii="Times New Roman" w:hAnsi="Times New Roman"/>
          <w:b/>
          <w:spacing w:val="-3"/>
          <w:w w:val="99"/>
          <w:sz w:val="24"/>
          <w:szCs w:val="24"/>
        </w:rPr>
        <w:t>N</w:t>
      </w:r>
      <w:r w:rsidRPr="0017366F">
        <w:rPr>
          <w:rFonts w:ascii="Times New Roman" w:hAnsi="Times New Roman"/>
          <w:b/>
          <w:spacing w:val="1"/>
          <w:w w:val="99"/>
          <w:sz w:val="24"/>
          <w:szCs w:val="24"/>
        </w:rPr>
        <w:t>AWC</w:t>
      </w:r>
      <w:r w:rsidRPr="0017366F">
        <w:rPr>
          <w:rFonts w:ascii="Times New Roman" w:hAnsi="Times New Roman"/>
          <w:b/>
          <w:w w:val="99"/>
          <w:sz w:val="24"/>
          <w:szCs w:val="24"/>
        </w:rPr>
        <w:t>Y</w:t>
      </w:r>
    </w:p>
    <w:p w:rsidR="00D139D9" w:rsidRPr="00734F24" w:rsidRDefault="00D139D9" w:rsidP="00D139D9">
      <w:pPr>
        <w:spacing w:after="0" w:line="240" w:lineRule="auto"/>
        <w:jc w:val="both"/>
        <w:rPr>
          <w:rFonts w:ascii="Times New Roman" w:hAnsi="Times New Roman"/>
          <w:sz w:val="24"/>
          <w:szCs w:val="24"/>
        </w:rPr>
      </w:pPr>
      <w:r w:rsidRPr="00734F24">
        <w:rPr>
          <w:rFonts w:ascii="Times New Roman" w:hAnsi="Times New Roman"/>
          <w:spacing w:val="1"/>
          <w:sz w:val="24"/>
          <w:szCs w:val="24"/>
        </w:rPr>
        <w:t>1. Rea</w:t>
      </w:r>
      <w:r w:rsidRPr="00734F24">
        <w:rPr>
          <w:rFonts w:ascii="Times New Roman" w:hAnsi="Times New Roman"/>
          <w:sz w:val="24"/>
          <w:szCs w:val="24"/>
        </w:rPr>
        <w:t>l</w:t>
      </w:r>
      <w:r w:rsidRPr="00734F24">
        <w:rPr>
          <w:rFonts w:ascii="Times New Roman" w:hAnsi="Times New Roman"/>
          <w:spacing w:val="-2"/>
          <w:sz w:val="24"/>
          <w:szCs w:val="24"/>
        </w:rPr>
        <w:t>i</w:t>
      </w:r>
      <w:r w:rsidRPr="00734F24">
        <w:rPr>
          <w:rFonts w:ascii="Times New Roman" w:hAnsi="Times New Roman"/>
          <w:spacing w:val="1"/>
          <w:sz w:val="24"/>
          <w:szCs w:val="24"/>
        </w:rPr>
        <w:t>z</w:t>
      </w:r>
      <w:r w:rsidRPr="00734F24">
        <w:rPr>
          <w:rFonts w:ascii="Times New Roman" w:hAnsi="Times New Roman"/>
          <w:sz w:val="24"/>
          <w:szCs w:val="24"/>
        </w:rPr>
        <w:t>uj</w:t>
      </w:r>
      <w:r w:rsidRPr="00734F24">
        <w:rPr>
          <w:rFonts w:ascii="Times New Roman" w:hAnsi="Times New Roman"/>
          <w:spacing w:val="-2"/>
          <w:sz w:val="24"/>
          <w:szCs w:val="24"/>
        </w:rPr>
        <w:t>ą</w:t>
      </w:r>
      <w:r w:rsidRPr="00734F24">
        <w:rPr>
          <w:rFonts w:ascii="Times New Roman" w:hAnsi="Times New Roman"/>
          <w:sz w:val="24"/>
          <w:szCs w:val="24"/>
        </w:rPr>
        <w:t>c</w:t>
      </w:r>
      <w:r w:rsidR="00AD4CC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w:t>
      </w:r>
      <w:r w:rsidR="00AD4CCA">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3"/>
          <w:sz w:val="24"/>
          <w:szCs w:val="24"/>
        </w:rPr>
        <w:t>m</w:t>
      </w:r>
      <w:r w:rsidRPr="00734F24">
        <w:rPr>
          <w:rFonts w:ascii="Times New Roman" w:hAnsi="Times New Roman"/>
          <w:sz w:val="24"/>
          <w:szCs w:val="24"/>
        </w:rPr>
        <w:t>ó</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nia</w:t>
      </w:r>
      <w:r w:rsidR="00AD4CCA">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pacing w:val="1"/>
          <w:sz w:val="24"/>
          <w:szCs w:val="24"/>
        </w:rPr>
        <w:t>a</w:t>
      </w:r>
      <w:r w:rsidRPr="00734F24">
        <w:rPr>
          <w:rFonts w:ascii="Times New Roman" w:hAnsi="Times New Roman"/>
          <w:sz w:val="24"/>
          <w:szCs w:val="24"/>
        </w:rPr>
        <w:t>:</w:t>
      </w:r>
    </w:p>
    <w:p w:rsidR="00D139D9" w:rsidRPr="00734F24" w:rsidRDefault="00D139D9" w:rsidP="00AD4CCA">
      <w:pPr>
        <w:spacing w:after="0" w:line="240" w:lineRule="auto"/>
        <w:rPr>
          <w:rFonts w:ascii="Times New Roman" w:hAnsi="Times New Roman"/>
          <w:sz w:val="24"/>
          <w:szCs w:val="24"/>
        </w:rPr>
      </w:pPr>
      <w:r w:rsidRPr="00734F24">
        <w:rPr>
          <w:rFonts w:ascii="Times New Roman" w:hAnsi="Times New Roman"/>
          <w:spacing w:val="1"/>
          <w:sz w:val="24"/>
          <w:szCs w:val="24"/>
        </w:rPr>
        <w:t>a</w:t>
      </w:r>
      <w:r w:rsidRPr="00734F24">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z w:val="24"/>
          <w:szCs w:val="24"/>
        </w:rPr>
        <w:t>uje</w:t>
      </w:r>
      <w:r w:rsidR="00AD4CCA">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sidR="00AD4CCA">
        <w:rPr>
          <w:rFonts w:ascii="Times New Roman" w:hAnsi="Times New Roman"/>
          <w:sz w:val="24"/>
          <w:szCs w:val="24"/>
        </w:rPr>
        <w:t xml:space="preserve"> </w:t>
      </w:r>
      <w:r w:rsidRPr="00734F24">
        <w:rPr>
          <w:rFonts w:ascii="Times New Roman" w:hAnsi="Times New Roman"/>
          <w:sz w:val="24"/>
          <w:szCs w:val="24"/>
        </w:rPr>
        <w:t>do</w:t>
      </w:r>
      <w:r w:rsidR="00AD4CCA">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z w:val="24"/>
          <w:szCs w:val="24"/>
        </w:rPr>
        <w:t>nia</w:t>
      </w:r>
      <w:r w:rsidR="00AD4CC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dmiotu</w:t>
      </w:r>
      <w:r w:rsidR="00AD4CCA">
        <w:rPr>
          <w:rFonts w:ascii="Times New Roman" w:hAnsi="Times New Roman"/>
          <w:sz w:val="24"/>
          <w:szCs w:val="24"/>
        </w:rPr>
        <w:t xml:space="preserve"> </w:t>
      </w:r>
      <w:r w:rsidRPr="00734F24">
        <w:rPr>
          <w:rFonts w:ascii="Times New Roman" w:hAnsi="Times New Roman"/>
          <w:spacing w:val="-2"/>
          <w:sz w:val="24"/>
          <w:szCs w:val="24"/>
        </w:rPr>
        <w:t>U</w:t>
      </w:r>
      <w:r w:rsidRPr="00734F24">
        <w:rPr>
          <w:rFonts w:ascii="Times New Roman" w:hAnsi="Times New Roman"/>
          <w:sz w:val="24"/>
          <w:szCs w:val="24"/>
        </w:rPr>
        <w:t>mo</w:t>
      </w:r>
      <w:r w:rsidRPr="00734F24">
        <w:rPr>
          <w:rFonts w:ascii="Times New Roman" w:hAnsi="Times New Roman"/>
          <w:spacing w:val="1"/>
          <w:sz w:val="24"/>
          <w:szCs w:val="24"/>
        </w:rPr>
        <w:t>w</w:t>
      </w:r>
      <w:r w:rsidRPr="00734F24">
        <w:rPr>
          <w:rFonts w:ascii="Times New Roman" w:hAnsi="Times New Roman"/>
          <w:sz w:val="24"/>
          <w:szCs w:val="24"/>
        </w:rPr>
        <w:t>y</w:t>
      </w:r>
      <w:r w:rsidR="00AD4CCA">
        <w:rPr>
          <w:rFonts w:ascii="Times New Roman" w:hAnsi="Times New Roman"/>
          <w:sz w:val="24"/>
          <w:szCs w:val="24"/>
        </w:rPr>
        <w:t xml:space="preserve"> </w:t>
      </w:r>
      <w:r w:rsidRPr="00734F24">
        <w:rPr>
          <w:rFonts w:ascii="Times New Roman" w:hAnsi="Times New Roman"/>
          <w:sz w:val="24"/>
          <w:szCs w:val="24"/>
        </w:rPr>
        <w:t>z</w:t>
      </w:r>
      <w:r w:rsidR="00AD4CCA">
        <w:rPr>
          <w:rFonts w:ascii="Times New Roman" w:hAnsi="Times New Roman"/>
          <w:sz w:val="24"/>
          <w:szCs w:val="24"/>
        </w:rPr>
        <w:t xml:space="preserve"> </w:t>
      </w:r>
      <w:r w:rsidRPr="00734F24">
        <w:rPr>
          <w:rFonts w:ascii="Times New Roman" w:hAnsi="Times New Roman"/>
          <w:spacing w:val="1"/>
          <w:sz w:val="24"/>
          <w:szCs w:val="24"/>
        </w:rPr>
        <w:t>zac</w:t>
      </w:r>
      <w:r w:rsidRPr="00734F24">
        <w:rPr>
          <w:rFonts w:ascii="Times New Roman" w:hAnsi="Times New Roman"/>
          <w:sz w:val="24"/>
          <w:szCs w:val="24"/>
        </w:rPr>
        <w:t>h</w:t>
      </w:r>
      <w:r w:rsidRPr="00734F24">
        <w:rPr>
          <w:rFonts w:ascii="Times New Roman" w:hAnsi="Times New Roman"/>
          <w:spacing w:val="-3"/>
          <w:sz w:val="24"/>
          <w:szCs w:val="24"/>
        </w:rPr>
        <w:t>o</w:t>
      </w:r>
      <w:r w:rsidRPr="00734F24">
        <w:rPr>
          <w:rFonts w:ascii="Times New Roman" w:hAnsi="Times New Roman"/>
          <w:spacing w:val="1"/>
          <w:sz w:val="24"/>
          <w:szCs w:val="24"/>
        </w:rPr>
        <w:t>wa</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m</w:t>
      </w:r>
      <w:r w:rsidR="00AD4CCA">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eży</w:t>
      </w:r>
      <w:r w:rsidRPr="00734F24">
        <w:rPr>
          <w:rFonts w:ascii="Times New Roman" w:hAnsi="Times New Roman"/>
          <w:spacing w:val="-3"/>
          <w:sz w:val="24"/>
          <w:szCs w:val="24"/>
        </w:rPr>
        <w:t>t</w:t>
      </w:r>
      <w:r w:rsidRPr="00734F24">
        <w:rPr>
          <w:rFonts w:ascii="Times New Roman" w:hAnsi="Times New Roman"/>
          <w:spacing w:val="1"/>
          <w:sz w:val="24"/>
          <w:szCs w:val="24"/>
        </w:rPr>
        <w:t>e</w:t>
      </w:r>
      <w:r w:rsidRPr="00734F24">
        <w:rPr>
          <w:rFonts w:ascii="Times New Roman" w:hAnsi="Times New Roman"/>
          <w:sz w:val="24"/>
          <w:szCs w:val="24"/>
        </w:rPr>
        <w:t xml:space="preserve">j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nno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 xml:space="preserve">i </w:t>
      </w:r>
      <w:r w:rsidRPr="00734F24">
        <w:rPr>
          <w:rFonts w:ascii="Times New Roman" w:hAnsi="Times New Roman"/>
          <w:spacing w:val="1"/>
          <w:sz w:val="24"/>
          <w:szCs w:val="24"/>
        </w:rPr>
        <w:t>wy</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pacing w:val="-2"/>
          <w:sz w:val="24"/>
          <w:szCs w:val="24"/>
        </w:rPr>
        <w:t>g</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sidR="00AD4CCA">
        <w:rPr>
          <w:rFonts w:ascii="Times New Roman" w:hAnsi="Times New Roman"/>
          <w:sz w:val="24"/>
          <w:szCs w:val="24"/>
        </w:rPr>
        <w:t xml:space="preserve"> </w:t>
      </w:r>
      <w:r w:rsidRPr="00734F24">
        <w:rPr>
          <w:rFonts w:ascii="Times New Roman" w:hAnsi="Times New Roman"/>
          <w:sz w:val="24"/>
          <w:szCs w:val="24"/>
        </w:rPr>
        <w:t>od</w:t>
      </w:r>
      <w:r w:rsidR="00AD4CC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f</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jon</w:t>
      </w:r>
      <w:r w:rsidRPr="00734F24">
        <w:rPr>
          <w:rFonts w:ascii="Times New Roman" w:hAnsi="Times New Roman"/>
          <w:spacing w:val="-2"/>
          <w:sz w:val="24"/>
          <w:szCs w:val="24"/>
        </w:rPr>
        <w:t>a</w:t>
      </w:r>
      <w:r w:rsidRPr="00734F24">
        <w:rPr>
          <w:rFonts w:ascii="Times New Roman" w:hAnsi="Times New Roman"/>
          <w:sz w:val="24"/>
          <w:szCs w:val="24"/>
        </w:rPr>
        <w:t>li</w:t>
      </w:r>
      <w:r w:rsidRPr="00734F24">
        <w:rPr>
          <w:rFonts w:ascii="Times New Roman" w:hAnsi="Times New Roman"/>
          <w:spacing w:val="-1"/>
          <w:sz w:val="24"/>
          <w:szCs w:val="24"/>
        </w:rPr>
        <w:t>s</w:t>
      </w:r>
      <w:r w:rsidRPr="00734F24">
        <w:rPr>
          <w:rFonts w:ascii="Times New Roman" w:hAnsi="Times New Roman"/>
          <w:sz w:val="24"/>
          <w:szCs w:val="24"/>
        </w:rPr>
        <w:t>ty</w:t>
      </w:r>
      <w:r w:rsidR="00AD4CCA">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sidR="00AD4CCA">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odnie</w:t>
      </w:r>
      <w:r w:rsidR="00AD4CCA">
        <w:rPr>
          <w:rFonts w:ascii="Times New Roman" w:hAnsi="Times New Roman"/>
          <w:sz w:val="24"/>
          <w:szCs w:val="24"/>
        </w:rPr>
        <w:t xml:space="preserve"> </w:t>
      </w:r>
      <w:r w:rsidRPr="00734F24">
        <w:rPr>
          <w:rFonts w:ascii="Times New Roman" w:hAnsi="Times New Roman"/>
          <w:sz w:val="24"/>
          <w:szCs w:val="24"/>
        </w:rPr>
        <w:t>zob</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w:t>
      </w:r>
      <w:r w:rsidRPr="00734F24">
        <w:rPr>
          <w:rFonts w:ascii="Times New Roman" w:hAnsi="Times New Roman"/>
          <w:spacing w:val="-2"/>
          <w:sz w:val="24"/>
          <w:szCs w:val="24"/>
        </w:rPr>
        <w:t>j</w:t>
      </w:r>
      <w:r w:rsidRPr="00734F24">
        <w:rPr>
          <w:rFonts w:ascii="Times New Roman" w:hAnsi="Times New Roman"/>
          <w:spacing w:val="1"/>
          <w:sz w:val="24"/>
          <w:szCs w:val="24"/>
        </w:rPr>
        <w:t>ący</w:t>
      </w:r>
      <w:r w:rsidRPr="00734F24">
        <w:rPr>
          <w:rFonts w:ascii="Times New Roman" w:hAnsi="Times New Roman"/>
          <w:sz w:val="24"/>
          <w:szCs w:val="24"/>
        </w:rPr>
        <w:t>mi w</w:t>
      </w:r>
      <w:r w:rsidR="00AD4CCA">
        <w:rPr>
          <w:rFonts w:ascii="Times New Roman" w:hAnsi="Times New Roman"/>
          <w:sz w:val="24"/>
          <w:szCs w:val="24"/>
        </w:rPr>
        <w:t xml:space="preserve"> </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ie</w:t>
      </w:r>
      <w:r w:rsidR="00AD4CCA">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pacing w:val="-2"/>
          <w:sz w:val="24"/>
          <w:szCs w:val="24"/>
        </w:rPr>
        <w:t>l</w:t>
      </w:r>
      <w:r w:rsidRPr="00734F24">
        <w:rPr>
          <w:rFonts w:ascii="Times New Roman" w:hAnsi="Times New Roman"/>
          <w:sz w:val="24"/>
          <w:szCs w:val="24"/>
        </w:rPr>
        <w:t>i</w:t>
      </w:r>
      <w:r w:rsidRPr="00734F24">
        <w:rPr>
          <w:rFonts w:ascii="Times New Roman" w:hAnsi="Times New Roman"/>
          <w:spacing w:val="1"/>
          <w:sz w:val="24"/>
          <w:szCs w:val="24"/>
        </w:rPr>
        <w:t>zac</w:t>
      </w:r>
      <w:r w:rsidRPr="00734F24">
        <w:rPr>
          <w:rFonts w:ascii="Times New Roman" w:hAnsi="Times New Roman"/>
          <w:sz w:val="24"/>
          <w:szCs w:val="24"/>
        </w:rPr>
        <w:t>ji</w:t>
      </w:r>
      <w:r w:rsidR="00AD4CC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dmiotu</w:t>
      </w:r>
      <w:r w:rsidR="00AD4CCA">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AD4CC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mi</w:t>
      </w:r>
      <w:r w:rsidR="00AD4CC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2"/>
          <w:sz w:val="24"/>
          <w:szCs w:val="24"/>
        </w:rPr>
        <w:t>a</w:t>
      </w:r>
      <w:r w:rsidRPr="00734F24">
        <w:rPr>
          <w:rFonts w:ascii="Times New Roman" w:hAnsi="Times New Roman"/>
          <w:sz w:val="24"/>
          <w:szCs w:val="24"/>
        </w:rPr>
        <w:t>,</w:t>
      </w:r>
      <w:r w:rsidR="00AD4CCA">
        <w:rPr>
          <w:rFonts w:ascii="Times New Roman" w:hAnsi="Times New Roman"/>
          <w:sz w:val="24"/>
          <w:szCs w:val="24"/>
        </w:rPr>
        <w:t xml:space="preserve"> </w:t>
      </w:r>
      <w:r w:rsidRPr="00734F24">
        <w:rPr>
          <w:rFonts w:ascii="Times New Roman" w:hAnsi="Times New Roman"/>
          <w:sz w:val="24"/>
          <w:szCs w:val="24"/>
        </w:rPr>
        <w:t>w</w:t>
      </w:r>
      <w:r w:rsidRPr="00734F24">
        <w:rPr>
          <w:rFonts w:ascii="Times New Roman" w:hAnsi="Times New Roman"/>
          <w:spacing w:val="-1"/>
          <w:sz w:val="24"/>
          <w:szCs w:val="24"/>
        </w:rPr>
        <w:t xml:space="preserve"> s</w:t>
      </w:r>
      <w:r w:rsidRPr="00734F24">
        <w:rPr>
          <w:rFonts w:ascii="Times New Roman" w:hAnsi="Times New Roman"/>
          <w:spacing w:val="1"/>
          <w:sz w:val="24"/>
          <w:szCs w:val="24"/>
        </w:rPr>
        <w:t>zczeg</w:t>
      </w:r>
      <w:r w:rsidRPr="00734F24">
        <w:rPr>
          <w:rFonts w:ascii="Times New Roman" w:hAnsi="Times New Roman"/>
          <w:spacing w:val="-2"/>
          <w:sz w:val="24"/>
          <w:szCs w:val="24"/>
        </w:rPr>
        <w:t>ó</w:t>
      </w:r>
      <w:r w:rsidRPr="00734F24">
        <w:rPr>
          <w:rFonts w:ascii="Times New Roman" w:hAnsi="Times New Roman"/>
          <w:sz w:val="24"/>
          <w:szCs w:val="24"/>
        </w:rPr>
        <w:t>lno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p>
    <w:p w:rsidR="00D139D9" w:rsidRPr="00734F24" w:rsidRDefault="00D139D9" w:rsidP="00D139D9">
      <w:pPr>
        <w:spacing w:after="0" w:line="240" w:lineRule="auto"/>
        <w:jc w:val="both"/>
        <w:rPr>
          <w:rFonts w:ascii="Times New Roman" w:hAnsi="Times New Roman"/>
          <w:sz w:val="24"/>
          <w:szCs w:val="24"/>
        </w:rPr>
      </w:pP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ą</w:t>
      </w:r>
      <w:r w:rsidR="00AD4CCA">
        <w:rPr>
          <w:rFonts w:ascii="Times New Roman" w:hAnsi="Times New Roman"/>
          <w:sz w:val="24"/>
          <w:szCs w:val="24"/>
        </w:rPr>
        <w:t xml:space="preserve"> </w:t>
      </w:r>
      <w:r w:rsidRPr="00734F24">
        <w:rPr>
          <w:rFonts w:ascii="Times New Roman" w:hAnsi="Times New Roman"/>
          <w:sz w:val="24"/>
          <w:szCs w:val="24"/>
        </w:rPr>
        <w:t>z dnia</w:t>
      </w:r>
      <w:r w:rsidR="00AD4CCA">
        <w:rPr>
          <w:rFonts w:ascii="Times New Roman" w:hAnsi="Times New Roman"/>
          <w:sz w:val="24"/>
          <w:szCs w:val="24"/>
        </w:rPr>
        <w:t xml:space="preserve"> </w:t>
      </w:r>
      <w:r w:rsidRPr="00734F24">
        <w:rPr>
          <w:rFonts w:ascii="Times New Roman" w:hAnsi="Times New Roman"/>
          <w:sz w:val="24"/>
          <w:szCs w:val="24"/>
        </w:rPr>
        <w:t>27</w:t>
      </w:r>
      <w:r w:rsidR="00AD4CCA">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tn</w:t>
      </w:r>
      <w:r w:rsidRPr="00734F24">
        <w:rPr>
          <w:rFonts w:ascii="Times New Roman" w:hAnsi="Times New Roman"/>
          <w:spacing w:val="-2"/>
          <w:sz w:val="24"/>
          <w:szCs w:val="24"/>
        </w:rPr>
        <w:t>i</w:t>
      </w:r>
      <w:r w:rsidRPr="00734F24">
        <w:rPr>
          <w:rFonts w:ascii="Times New Roman" w:hAnsi="Times New Roman"/>
          <w:sz w:val="24"/>
          <w:szCs w:val="24"/>
        </w:rPr>
        <w:t>a</w:t>
      </w:r>
      <w:r w:rsidR="00AD4CCA">
        <w:rPr>
          <w:rFonts w:ascii="Times New Roman" w:hAnsi="Times New Roman"/>
          <w:sz w:val="24"/>
          <w:szCs w:val="24"/>
        </w:rPr>
        <w:t xml:space="preserve"> </w:t>
      </w:r>
      <w:r w:rsidRPr="00734F24">
        <w:rPr>
          <w:rFonts w:ascii="Times New Roman" w:hAnsi="Times New Roman"/>
          <w:sz w:val="24"/>
          <w:szCs w:val="24"/>
        </w:rPr>
        <w:t>2001</w:t>
      </w:r>
      <w:r w:rsidRPr="00734F24">
        <w:rPr>
          <w:rFonts w:ascii="Times New Roman" w:hAnsi="Times New Roman"/>
          <w:spacing w:val="-1"/>
          <w:sz w:val="24"/>
          <w:szCs w:val="24"/>
        </w:rPr>
        <w:t>r</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o</w:t>
      </w:r>
      <w:r w:rsidR="00AD4CCA">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c</w:t>
      </w:r>
      <w:r w:rsidRPr="00734F24">
        <w:rPr>
          <w:rFonts w:ascii="Times New Roman" w:hAnsi="Times New Roman"/>
          <w:sz w:val="24"/>
          <w:szCs w:val="24"/>
        </w:rPr>
        <w:t>h</w:t>
      </w:r>
      <w:r w:rsidRPr="00734F24">
        <w:rPr>
          <w:rFonts w:ascii="Times New Roman" w:hAnsi="Times New Roman"/>
          <w:spacing w:val="-1"/>
          <w:sz w:val="24"/>
          <w:szCs w:val="24"/>
        </w:rPr>
        <w:t>r</w:t>
      </w:r>
      <w:r w:rsidRPr="00734F24">
        <w:rPr>
          <w:rFonts w:ascii="Times New Roman" w:hAnsi="Times New Roman"/>
          <w:sz w:val="24"/>
          <w:szCs w:val="24"/>
        </w:rPr>
        <w:t>ony</w:t>
      </w:r>
      <w:r w:rsidR="00AD4CCA">
        <w:rPr>
          <w:rFonts w:ascii="Times New Roman" w:hAnsi="Times New Roman"/>
          <w:sz w:val="24"/>
          <w:szCs w:val="24"/>
        </w:rPr>
        <w:t xml:space="preserve"> </w:t>
      </w:r>
      <w:r w:rsidRPr="00734F24">
        <w:rPr>
          <w:rFonts w:ascii="Times New Roman" w:hAnsi="Times New Roman"/>
          <w:spacing w:val="-1"/>
          <w:sz w:val="24"/>
          <w:szCs w:val="24"/>
        </w:rPr>
        <w:t>śr</w:t>
      </w:r>
      <w:r w:rsidRPr="00734F24">
        <w:rPr>
          <w:rFonts w:ascii="Times New Roman" w:hAnsi="Times New Roman"/>
          <w:sz w:val="24"/>
          <w:szCs w:val="24"/>
        </w:rPr>
        <w:t>odo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z w:val="24"/>
          <w:szCs w:val="24"/>
        </w:rPr>
        <w:t>,</w:t>
      </w:r>
    </w:p>
    <w:p w:rsidR="00D139D9" w:rsidRPr="00734F24" w:rsidRDefault="00D139D9" w:rsidP="00D139D9">
      <w:pPr>
        <w:spacing w:after="0" w:line="240" w:lineRule="auto"/>
        <w:jc w:val="both"/>
        <w:rPr>
          <w:rFonts w:ascii="Times New Roman" w:hAnsi="Times New Roman"/>
          <w:sz w:val="24"/>
          <w:szCs w:val="24"/>
        </w:rPr>
      </w:pP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ą</w:t>
      </w:r>
      <w:r w:rsidR="00AD4CCA">
        <w:rPr>
          <w:rFonts w:ascii="Times New Roman" w:hAnsi="Times New Roman"/>
          <w:sz w:val="24"/>
          <w:szCs w:val="24"/>
        </w:rPr>
        <w:t xml:space="preserve"> </w:t>
      </w:r>
      <w:r w:rsidRPr="00734F24">
        <w:rPr>
          <w:rFonts w:ascii="Times New Roman" w:hAnsi="Times New Roman"/>
          <w:sz w:val="24"/>
          <w:szCs w:val="24"/>
        </w:rPr>
        <w:t>z dnia</w:t>
      </w:r>
      <w:r w:rsidR="00AD4CCA">
        <w:rPr>
          <w:rFonts w:ascii="Times New Roman" w:hAnsi="Times New Roman"/>
          <w:sz w:val="24"/>
          <w:szCs w:val="24"/>
        </w:rPr>
        <w:t xml:space="preserve"> </w:t>
      </w:r>
      <w:r w:rsidRPr="00734F24">
        <w:rPr>
          <w:rFonts w:ascii="Times New Roman" w:hAnsi="Times New Roman"/>
          <w:sz w:val="24"/>
          <w:szCs w:val="24"/>
        </w:rPr>
        <w:t>14</w:t>
      </w:r>
      <w:r w:rsidR="00AD4CCA">
        <w:rPr>
          <w:rFonts w:ascii="Times New Roman" w:hAnsi="Times New Roman"/>
          <w:sz w:val="24"/>
          <w:szCs w:val="24"/>
        </w:rPr>
        <w:t xml:space="preserve"> </w:t>
      </w:r>
      <w:r w:rsidRPr="00734F24">
        <w:rPr>
          <w:rFonts w:ascii="Times New Roman" w:hAnsi="Times New Roman"/>
          <w:spacing w:val="1"/>
          <w:sz w:val="24"/>
          <w:szCs w:val="24"/>
        </w:rPr>
        <w:t>g</w:t>
      </w:r>
      <w:r w:rsidRPr="00734F24">
        <w:rPr>
          <w:rFonts w:ascii="Times New Roman" w:hAnsi="Times New Roman"/>
          <w:spacing w:val="-1"/>
          <w:sz w:val="24"/>
          <w:szCs w:val="24"/>
        </w:rPr>
        <w:t>r</w:t>
      </w:r>
      <w:r w:rsidRPr="00734F24">
        <w:rPr>
          <w:rFonts w:ascii="Times New Roman" w:hAnsi="Times New Roman"/>
          <w:sz w:val="24"/>
          <w:szCs w:val="24"/>
        </w:rPr>
        <w:t>udnia</w:t>
      </w:r>
      <w:r w:rsidR="00AD4CCA">
        <w:rPr>
          <w:rFonts w:ascii="Times New Roman" w:hAnsi="Times New Roman"/>
          <w:sz w:val="24"/>
          <w:szCs w:val="24"/>
        </w:rPr>
        <w:t xml:space="preserve"> </w:t>
      </w:r>
      <w:r w:rsidRPr="00734F24">
        <w:rPr>
          <w:rFonts w:ascii="Times New Roman" w:hAnsi="Times New Roman"/>
          <w:sz w:val="24"/>
          <w:szCs w:val="24"/>
        </w:rPr>
        <w:t>2012</w:t>
      </w:r>
      <w:r w:rsidR="00AD4CCA">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w:t>
      </w:r>
      <w:r w:rsidR="00AD4CCA">
        <w:rPr>
          <w:rFonts w:ascii="Times New Roman" w:hAnsi="Times New Roman"/>
          <w:sz w:val="24"/>
          <w:szCs w:val="24"/>
        </w:rPr>
        <w:t xml:space="preserve"> </w:t>
      </w:r>
      <w:r w:rsidRPr="00734F24">
        <w:rPr>
          <w:rFonts w:ascii="Times New Roman" w:hAnsi="Times New Roman"/>
          <w:sz w:val="24"/>
          <w:szCs w:val="24"/>
        </w:rPr>
        <w:t>o</w:t>
      </w:r>
      <w:r w:rsidR="00AD4CCA">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ac</w:t>
      </w:r>
      <w:r w:rsidRPr="00734F24">
        <w:rPr>
          <w:rFonts w:ascii="Times New Roman" w:hAnsi="Times New Roman"/>
          <w:sz w:val="24"/>
          <w:szCs w:val="24"/>
        </w:rPr>
        <w:t>h,</w:t>
      </w:r>
    </w:p>
    <w:p w:rsidR="00D139D9" w:rsidRPr="00734F24" w:rsidRDefault="00D139D9" w:rsidP="00D139D9">
      <w:pPr>
        <w:spacing w:after="0" w:line="240" w:lineRule="auto"/>
        <w:jc w:val="both"/>
        <w:rPr>
          <w:rFonts w:ascii="Times New Roman" w:hAnsi="Times New Roman"/>
          <w:sz w:val="24"/>
          <w:szCs w:val="24"/>
        </w:rPr>
      </w:pP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ą</w:t>
      </w:r>
      <w:r w:rsidR="00AD4CCA">
        <w:rPr>
          <w:rFonts w:ascii="Times New Roman" w:hAnsi="Times New Roman"/>
          <w:sz w:val="24"/>
          <w:szCs w:val="24"/>
        </w:rPr>
        <w:t xml:space="preserve"> </w:t>
      </w:r>
      <w:r w:rsidRPr="00734F24">
        <w:rPr>
          <w:rFonts w:ascii="Times New Roman" w:hAnsi="Times New Roman"/>
          <w:sz w:val="24"/>
          <w:szCs w:val="24"/>
        </w:rPr>
        <w:t>z dnia</w:t>
      </w:r>
      <w:r w:rsidR="00AD4CCA">
        <w:rPr>
          <w:rFonts w:ascii="Times New Roman" w:hAnsi="Times New Roman"/>
          <w:sz w:val="24"/>
          <w:szCs w:val="24"/>
        </w:rPr>
        <w:t xml:space="preserve"> </w:t>
      </w:r>
      <w:r w:rsidRPr="00734F24">
        <w:rPr>
          <w:rFonts w:ascii="Times New Roman" w:hAnsi="Times New Roman"/>
          <w:sz w:val="24"/>
          <w:szCs w:val="24"/>
        </w:rPr>
        <w:t>13</w:t>
      </w:r>
      <w:r w:rsidR="00AD4CCA">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1"/>
          <w:sz w:val="24"/>
          <w:szCs w:val="24"/>
        </w:rPr>
        <w:t>ś</w:t>
      </w:r>
      <w:r w:rsidRPr="00734F24">
        <w:rPr>
          <w:rFonts w:ascii="Times New Roman" w:hAnsi="Times New Roman"/>
          <w:sz w:val="24"/>
          <w:szCs w:val="24"/>
        </w:rPr>
        <w:t>nia</w:t>
      </w:r>
      <w:r w:rsidR="00AD4CCA">
        <w:rPr>
          <w:rFonts w:ascii="Times New Roman" w:hAnsi="Times New Roman"/>
          <w:sz w:val="24"/>
          <w:szCs w:val="24"/>
        </w:rPr>
        <w:t xml:space="preserve"> </w:t>
      </w:r>
      <w:r w:rsidRPr="00734F24">
        <w:rPr>
          <w:rFonts w:ascii="Times New Roman" w:hAnsi="Times New Roman"/>
          <w:sz w:val="24"/>
          <w:szCs w:val="24"/>
        </w:rPr>
        <w:t>1996</w:t>
      </w:r>
      <w:r w:rsidR="00AD4CCA">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w:t>
      </w:r>
      <w:r w:rsidR="00AD4CCA">
        <w:rPr>
          <w:rFonts w:ascii="Times New Roman" w:hAnsi="Times New Roman"/>
          <w:sz w:val="24"/>
          <w:szCs w:val="24"/>
        </w:rPr>
        <w:t xml:space="preserve"> </w:t>
      </w:r>
      <w:r w:rsidRPr="00734F24">
        <w:rPr>
          <w:rFonts w:ascii="Times New Roman" w:hAnsi="Times New Roman"/>
          <w:sz w:val="24"/>
          <w:szCs w:val="24"/>
        </w:rPr>
        <w:t>o</w:t>
      </w:r>
      <w:r w:rsidR="00AD4CCA">
        <w:rPr>
          <w:rFonts w:ascii="Times New Roman" w:hAnsi="Times New Roman"/>
          <w:sz w:val="24"/>
          <w:szCs w:val="24"/>
        </w:rPr>
        <w:t xml:space="preserve"> </w:t>
      </w:r>
      <w:r w:rsidRPr="00734F24">
        <w:rPr>
          <w:rFonts w:ascii="Times New Roman" w:hAnsi="Times New Roman"/>
          <w:sz w:val="24"/>
          <w:szCs w:val="24"/>
        </w:rPr>
        <w:t>ut</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z w:val="24"/>
          <w:szCs w:val="24"/>
        </w:rPr>
        <w:t>niu</w:t>
      </w:r>
      <w:r w:rsidR="00AD4CCA">
        <w:rPr>
          <w:rFonts w:ascii="Times New Roman" w:hAnsi="Times New Roman"/>
          <w:sz w:val="24"/>
          <w:szCs w:val="24"/>
        </w:rPr>
        <w:t xml:space="preserve"> </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y</w:t>
      </w:r>
      <w:r w:rsidRPr="00734F24">
        <w:rPr>
          <w:rFonts w:ascii="Times New Roman" w:hAnsi="Times New Roman"/>
          <w:spacing w:val="-2"/>
          <w:sz w:val="24"/>
          <w:szCs w:val="24"/>
        </w:rPr>
        <w:t>s</w:t>
      </w:r>
      <w:r w:rsidRPr="00734F24">
        <w:rPr>
          <w:rFonts w:ascii="Times New Roman" w:hAnsi="Times New Roman"/>
          <w:sz w:val="24"/>
          <w:szCs w:val="24"/>
        </w:rPr>
        <w:t>to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AD4CCA">
        <w:rPr>
          <w:rFonts w:ascii="Times New Roman" w:hAnsi="Times New Roman"/>
          <w:sz w:val="24"/>
          <w:szCs w:val="24"/>
        </w:rPr>
        <w:t xml:space="preserve"> </w:t>
      </w:r>
      <w:r w:rsidRPr="00734F24">
        <w:rPr>
          <w:rFonts w:ascii="Times New Roman" w:hAnsi="Times New Roman"/>
          <w:sz w:val="24"/>
          <w:szCs w:val="24"/>
        </w:rPr>
        <w:t>i</w:t>
      </w:r>
      <w:r w:rsidR="00AD4CCA">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pacing w:val="1"/>
          <w:sz w:val="24"/>
          <w:szCs w:val="24"/>
        </w:rPr>
        <w:t>zą</w:t>
      </w:r>
      <w:r w:rsidRPr="00734F24">
        <w:rPr>
          <w:rFonts w:ascii="Times New Roman" w:hAnsi="Times New Roman"/>
          <w:sz w:val="24"/>
          <w:szCs w:val="24"/>
        </w:rPr>
        <w:t>dku</w:t>
      </w:r>
    </w:p>
    <w:p w:rsidR="00D139D9" w:rsidRPr="00734F24" w:rsidRDefault="00D139D9" w:rsidP="00D139D9">
      <w:pPr>
        <w:spacing w:after="0" w:line="240" w:lineRule="auto"/>
        <w:jc w:val="both"/>
        <w:rPr>
          <w:rFonts w:ascii="Times New Roman" w:hAnsi="Times New Roman"/>
          <w:sz w:val="24"/>
          <w:szCs w:val="24"/>
        </w:rPr>
      </w:pPr>
      <w:r w:rsidRPr="00734F24">
        <w:rPr>
          <w:rFonts w:ascii="Times New Roman" w:hAnsi="Times New Roman"/>
          <w:spacing w:val="-1"/>
          <w:sz w:val="24"/>
          <w:szCs w:val="24"/>
        </w:rPr>
        <w:t>r</w:t>
      </w:r>
      <w:r w:rsidRPr="00734F24">
        <w:rPr>
          <w:rFonts w:ascii="Times New Roman" w:hAnsi="Times New Roman"/>
          <w:spacing w:val="1"/>
          <w:sz w:val="24"/>
          <w:szCs w:val="24"/>
        </w:rPr>
        <w:t>eg</w:t>
      </w:r>
      <w:r w:rsidRPr="00734F24">
        <w:rPr>
          <w:rFonts w:ascii="Times New Roman" w:hAnsi="Times New Roman"/>
          <w:sz w:val="24"/>
          <w:szCs w:val="24"/>
        </w:rPr>
        <w:t>ul</w:t>
      </w:r>
      <w:r w:rsidRPr="00734F24">
        <w:rPr>
          <w:rFonts w:ascii="Times New Roman" w:hAnsi="Times New Roman"/>
          <w:spacing w:val="1"/>
          <w:sz w:val="24"/>
          <w:szCs w:val="24"/>
        </w:rPr>
        <w:t>a</w:t>
      </w:r>
      <w:r w:rsidRPr="00734F24">
        <w:rPr>
          <w:rFonts w:ascii="Times New Roman" w:hAnsi="Times New Roman"/>
          <w:sz w:val="24"/>
          <w:szCs w:val="24"/>
        </w:rPr>
        <w:t>min</w:t>
      </w:r>
      <w:r w:rsidRPr="00734F24">
        <w:rPr>
          <w:rFonts w:ascii="Times New Roman" w:hAnsi="Times New Roman"/>
          <w:spacing w:val="1"/>
          <w:sz w:val="24"/>
          <w:szCs w:val="24"/>
        </w:rPr>
        <w:t>e</w:t>
      </w:r>
      <w:r w:rsidRPr="00734F24">
        <w:rPr>
          <w:rFonts w:ascii="Times New Roman" w:hAnsi="Times New Roman"/>
          <w:sz w:val="24"/>
          <w:szCs w:val="24"/>
        </w:rPr>
        <w:t>m ut</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3"/>
          <w:sz w:val="24"/>
          <w:szCs w:val="24"/>
        </w:rPr>
        <w:t>m</w:t>
      </w:r>
      <w:r w:rsidRPr="00734F24">
        <w:rPr>
          <w:rFonts w:ascii="Times New Roman" w:hAnsi="Times New Roman"/>
          <w:spacing w:val="1"/>
          <w:sz w:val="24"/>
          <w:szCs w:val="24"/>
        </w:rPr>
        <w:t>a</w:t>
      </w:r>
      <w:r w:rsidRPr="00734F24">
        <w:rPr>
          <w:rFonts w:ascii="Times New Roman" w:hAnsi="Times New Roman"/>
          <w:sz w:val="24"/>
          <w:szCs w:val="24"/>
        </w:rPr>
        <w:t>nia</w:t>
      </w:r>
      <w:r w:rsidRPr="00734F24">
        <w:rPr>
          <w:rFonts w:ascii="Times New Roman" w:hAnsi="Times New Roman"/>
          <w:spacing w:val="1"/>
          <w:sz w:val="24"/>
          <w:szCs w:val="24"/>
        </w:rPr>
        <w:t xml:space="preserve"> czy</w:t>
      </w:r>
      <w:r w:rsidRPr="00734F24">
        <w:rPr>
          <w:rFonts w:ascii="Times New Roman" w:hAnsi="Times New Roman"/>
          <w:spacing w:val="-1"/>
          <w:sz w:val="24"/>
          <w:szCs w:val="24"/>
        </w:rPr>
        <w:t>s</w:t>
      </w:r>
      <w:r w:rsidRPr="00734F24">
        <w:rPr>
          <w:rFonts w:ascii="Times New Roman" w:hAnsi="Times New Roman"/>
          <w:sz w:val="24"/>
          <w:szCs w:val="24"/>
        </w:rPr>
        <w:t>to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AD4CCA">
        <w:rPr>
          <w:rFonts w:ascii="Times New Roman" w:hAnsi="Times New Roman"/>
          <w:sz w:val="24"/>
          <w:szCs w:val="24"/>
        </w:rPr>
        <w:t xml:space="preserve"> </w:t>
      </w:r>
      <w:r w:rsidRPr="00734F24">
        <w:rPr>
          <w:rFonts w:ascii="Times New Roman" w:hAnsi="Times New Roman"/>
          <w:sz w:val="24"/>
          <w:szCs w:val="24"/>
        </w:rPr>
        <w:t>i</w:t>
      </w:r>
      <w:r w:rsidR="00AD4CCA">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ą</w:t>
      </w:r>
      <w:r w:rsidRPr="00734F24">
        <w:rPr>
          <w:rFonts w:ascii="Times New Roman" w:hAnsi="Times New Roman"/>
          <w:sz w:val="24"/>
          <w:szCs w:val="24"/>
        </w:rPr>
        <w:t>dku</w:t>
      </w:r>
      <w:r w:rsidR="00AD4CCA">
        <w:rPr>
          <w:rFonts w:ascii="Times New Roman" w:hAnsi="Times New Roman"/>
          <w:sz w:val="24"/>
          <w:szCs w:val="24"/>
        </w:rPr>
        <w:t xml:space="preserve"> </w:t>
      </w:r>
      <w:r w:rsidRPr="00734F24">
        <w:rPr>
          <w:rFonts w:ascii="Times New Roman" w:hAnsi="Times New Roman"/>
          <w:sz w:val="24"/>
          <w:szCs w:val="24"/>
        </w:rPr>
        <w:t>na</w:t>
      </w:r>
      <w:r w:rsidR="00AD4CCA">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nie</w:t>
      </w:r>
      <w:r w:rsidR="00AD4CCA">
        <w:rPr>
          <w:rFonts w:ascii="Times New Roman" w:hAnsi="Times New Roman"/>
          <w:sz w:val="24"/>
          <w:szCs w:val="24"/>
        </w:rPr>
        <w:t xml:space="preserve"> </w:t>
      </w:r>
      <w:r w:rsidRPr="00734F24">
        <w:rPr>
          <w:rFonts w:ascii="Times New Roman" w:hAnsi="Times New Roman"/>
          <w:sz w:val="24"/>
          <w:szCs w:val="24"/>
        </w:rPr>
        <w:t>Gminy</w:t>
      </w:r>
      <w:r w:rsidRPr="00734F24">
        <w:rPr>
          <w:rFonts w:ascii="Times New Roman" w:hAnsi="Times New Roman"/>
          <w:spacing w:val="5"/>
          <w:sz w:val="24"/>
          <w:szCs w:val="24"/>
        </w:rPr>
        <w:t xml:space="preserve"> Wielgomłyny</w:t>
      </w:r>
      <w:r w:rsidRPr="00734F24">
        <w:rPr>
          <w:rFonts w:ascii="Times New Roman" w:hAnsi="Times New Roman"/>
          <w:sz w:val="24"/>
          <w:szCs w:val="24"/>
        </w:rPr>
        <w:t xml:space="preserve"> u</w:t>
      </w:r>
      <w:r w:rsidRPr="00734F24">
        <w:rPr>
          <w:rFonts w:ascii="Times New Roman" w:hAnsi="Times New Roman"/>
          <w:spacing w:val="1"/>
          <w:sz w:val="24"/>
          <w:szCs w:val="24"/>
        </w:rPr>
        <w:t>c</w:t>
      </w:r>
      <w:r w:rsidRPr="00734F24">
        <w:rPr>
          <w:rFonts w:ascii="Times New Roman" w:hAnsi="Times New Roman"/>
          <w:sz w:val="24"/>
          <w:szCs w:val="24"/>
        </w:rPr>
        <w:t>h</w:t>
      </w:r>
      <w:r w:rsidRPr="00734F24">
        <w:rPr>
          <w:rFonts w:ascii="Times New Roman" w:hAnsi="Times New Roman"/>
          <w:spacing w:val="1"/>
          <w:sz w:val="24"/>
          <w:szCs w:val="24"/>
        </w:rPr>
        <w:t>wa</w:t>
      </w:r>
      <w:r w:rsidRPr="00734F24">
        <w:rPr>
          <w:rFonts w:ascii="Times New Roman" w:hAnsi="Times New Roman"/>
          <w:sz w:val="24"/>
          <w:szCs w:val="24"/>
        </w:rPr>
        <w:t>lon</w:t>
      </w:r>
      <w:r w:rsidRPr="00734F24">
        <w:rPr>
          <w:rFonts w:ascii="Times New Roman" w:hAnsi="Times New Roman"/>
          <w:spacing w:val="1"/>
          <w:sz w:val="24"/>
          <w:szCs w:val="24"/>
        </w:rPr>
        <w:t>y</w:t>
      </w:r>
      <w:r w:rsidRPr="00734F24">
        <w:rPr>
          <w:rFonts w:ascii="Times New Roman" w:hAnsi="Times New Roman"/>
          <w:sz w:val="24"/>
          <w:szCs w:val="24"/>
        </w:rPr>
        <w:t>m</w:t>
      </w:r>
      <w:r w:rsidR="00AD4CC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AD4CCA">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a</w:t>
      </w:r>
      <w:r>
        <w:rPr>
          <w:rFonts w:ascii="Times New Roman" w:hAnsi="Times New Roman"/>
          <w:sz w:val="24"/>
          <w:szCs w:val="24"/>
        </w:rPr>
        <w:t xml:space="preserve">dę Gminy Wielgomłyny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sidR="00AD4CCA">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1"/>
          <w:sz w:val="24"/>
          <w:szCs w:val="24"/>
        </w:rPr>
        <w:t>a</w:t>
      </w:r>
      <w:r w:rsidRPr="00734F24">
        <w:rPr>
          <w:rFonts w:ascii="Times New Roman" w:hAnsi="Times New Roman"/>
          <w:sz w:val="24"/>
          <w:szCs w:val="24"/>
        </w:rPr>
        <w:t>mi</w:t>
      </w:r>
      <w:r w:rsidR="00AD4CCA">
        <w:rPr>
          <w:rFonts w:ascii="Times New Roman" w:hAnsi="Times New Roman"/>
          <w:sz w:val="24"/>
          <w:szCs w:val="24"/>
        </w:rPr>
        <w:t xml:space="preserve"> </w:t>
      </w:r>
      <w:r w:rsidRPr="00734F24">
        <w:rPr>
          <w:rFonts w:ascii="Times New Roman" w:hAnsi="Times New Roman"/>
          <w:sz w:val="24"/>
          <w:szCs w:val="24"/>
        </w:rPr>
        <w:t>Pl</w:t>
      </w:r>
      <w:r w:rsidRPr="00734F24">
        <w:rPr>
          <w:rFonts w:ascii="Times New Roman" w:hAnsi="Times New Roman"/>
          <w:spacing w:val="-2"/>
          <w:sz w:val="24"/>
          <w:szCs w:val="24"/>
        </w:rPr>
        <w:t>a</w:t>
      </w:r>
      <w:r w:rsidRPr="00734F24">
        <w:rPr>
          <w:rFonts w:ascii="Times New Roman" w:hAnsi="Times New Roman"/>
          <w:sz w:val="24"/>
          <w:szCs w:val="24"/>
        </w:rPr>
        <w:t>nu</w:t>
      </w:r>
      <w:r w:rsidR="00AD4CCA">
        <w:rPr>
          <w:rFonts w:ascii="Times New Roman" w:hAnsi="Times New Roman"/>
          <w:sz w:val="24"/>
          <w:szCs w:val="24"/>
        </w:rPr>
        <w:t xml:space="preserve"> </w:t>
      </w:r>
      <w:r w:rsidRPr="00734F24">
        <w:rPr>
          <w:rFonts w:ascii="Times New Roman" w:hAnsi="Times New Roman"/>
          <w:sz w:val="24"/>
          <w:szCs w:val="24"/>
        </w:rPr>
        <w:t>Go</w:t>
      </w:r>
      <w:r w:rsidRPr="00734F24">
        <w:rPr>
          <w:rFonts w:ascii="Times New Roman" w:hAnsi="Times New Roman"/>
          <w:spacing w:val="-1"/>
          <w:sz w:val="24"/>
          <w:szCs w:val="24"/>
        </w:rPr>
        <w:t>s</w:t>
      </w:r>
      <w:r w:rsidRPr="00734F24">
        <w:rPr>
          <w:rFonts w:ascii="Times New Roman" w:hAnsi="Times New Roman"/>
          <w:sz w:val="24"/>
          <w:szCs w:val="24"/>
        </w:rPr>
        <w:t>pod</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ki</w:t>
      </w:r>
      <w:r w:rsidR="00AD4CCA">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mi</w:t>
      </w:r>
      <w:r w:rsidR="00AD4CCA">
        <w:rPr>
          <w:rFonts w:ascii="Times New Roman" w:hAnsi="Times New Roman"/>
          <w:sz w:val="24"/>
          <w:szCs w:val="24"/>
        </w:rPr>
        <w:t xml:space="preserve"> </w:t>
      </w:r>
      <w:r w:rsidRPr="00734F24">
        <w:rPr>
          <w:rFonts w:ascii="Times New Roman" w:hAnsi="Times New Roman"/>
          <w:sz w:val="24"/>
          <w:szCs w:val="24"/>
        </w:rPr>
        <w:t xml:space="preserve">dla </w:t>
      </w:r>
      <w:r w:rsidRPr="00734F24">
        <w:rPr>
          <w:rFonts w:ascii="Times New Roman" w:hAnsi="Times New Roman"/>
          <w:spacing w:val="1"/>
          <w:sz w:val="24"/>
          <w:szCs w:val="24"/>
        </w:rPr>
        <w:t>W</w:t>
      </w:r>
      <w:r w:rsidRPr="00734F24">
        <w:rPr>
          <w:rFonts w:ascii="Times New Roman" w:hAnsi="Times New Roman"/>
          <w:sz w:val="24"/>
          <w:szCs w:val="24"/>
        </w:rPr>
        <w:t>oj</w:t>
      </w:r>
      <w:r w:rsidRPr="00734F24">
        <w:rPr>
          <w:rFonts w:ascii="Times New Roman" w:hAnsi="Times New Roman"/>
          <w:spacing w:val="-1"/>
          <w:sz w:val="24"/>
          <w:szCs w:val="24"/>
        </w:rPr>
        <w:t>e</w:t>
      </w:r>
      <w:r w:rsidRPr="00734F24">
        <w:rPr>
          <w:rFonts w:ascii="Times New Roman" w:hAnsi="Times New Roman"/>
          <w:spacing w:val="1"/>
          <w:sz w:val="24"/>
          <w:szCs w:val="24"/>
        </w:rPr>
        <w:t>w</w:t>
      </w:r>
      <w:r w:rsidRPr="00734F24">
        <w:rPr>
          <w:rFonts w:ascii="Times New Roman" w:hAnsi="Times New Roman"/>
          <w:sz w:val="24"/>
          <w:szCs w:val="24"/>
        </w:rPr>
        <w:t>ód</w:t>
      </w:r>
      <w:r w:rsidRPr="00734F24">
        <w:rPr>
          <w:rFonts w:ascii="Times New Roman" w:hAnsi="Times New Roman"/>
          <w:spacing w:val="1"/>
          <w:sz w:val="24"/>
          <w:szCs w:val="24"/>
        </w:rPr>
        <w:t>z</w:t>
      </w:r>
      <w:r w:rsidRPr="00734F24">
        <w:rPr>
          <w:rFonts w:ascii="Times New Roman" w:hAnsi="Times New Roman"/>
          <w:sz w:val="24"/>
          <w:szCs w:val="24"/>
        </w:rPr>
        <w:t>t</w:t>
      </w:r>
      <w:r w:rsidRPr="00734F24">
        <w:rPr>
          <w:rFonts w:ascii="Times New Roman" w:hAnsi="Times New Roman"/>
          <w:spacing w:val="1"/>
          <w:sz w:val="24"/>
          <w:szCs w:val="24"/>
        </w:rPr>
        <w:t>w</w:t>
      </w:r>
      <w:r w:rsidRPr="00734F24">
        <w:rPr>
          <w:rFonts w:ascii="Times New Roman" w:hAnsi="Times New Roman"/>
          <w:sz w:val="24"/>
          <w:szCs w:val="24"/>
        </w:rPr>
        <w:t>a</w:t>
      </w:r>
      <w:r w:rsidRPr="00734F24">
        <w:rPr>
          <w:rFonts w:ascii="Times New Roman" w:hAnsi="Times New Roman"/>
          <w:spacing w:val="-14"/>
          <w:sz w:val="24"/>
          <w:szCs w:val="24"/>
        </w:rPr>
        <w:t xml:space="preserve">  Łódzkiego</w:t>
      </w:r>
      <w:r w:rsidRPr="00734F24">
        <w:rPr>
          <w:rFonts w:ascii="Times New Roman" w:hAnsi="Times New Roman"/>
          <w:sz w:val="24"/>
          <w:szCs w:val="24"/>
        </w:rPr>
        <w:t xml:space="preserve"> na</w:t>
      </w:r>
      <w:r w:rsidR="00AD4CCA">
        <w:rPr>
          <w:rFonts w:ascii="Times New Roman" w:hAnsi="Times New Roman"/>
          <w:sz w:val="24"/>
          <w:szCs w:val="24"/>
        </w:rPr>
        <w:t xml:space="preserve"> </w:t>
      </w:r>
      <w:r w:rsidRPr="00734F24">
        <w:rPr>
          <w:rFonts w:ascii="Times New Roman" w:hAnsi="Times New Roman"/>
          <w:sz w:val="24"/>
          <w:szCs w:val="24"/>
        </w:rPr>
        <w:t>l</w:t>
      </w:r>
      <w:r w:rsidRPr="00734F24">
        <w:rPr>
          <w:rFonts w:ascii="Times New Roman" w:hAnsi="Times New Roman"/>
          <w:spacing w:val="1"/>
          <w:sz w:val="24"/>
          <w:szCs w:val="24"/>
        </w:rPr>
        <w:t>a</w:t>
      </w:r>
      <w:r w:rsidRPr="00734F24">
        <w:rPr>
          <w:rFonts w:ascii="Times New Roman" w:hAnsi="Times New Roman"/>
          <w:sz w:val="24"/>
          <w:szCs w:val="24"/>
        </w:rPr>
        <w:t>ta 20</w:t>
      </w:r>
      <w:r w:rsidRPr="00734F24">
        <w:rPr>
          <w:rFonts w:ascii="Times New Roman" w:hAnsi="Times New Roman"/>
          <w:spacing w:val="-2"/>
          <w:sz w:val="24"/>
          <w:szCs w:val="24"/>
        </w:rPr>
        <w:t>1</w:t>
      </w:r>
      <w:r w:rsidRPr="00734F24">
        <w:rPr>
          <w:rFonts w:ascii="Times New Roman" w:hAnsi="Times New Roman"/>
          <w:sz w:val="24"/>
          <w:szCs w:val="24"/>
        </w:rPr>
        <w:t>2-2017</w:t>
      </w:r>
      <w:r w:rsidR="00AD4CCA">
        <w:rPr>
          <w:rFonts w:ascii="Times New Roman" w:hAnsi="Times New Roman"/>
          <w:sz w:val="24"/>
          <w:szCs w:val="24"/>
        </w:rPr>
        <w:t xml:space="preserve"> </w:t>
      </w:r>
      <w:r w:rsidRPr="00734F24">
        <w:rPr>
          <w:rFonts w:ascii="Times New Roman" w:hAnsi="Times New Roman"/>
          <w:sz w:val="24"/>
          <w:szCs w:val="24"/>
        </w:rPr>
        <w:t>z u</w:t>
      </w:r>
      <w:r w:rsidRPr="00734F24">
        <w:rPr>
          <w:rFonts w:ascii="Times New Roman" w:hAnsi="Times New Roman"/>
          <w:spacing w:val="-1"/>
          <w:sz w:val="24"/>
          <w:szCs w:val="24"/>
        </w:rPr>
        <w:t>w</w:t>
      </w:r>
      <w:r w:rsidRPr="00734F24">
        <w:rPr>
          <w:rFonts w:ascii="Times New Roman" w:hAnsi="Times New Roman"/>
          <w:spacing w:val="1"/>
          <w:sz w:val="24"/>
          <w:szCs w:val="24"/>
        </w:rPr>
        <w:t>z</w:t>
      </w:r>
      <w:r w:rsidRPr="00734F24">
        <w:rPr>
          <w:rFonts w:ascii="Times New Roman" w:hAnsi="Times New Roman"/>
          <w:spacing w:val="-2"/>
          <w:sz w:val="24"/>
          <w:szCs w:val="24"/>
        </w:rPr>
        <w:t>g</w:t>
      </w:r>
      <w:r w:rsidRPr="00734F24">
        <w:rPr>
          <w:rFonts w:ascii="Times New Roman" w:hAnsi="Times New Roman"/>
          <w:sz w:val="24"/>
          <w:szCs w:val="24"/>
        </w:rPr>
        <w:t>l</w:t>
      </w:r>
      <w:r w:rsidRPr="00734F24">
        <w:rPr>
          <w:rFonts w:ascii="Times New Roman" w:hAnsi="Times New Roman"/>
          <w:spacing w:val="1"/>
          <w:sz w:val="24"/>
          <w:szCs w:val="24"/>
        </w:rPr>
        <w:t>ę</w:t>
      </w:r>
      <w:r w:rsidRPr="00734F24">
        <w:rPr>
          <w:rFonts w:ascii="Times New Roman" w:hAnsi="Times New Roman"/>
          <w:sz w:val="24"/>
          <w:szCs w:val="24"/>
        </w:rPr>
        <w:t>dni</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m</w:t>
      </w:r>
      <w:r w:rsidR="00AD4CC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e</w:t>
      </w:r>
      <w:r w:rsidRPr="00734F24">
        <w:rPr>
          <w:rFonts w:ascii="Times New Roman" w:hAnsi="Times New Roman"/>
          <w:spacing w:val="-1"/>
          <w:sz w:val="24"/>
          <w:szCs w:val="24"/>
        </w:rPr>
        <w:t>rs</w:t>
      </w:r>
      <w:r w:rsidRPr="00734F24">
        <w:rPr>
          <w:rFonts w:ascii="Times New Roman" w:hAnsi="Times New Roman"/>
          <w:sz w:val="24"/>
          <w:szCs w:val="24"/>
        </w:rPr>
        <w:t>p</w:t>
      </w:r>
      <w:r w:rsidRPr="00734F24">
        <w:rPr>
          <w:rFonts w:ascii="Times New Roman" w:hAnsi="Times New Roman"/>
          <w:spacing w:val="1"/>
          <w:sz w:val="24"/>
          <w:szCs w:val="24"/>
        </w:rPr>
        <w:t>e</w:t>
      </w:r>
      <w:r w:rsidRPr="00734F24">
        <w:rPr>
          <w:rFonts w:ascii="Times New Roman" w:hAnsi="Times New Roman"/>
          <w:sz w:val="24"/>
          <w:szCs w:val="24"/>
        </w:rPr>
        <w:t>kt</w:t>
      </w:r>
      <w:r w:rsidRPr="00734F24">
        <w:rPr>
          <w:rFonts w:ascii="Times New Roman" w:hAnsi="Times New Roman"/>
          <w:spacing w:val="-1"/>
          <w:sz w:val="24"/>
          <w:szCs w:val="24"/>
        </w:rPr>
        <w:t>y</w:t>
      </w:r>
      <w:r w:rsidRPr="00734F24">
        <w:rPr>
          <w:rFonts w:ascii="Times New Roman" w:hAnsi="Times New Roman"/>
          <w:spacing w:val="1"/>
          <w:sz w:val="24"/>
          <w:szCs w:val="24"/>
        </w:rPr>
        <w:t>w</w:t>
      </w:r>
      <w:r w:rsidR="00AD4CCA">
        <w:rPr>
          <w:rFonts w:ascii="Times New Roman" w:hAnsi="Times New Roman"/>
          <w:spacing w:val="1"/>
          <w:sz w:val="24"/>
          <w:szCs w:val="24"/>
        </w:rPr>
        <w:t xml:space="preserve"> </w:t>
      </w:r>
      <w:r w:rsidRPr="00734F24">
        <w:rPr>
          <w:rFonts w:ascii="Times New Roman" w:hAnsi="Times New Roman"/>
          <w:spacing w:val="-2"/>
          <w:sz w:val="24"/>
          <w:szCs w:val="24"/>
        </w:rPr>
        <w:t>n</w:t>
      </w:r>
      <w:r w:rsidRPr="00734F24">
        <w:rPr>
          <w:rFonts w:ascii="Times New Roman" w:hAnsi="Times New Roman"/>
          <w:sz w:val="24"/>
          <w:szCs w:val="24"/>
        </w:rPr>
        <w:t>a</w:t>
      </w:r>
      <w:r w:rsidR="00AD4CCA">
        <w:rPr>
          <w:rFonts w:ascii="Times New Roman" w:hAnsi="Times New Roman"/>
          <w:sz w:val="24"/>
          <w:szCs w:val="24"/>
        </w:rPr>
        <w:t xml:space="preserve"> </w:t>
      </w:r>
      <w:r w:rsidRPr="00734F24">
        <w:rPr>
          <w:rFonts w:ascii="Times New Roman" w:hAnsi="Times New Roman"/>
          <w:sz w:val="24"/>
          <w:szCs w:val="24"/>
        </w:rPr>
        <w:t>l</w:t>
      </w:r>
      <w:r w:rsidRPr="00734F24">
        <w:rPr>
          <w:rFonts w:ascii="Times New Roman" w:hAnsi="Times New Roman"/>
          <w:spacing w:val="1"/>
          <w:sz w:val="24"/>
          <w:szCs w:val="24"/>
        </w:rPr>
        <w:t>a</w:t>
      </w:r>
      <w:r w:rsidRPr="00734F24">
        <w:rPr>
          <w:rFonts w:ascii="Times New Roman" w:hAnsi="Times New Roman"/>
          <w:sz w:val="24"/>
          <w:szCs w:val="24"/>
        </w:rPr>
        <w:t>ta 20</w:t>
      </w:r>
      <w:r w:rsidRPr="00734F24">
        <w:rPr>
          <w:rFonts w:ascii="Times New Roman" w:hAnsi="Times New Roman"/>
          <w:spacing w:val="-2"/>
          <w:sz w:val="24"/>
          <w:szCs w:val="24"/>
        </w:rPr>
        <w:t>1</w:t>
      </w:r>
      <w:r w:rsidRPr="00734F24">
        <w:rPr>
          <w:rFonts w:ascii="Times New Roman" w:hAnsi="Times New Roman"/>
          <w:sz w:val="24"/>
          <w:szCs w:val="24"/>
        </w:rPr>
        <w:t>8-2023</w:t>
      </w:r>
      <w:r w:rsidR="00AD4CCA">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sidR="00AD4CCA">
        <w:rPr>
          <w:rFonts w:ascii="Times New Roman" w:hAnsi="Times New Roman"/>
          <w:sz w:val="24"/>
          <w:szCs w:val="24"/>
        </w:rPr>
        <w:t xml:space="preserve"> </w:t>
      </w:r>
      <w:r w:rsidRPr="00734F24">
        <w:rPr>
          <w:rFonts w:ascii="Times New Roman" w:hAnsi="Times New Roman"/>
          <w:sz w:val="24"/>
          <w:szCs w:val="24"/>
        </w:rPr>
        <w:t>i</w:t>
      </w:r>
      <w:r w:rsidRPr="00734F24">
        <w:rPr>
          <w:rFonts w:ascii="Times New Roman" w:hAnsi="Times New Roman"/>
          <w:spacing w:val="1"/>
          <w:sz w:val="24"/>
          <w:szCs w:val="24"/>
        </w:rPr>
        <w:t>c</w:t>
      </w:r>
      <w:r w:rsidRPr="00734F24">
        <w:rPr>
          <w:rFonts w:ascii="Times New Roman" w:hAnsi="Times New Roman"/>
          <w:sz w:val="24"/>
          <w:szCs w:val="24"/>
        </w:rPr>
        <w:t>h</w:t>
      </w:r>
      <w:r w:rsidR="00AD4CCA">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mi,</w:t>
      </w:r>
    </w:p>
    <w:p w:rsidR="00D139D9" w:rsidRPr="00734F24" w:rsidRDefault="00D139D9" w:rsidP="00AD4CCA">
      <w:pPr>
        <w:spacing w:after="0" w:line="240" w:lineRule="auto"/>
        <w:rPr>
          <w:rFonts w:ascii="Times New Roman" w:hAnsi="Times New Roman"/>
          <w:sz w:val="24"/>
          <w:szCs w:val="24"/>
        </w:rPr>
      </w:pPr>
      <w:r w:rsidRPr="00734F24">
        <w:rPr>
          <w:rFonts w:ascii="Times New Roman" w:hAnsi="Times New Roman"/>
          <w:spacing w:val="1"/>
          <w:sz w:val="24"/>
          <w:szCs w:val="24"/>
        </w:rPr>
        <w:t>b) 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ny</w:t>
      </w:r>
      <w:r w:rsidR="00AD4CCA">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AD4CCA">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d</w:t>
      </w:r>
      <w:r w:rsidRPr="00734F24">
        <w:rPr>
          <w:rFonts w:ascii="Times New Roman" w:hAnsi="Times New Roman"/>
          <w:spacing w:val="1"/>
          <w:sz w:val="24"/>
          <w:szCs w:val="24"/>
        </w:rPr>
        <w:t>a</w:t>
      </w:r>
      <w:r w:rsidRPr="00734F24">
        <w:rPr>
          <w:rFonts w:ascii="Times New Roman" w:hAnsi="Times New Roman"/>
          <w:sz w:val="24"/>
          <w:szCs w:val="24"/>
        </w:rPr>
        <w:t>ć</w:t>
      </w:r>
      <w:r w:rsidR="00AD4CCA">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to</w:t>
      </w:r>
      <w:r w:rsidRPr="00734F24">
        <w:rPr>
          <w:rFonts w:ascii="Times New Roman" w:hAnsi="Times New Roman"/>
          <w:spacing w:val="-1"/>
          <w:sz w:val="24"/>
          <w:szCs w:val="24"/>
        </w:rPr>
        <w:t>s</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ne</w:t>
      </w:r>
      <w:r w:rsidR="00AD4CCA">
        <w:rPr>
          <w:rFonts w:ascii="Times New Roman" w:hAnsi="Times New Roman"/>
          <w:sz w:val="24"/>
          <w:szCs w:val="24"/>
        </w:rPr>
        <w:t xml:space="preserve"> </w:t>
      </w:r>
      <w:r w:rsidRPr="00734F24">
        <w:rPr>
          <w:rFonts w:ascii="Times New Roman" w:hAnsi="Times New Roman"/>
          <w:spacing w:val="1"/>
          <w:sz w:val="24"/>
          <w:szCs w:val="24"/>
        </w:rPr>
        <w:t>ze</w:t>
      </w:r>
      <w:r w:rsidRPr="00734F24">
        <w:rPr>
          <w:rFonts w:ascii="Times New Roman" w:hAnsi="Times New Roman"/>
          <w:spacing w:val="-2"/>
          <w:sz w:val="24"/>
          <w:szCs w:val="24"/>
        </w:rPr>
        <w:t>z</w:t>
      </w:r>
      <w:r w:rsidRPr="00734F24">
        <w:rPr>
          <w:rFonts w:ascii="Times New Roman" w:hAnsi="Times New Roman"/>
          <w:spacing w:val="1"/>
          <w:sz w:val="24"/>
          <w:szCs w:val="24"/>
        </w:rPr>
        <w:t>w</w:t>
      </w:r>
      <w:r w:rsidRPr="00734F24">
        <w:rPr>
          <w:rFonts w:ascii="Times New Roman" w:hAnsi="Times New Roman"/>
          <w:sz w:val="24"/>
          <w:szCs w:val="24"/>
        </w:rPr>
        <w:t>ol</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AD4CCA">
        <w:rPr>
          <w:rFonts w:ascii="Times New Roman" w:hAnsi="Times New Roman"/>
          <w:sz w:val="24"/>
          <w:szCs w:val="24"/>
        </w:rPr>
        <w:t xml:space="preserve"> </w:t>
      </w:r>
      <w:r w:rsidRPr="00734F24">
        <w:rPr>
          <w:rFonts w:ascii="Times New Roman" w:hAnsi="Times New Roman"/>
          <w:sz w:val="24"/>
          <w:szCs w:val="24"/>
        </w:rPr>
        <w:t>i</w:t>
      </w:r>
      <w:r w:rsidR="00AD4CCA">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z w:val="24"/>
          <w:szCs w:val="24"/>
        </w:rPr>
        <w:t>y</w:t>
      </w:r>
      <w:r w:rsidR="00AD4CCA">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z w:val="24"/>
          <w:szCs w:val="24"/>
        </w:rPr>
        <w:t>e do</w:t>
      </w:r>
      <w:r w:rsidR="00AD4CC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d</w:t>
      </w:r>
      <w:r w:rsidRPr="00734F24">
        <w:rPr>
          <w:rFonts w:ascii="Times New Roman" w:hAnsi="Times New Roman"/>
          <w:spacing w:val="1"/>
          <w:sz w:val="24"/>
          <w:szCs w:val="24"/>
        </w:rPr>
        <w:t>ze</w:t>
      </w:r>
      <w:r w:rsidRPr="00734F24">
        <w:rPr>
          <w:rFonts w:ascii="Times New Roman" w:hAnsi="Times New Roman"/>
          <w:sz w:val="24"/>
          <w:szCs w:val="24"/>
        </w:rPr>
        <w:t>nia 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z w:val="24"/>
          <w:szCs w:val="24"/>
        </w:rPr>
        <w:t>lno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AD4CCA">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1"/>
          <w:sz w:val="24"/>
          <w:szCs w:val="24"/>
        </w:rPr>
        <w:t>z</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z w:val="24"/>
          <w:szCs w:val="24"/>
        </w:rPr>
        <w:t>dne do</w:t>
      </w:r>
      <w:r w:rsidR="00AD4CCA">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AD4CC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w:t>
      </w:r>
      <w:r w:rsidRPr="00734F24">
        <w:rPr>
          <w:rFonts w:ascii="Times New Roman" w:hAnsi="Times New Roman"/>
          <w:spacing w:val="-2"/>
          <w:sz w:val="24"/>
          <w:szCs w:val="24"/>
        </w:rPr>
        <w:t>i</w:t>
      </w:r>
      <w:r w:rsidRPr="00734F24">
        <w:rPr>
          <w:rFonts w:ascii="Times New Roman" w:hAnsi="Times New Roman"/>
          <w:sz w:val="24"/>
          <w:szCs w:val="24"/>
        </w:rPr>
        <w:t>otu</w:t>
      </w:r>
      <w:r w:rsidR="00AD4CCA">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AD4CC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AD4CCA">
        <w:rPr>
          <w:rFonts w:ascii="Times New Roman" w:hAnsi="Times New Roman"/>
          <w:sz w:val="24"/>
          <w:szCs w:val="24"/>
        </w:rPr>
        <w:t xml:space="preserve"> </w:t>
      </w:r>
      <w:r w:rsidRPr="00734F24">
        <w:rPr>
          <w:rFonts w:ascii="Times New Roman" w:hAnsi="Times New Roman"/>
          <w:spacing w:val="1"/>
          <w:sz w:val="24"/>
          <w:szCs w:val="24"/>
        </w:rPr>
        <w:t>ca</w:t>
      </w:r>
      <w:r w:rsidRPr="00734F24">
        <w:rPr>
          <w:rFonts w:ascii="Times New Roman" w:hAnsi="Times New Roman"/>
          <w:sz w:val="24"/>
          <w:szCs w:val="24"/>
        </w:rPr>
        <w:t>ły</w:t>
      </w:r>
      <w:r w:rsidR="00AD4CCA">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s</w:t>
      </w:r>
      <w:r w:rsidR="00AD4CCA">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 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sidR="00AD4CCA">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AD4CCA">
        <w:rPr>
          <w:rFonts w:ascii="Times New Roman" w:hAnsi="Times New Roman"/>
          <w:sz w:val="24"/>
          <w:szCs w:val="24"/>
        </w:rPr>
        <w:t xml:space="preserve"> </w:t>
      </w:r>
      <w:r w:rsidRPr="00734F24">
        <w:rPr>
          <w:rFonts w:ascii="Times New Roman" w:hAnsi="Times New Roman"/>
          <w:spacing w:val="-2"/>
          <w:sz w:val="24"/>
          <w:szCs w:val="24"/>
        </w:rPr>
        <w:t>U</w:t>
      </w:r>
      <w:r w:rsidRPr="00734F24">
        <w:rPr>
          <w:rFonts w:ascii="Times New Roman" w:hAnsi="Times New Roman"/>
          <w:sz w:val="24"/>
          <w:szCs w:val="24"/>
        </w:rPr>
        <w:t>mo</w:t>
      </w:r>
      <w:r w:rsidRPr="00734F24">
        <w:rPr>
          <w:rFonts w:ascii="Times New Roman" w:hAnsi="Times New Roman"/>
          <w:spacing w:val="1"/>
          <w:sz w:val="24"/>
          <w:szCs w:val="24"/>
        </w:rPr>
        <w:t>wy</w:t>
      </w:r>
      <w:r w:rsidRPr="00734F24">
        <w:rPr>
          <w:rFonts w:ascii="Times New Roman" w:hAnsi="Times New Roman"/>
          <w:sz w:val="24"/>
          <w:szCs w:val="24"/>
        </w:rPr>
        <w:t>,</w:t>
      </w:r>
    </w:p>
    <w:p w:rsidR="00D139D9" w:rsidRPr="00734F24" w:rsidRDefault="00D139D9" w:rsidP="00AD4CCA">
      <w:pPr>
        <w:spacing w:after="0" w:line="240" w:lineRule="auto"/>
        <w:rPr>
          <w:rFonts w:ascii="Times New Roman" w:hAnsi="Times New Roman"/>
          <w:sz w:val="24"/>
          <w:szCs w:val="24"/>
        </w:rPr>
      </w:pPr>
      <w:r w:rsidRPr="00734F24">
        <w:rPr>
          <w:rFonts w:ascii="Times New Roman" w:hAnsi="Times New Roman"/>
          <w:spacing w:val="1"/>
          <w:sz w:val="24"/>
          <w:szCs w:val="24"/>
        </w:rPr>
        <w:t>c) 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w:t>
      </w:r>
      <w:r w:rsidRPr="00734F24">
        <w:rPr>
          <w:rFonts w:ascii="Times New Roman" w:hAnsi="Times New Roman"/>
          <w:spacing w:val="-2"/>
          <w:sz w:val="24"/>
          <w:szCs w:val="24"/>
        </w:rPr>
        <w:t>j</w:t>
      </w:r>
      <w:r w:rsidRPr="00734F24">
        <w:rPr>
          <w:rFonts w:ascii="Times New Roman" w:hAnsi="Times New Roman"/>
          <w:sz w:val="24"/>
          <w:szCs w:val="24"/>
        </w:rPr>
        <w:t>e</w:t>
      </w:r>
      <w:r w:rsidR="00AD4CCA">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sidR="00AD4CCA">
        <w:rPr>
          <w:rFonts w:ascii="Times New Roman" w:hAnsi="Times New Roman"/>
          <w:sz w:val="24"/>
          <w:szCs w:val="24"/>
        </w:rPr>
        <w:t xml:space="preserve"> </w:t>
      </w:r>
      <w:r w:rsidRPr="00734F24">
        <w:rPr>
          <w:rFonts w:ascii="Times New Roman" w:hAnsi="Times New Roman"/>
          <w:sz w:val="24"/>
          <w:szCs w:val="24"/>
        </w:rPr>
        <w:t>do</w:t>
      </w:r>
      <w:r w:rsidR="00AD4CCA">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z w:val="24"/>
          <w:szCs w:val="24"/>
        </w:rPr>
        <w:t>nia</w:t>
      </w:r>
      <w:r w:rsidR="00AD4CCA">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tki</w:t>
      </w:r>
      <w:r w:rsidRPr="00734F24">
        <w:rPr>
          <w:rFonts w:ascii="Times New Roman" w:hAnsi="Times New Roman"/>
          <w:spacing w:val="1"/>
          <w:sz w:val="24"/>
          <w:szCs w:val="24"/>
        </w:rPr>
        <w:t>c</w:t>
      </w:r>
      <w:r w:rsidRPr="00734F24">
        <w:rPr>
          <w:rFonts w:ascii="Times New Roman" w:hAnsi="Times New Roman"/>
          <w:sz w:val="24"/>
          <w:szCs w:val="24"/>
        </w:rPr>
        <w:t>h</w:t>
      </w:r>
      <w:r w:rsidR="00AD4CCA">
        <w:rPr>
          <w:rFonts w:ascii="Times New Roman" w:hAnsi="Times New Roman"/>
          <w:sz w:val="24"/>
          <w:szCs w:val="24"/>
        </w:rPr>
        <w:t xml:space="preserve"> </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z w:val="24"/>
          <w:szCs w:val="24"/>
        </w:rPr>
        <w:t>ków</w:t>
      </w:r>
      <w:r w:rsidR="00AD4CCA">
        <w:rPr>
          <w:rFonts w:ascii="Times New Roman" w:hAnsi="Times New Roman"/>
          <w:sz w:val="24"/>
          <w:szCs w:val="24"/>
        </w:rPr>
        <w:t xml:space="preserve"> </w:t>
      </w:r>
      <w:r w:rsidRPr="00734F24">
        <w:rPr>
          <w:rFonts w:ascii="Times New Roman" w:hAnsi="Times New Roman"/>
          <w:sz w:val="24"/>
          <w:szCs w:val="24"/>
        </w:rPr>
        <w:t>opi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AD4CCA">
        <w:rPr>
          <w:rFonts w:ascii="Times New Roman" w:hAnsi="Times New Roman"/>
          <w:sz w:val="24"/>
          <w:szCs w:val="24"/>
        </w:rPr>
        <w:t xml:space="preserve"> </w:t>
      </w:r>
      <w:r w:rsidRPr="00734F24">
        <w:rPr>
          <w:rFonts w:ascii="Times New Roman" w:hAnsi="Times New Roman"/>
          <w:sz w:val="24"/>
          <w:szCs w:val="24"/>
        </w:rPr>
        <w:t>w</w:t>
      </w:r>
      <w:r w:rsidR="00AD4CCA">
        <w:rPr>
          <w:rFonts w:ascii="Times New Roman" w:hAnsi="Times New Roman"/>
          <w:sz w:val="24"/>
          <w:szCs w:val="24"/>
        </w:rPr>
        <w:t xml:space="preserve"> </w:t>
      </w:r>
      <w:r w:rsidRPr="00734F24">
        <w:rPr>
          <w:rFonts w:ascii="Times New Roman" w:hAnsi="Times New Roman"/>
          <w:spacing w:val="11"/>
          <w:sz w:val="24"/>
          <w:szCs w:val="24"/>
        </w:rPr>
        <w:t>siwz i</w:t>
      </w:r>
      <w:r w:rsidR="00AD4CCA">
        <w:rPr>
          <w:rFonts w:ascii="Times New Roman" w:hAnsi="Times New Roman"/>
          <w:spacing w:val="11"/>
          <w:sz w:val="24"/>
          <w:szCs w:val="24"/>
        </w:rPr>
        <w:t xml:space="preserve"> </w:t>
      </w:r>
      <w:r w:rsidRPr="00734F24">
        <w:rPr>
          <w:rFonts w:ascii="Times New Roman" w:hAnsi="Times New Roman"/>
          <w:sz w:val="24"/>
          <w:szCs w:val="24"/>
        </w:rPr>
        <w:t>w</w:t>
      </w:r>
      <w:r w:rsidR="00AD4CCA">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 Umo</w:t>
      </w:r>
      <w:r w:rsidRPr="00734F24">
        <w:rPr>
          <w:rFonts w:ascii="Times New Roman" w:hAnsi="Times New Roman"/>
          <w:spacing w:val="-1"/>
          <w:sz w:val="24"/>
          <w:szCs w:val="24"/>
        </w:rPr>
        <w:t>w</w:t>
      </w:r>
      <w:r w:rsidRPr="00734F24">
        <w:rPr>
          <w:rFonts w:ascii="Times New Roman" w:hAnsi="Times New Roman"/>
          <w:sz w:val="24"/>
          <w:szCs w:val="24"/>
        </w:rPr>
        <w:t>ie</w:t>
      </w:r>
      <w:r w:rsidR="00AD4CCA">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pacing w:val="-2"/>
          <w:sz w:val="24"/>
          <w:szCs w:val="24"/>
        </w:rPr>
        <w:t>l</w:t>
      </w:r>
      <w:r w:rsidRPr="00734F24">
        <w:rPr>
          <w:rFonts w:ascii="Times New Roman" w:hAnsi="Times New Roman"/>
          <w:sz w:val="24"/>
          <w:szCs w:val="24"/>
        </w:rPr>
        <w:t>on</w:t>
      </w:r>
      <w:r w:rsidRPr="00734F24">
        <w:rPr>
          <w:rFonts w:ascii="Times New Roman" w:hAnsi="Times New Roman"/>
          <w:spacing w:val="1"/>
          <w:sz w:val="24"/>
          <w:szCs w:val="24"/>
        </w:rPr>
        <w:t>y</w:t>
      </w:r>
      <w:r w:rsidRPr="00734F24">
        <w:rPr>
          <w:rFonts w:ascii="Times New Roman" w:hAnsi="Times New Roman"/>
          <w:sz w:val="24"/>
          <w:szCs w:val="24"/>
        </w:rPr>
        <w:t>,</w:t>
      </w:r>
      <w:r w:rsidR="00AD4CCA">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odn</w:t>
      </w:r>
      <w:r w:rsidRPr="00734F24">
        <w:rPr>
          <w:rFonts w:ascii="Times New Roman" w:hAnsi="Times New Roman"/>
          <w:spacing w:val="-2"/>
          <w:sz w:val="24"/>
          <w:szCs w:val="24"/>
        </w:rPr>
        <w:t>i</w:t>
      </w:r>
      <w:r w:rsidRPr="00734F24">
        <w:rPr>
          <w:rFonts w:ascii="Times New Roman" w:hAnsi="Times New Roman"/>
          <w:sz w:val="24"/>
          <w:szCs w:val="24"/>
        </w:rPr>
        <w:t>e</w:t>
      </w:r>
      <w:r w:rsidR="00AD4CCA">
        <w:rPr>
          <w:rFonts w:ascii="Times New Roman" w:hAnsi="Times New Roman"/>
          <w:sz w:val="24"/>
          <w:szCs w:val="24"/>
        </w:rPr>
        <w:t xml:space="preserve"> </w:t>
      </w:r>
      <w:r w:rsidRPr="00734F24">
        <w:rPr>
          <w:rFonts w:ascii="Times New Roman" w:hAnsi="Times New Roman"/>
          <w:sz w:val="24"/>
          <w:szCs w:val="24"/>
        </w:rPr>
        <w:t>z</w:t>
      </w:r>
      <w:r w:rsidR="00AD4CCA">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a</w:t>
      </w:r>
      <w:r w:rsidRPr="00734F24">
        <w:rPr>
          <w:rFonts w:ascii="Times New Roman" w:hAnsi="Times New Roman"/>
          <w:sz w:val="24"/>
          <w:szCs w:val="24"/>
        </w:rPr>
        <w:t>k</w:t>
      </w:r>
      <w:r w:rsidRPr="00734F24">
        <w:rPr>
          <w:rFonts w:ascii="Times New Roman" w:hAnsi="Times New Roman"/>
          <w:spacing w:val="-1"/>
          <w:sz w:val="24"/>
          <w:szCs w:val="24"/>
        </w:rPr>
        <w:t>ce</w:t>
      </w:r>
      <w:r w:rsidRPr="00734F24">
        <w:rPr>
          <w:rFonts w:ascii="Times New Roman" w:hAnsi="Times New Roman"/>
          <w:sz w:val="24"/>
          <w:szCs w:val="24"/>
        </w:rPr>
        <w:t>pto</w:t>
      </w:r>
      <w:r w:rsidRPr="00734F24">
        <w:rPr>
          <w:rFonts w:ascii="Times New Roman" w:hAnsi="Times New Roman"/>
          <w:spacing w:val="1"/>
          <w:sz w:val="24"/>
          <w:szCs w:val="24"/>
        </w:rPr>
        <w:t>wa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z w:val="24"/>
          <w:szCs w:val="24"/>
        </w:rPr>
        <w:t>m 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1"/>
          <w:sz w:val="24"/>
          <w:szCs w:val="24"/>
        </w:rPr>
        <w:t>e</w:t>
      </w:r>
      <w:r w:rsidRPr="00734F24">
        <w:rPr>
          <w:rFonts w:ascii="Times New Roman" w:hAnsi="Times New Roman"/>
          <w:sz w:val="24"/>
          <w:szCs w:val="24"/>
        </w:rPr>
        <w:t xml:space="preserve">z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ceg</w:t>
      </w:r>
      <w:r w:rsidRPr="00734F24">
        <w:rPr>
          <w:rFonts w:ascii="Times New Roman" w:hAnsi="Times New Roman"/>
          <w:sz w:val="24"/>
          <w:szCs w:val="24"/>
        </w:rPr>
        <w:t>o</w:t>
      </w:r>
      <w:r w:rsidR="00AD4CCA">
        <w:rPr>
          <w:rFonts w:ascii="Times New Roman" w:hAnsi="Times New Roman"/>
          <w:sz w:val="24"/>
          <w:szCs w:val="24"/>
        </w:rPr>
        <w:t xml:space="preserve"> </w:t>
      </w:r>
      <w:r w:rsidRPr="00734F24">
        <w:rPr>
          <w:rFonts w:ascii="Times New Roman" w:hAnsi="Times New Roman"/>
          <w:spacing w:val="-2"/>
          <w:sz w:val="24"/>
          <w:szCs w:val="24"/>
        </w:rPr>
        <w:t>H</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mono</w:t>
      </w:r>
      <w:r w:rsidRPr="00734F24">
        <w:rPr>
          <w:rFonts w:ascii="Times New Roman" w:hAnsi="Times New Roman"/>
          <w:spacing w:val="1"/>
          <w:sz w:val="24"/>
          <w:szCs w:val="24"/>
        </w:rPr>
        <w:t>g</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1"/>
          <w:sz w:val="24"/>
          <w:szCs w:val="24"/>
        </w:rPr>
        <w:t>e</w:t>
      </w:r>
      <w:r w:rsidRPr="00734F24">
        <w:rPr>
          <w:rFonts w:ascii="Times New Roman" w:hAnsi="Times New Roman"/>
          <w:sz w:val="24"/>
          <w:szCs w:val="24"/>
        </w:rPr>
        <w:t>m</w:t>
      </w:r>
      <w:r w:rsidR="00AD4CCA">
        <w:rPr>
          <w:rFonts w:ascii="Times New Roman" w:hAnsi="Times New Roman"/>
          <w:sz w:val="24"/>
          <w:szCs w:val="24"/>
        </w:rPr>
        <w:t xml:space="preserve"> </w:t>
      </w:r>
      <w:r w:rsidRPr="00734F24">
        <w:rPr>
          <w:rFonts w:ascii="Times New Roman" w:hAnsi="Times New Roman"/>
          <w:spacing w:val="1"/>
          <w:sz w:val="24"/>
          <w:szCs w:val="24"/>
        </w:rPr>
        <w:t>wyw</w:t>
      </w:r>
      <w:r w:rsidRPr="00734F24">
        <w:rPr>
          <w:rFonts w:ascii="Times New Roman" w:hAnsi="Times New Roman"/>
          <w:spacing w:val="-2"/>
          <w:sz w:val="24"/>
          <w:szCs w:val="24"/>
        </w:rPr>
        <w:t>o</w:t>
      </w:r>
      <w:r w:rsidRPr="00734F24">
        <w:rPr>
          <w:rFonts w:ascii="Times New Roman" w:hAnsi="Times New Roman"/>
          <w:spacing w:val="1"/>
          <w:sz w:val="24"/>
          <w:szCs w:val="24"/>
        </w:rPr>
        <w:t>z</w:t>
      </w:r>
      <w:r w:rsidRPr="00734F24">
        <w:rPr>
          <w:rFonts w:ascii="Times New Roman" w:hAnsi="Times New Roman"/>
          <w:sz w:val="24"/>
          <w:szCs w:val="24"/>
        </w:rPr>
        <w:t>u</w:t>
      </w:r>
      <w:r w:rsidR="00AD4CCA">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3"/>
          <w:sz w:val="24"/>
          <w:szCs w:val="24"/>
        </w:rPr>
        <w:t>ó</w:t>
      </w:r>
      <w:r w:rsidRPr="00734F24">
        <w:rPr>
          <w:rFonts w:ascii="Times New Roman" w:hAnsi="Times New Roman"/>
          <w:sz w:val="24"/>
          <w:szCs w:val="24"/>
        </w:rPr>
        <w:t>w</w:t>
      </w:r>
      <w:r w:rsidR="00AD4CCA">
        <w:rPr>
          <w:rFonts w:ascii="Times New Roman" w:hAnsi="Times New Roman"/>
          <w:sz w:val="24"/>
          <w:szCs w:val="24"/>
        </w:rPr>
        <w:t xml:space="preserve"> </w:t>
      </w:r>
      <w:r w:rsidRPr="00734F24">
        <w:rPr>
          <w:rFonts w:ascii="Times New Roman" w:hAnsi="Times New Roman"/>
          <w:sz w:val="24"/>
          <w:szCs w:val="24"/>
        </w:rPr>
        <w:t>komun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yc</w:t>
      </w:r>
      <w:r w:rsidRPr="00734F24">
        <w:rPr>
          <w:rFonts w:ascii="Times New Roman" w:hAnsi="Times New Roman"/>
          <w:spacing w:val="-2"/>
          <w:sz w:val="24"/>
          <w:szCs w:val="24"/>
        </w:rPr>
        <w:t>h</w:t>
      </w:r>
      <w:r w:rsidRPr="00734F24">
        <w:rPr>
          <w:rFonts w:ascii="Times New Roman" w:hAnsi="Times New Roman"/>
          <w:sz w:val="24"/>
          <w:szCs w:val="24"/>
        </w:rPr>
        <w:t>,</w:t>
      </w:r>
      <w:r w:rsidR="00AD4CCA">
        <w:rPr>
          <w:rFonts w:ascii="Times New Roman" w:hAnsi="Times New Roman"/>
          <w:sz w:val="24"/>
          <w:szCs w:val="24"/>
        </w:rPr>
        <w:t xml:space="preserve"> </w:t>
      </w:r>
      <w:r w:rsidRPr="00734F24">
        <w:rPr>
          <w:rFonts w:ascii="Times New Roman" w:hAnsi="Times New Roman"/>
          <w:sz w:val="24"/>
          <w:szCs w:val="24"/>
        </w:rPr>
        <w:t>lub</w:t>
      </w:r>
      <w:r w:rsidR="00AD4CCA">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eg</w:t>
      </w:r>
      <w:r w:rsidRPr="00734F24">
        <w:rPr>
          <w:rFonts w:ascii="Times New Roman" w:hAnsi="Times New Roman"/>
          <w:sz w:val="24"/>
          <w:szCs w:val="24"/>
        </w:rPr>
        <w:t>o</w:t>
      </w:r>
      <w:r w:rsidR="00AD4CCA">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ą</w:t>
      </w:r>
      <w:r w:rsidRPr="00734F24">
        <w:rPr>
          <w:rFonts w:ascii="Times New Roman" w:hAnsi="Times New Roman"/>
          <w:sz w:val="24"/>
          <w:szCs w:val="24"/>
        </w:rPr>
        <w:t>,</w:t>
      </w:r>
    </w:p>
    <w:p w:rsidR="00D139D9" w:rsidRPr="00734F24" w:rsidRDefault="00D139D9" w:rsidP="00AD4CCA">
      <w:pPr>
        <w:spacing w:after="0" w:line="240" w:lineRule="auto"/>
        <w:rPr>
          <w:rFonts w:ascii="Times New Roman" w:hAnsi="Times New Roman"/>
          <w:sz w:val="24"/>
          <w:szCs w:val="24"/>
        </w:rPr>
      </w:pPr>
      <w:r w:rsidRPr="00734F24">
        <w:rPr>
          <w:rFonts w:ascii="Times New Roman" w:hAnsi="Times New Roman"/>
          <w:spacing w:val="1"/>
          <w:sz w:val="24"/>
          <w:szCs w:val="24"/>
        </w:rPr>
        <w:t>d) wyz</w:t>
      </w:r>
      <w:r w:rsidRPr="00734F24">
        <w:rPr>
          <w:rFonts w:ascii="Times New Roman" w:hAnsi="Times New Roman"/>
          <w:sz w:val="24"/>
          <w:szCs w:val="24"/>
        </w:rPr>
        <w:t>n</w:t>
      </w:r>
      <w:r w:rsidRPr="00734F24">
        <w:rPr>
          <w:rFonts w:ascii="Times New Roman" w:hAnsi="Times New Roman"/>
          <w:spacing w:val="-2"/>
          <w:sz w:val="24"/>
          <w:szCs w:val="24"/>
        </w:rPr>
        <w:t>a</w:t>
      </w:r>
      <w:r w:rsidRPr="00734F24">
        <w:rPr>
          <w:rFonts w:ascii="Times New Roman" w:hAnsi="Times New Roman"/>
          <w:spacing w:val="1"/>
          <w:sz w:val="24"/>
          <w:szCs w:val="24"/>
        </w:rPr>
        <w:t>cz</w:t>
      </w:r>
      <w:r w:rsidRPr="00734F24">
        <w:rPr>
          <w:rFonts w:ascii="Times New Roman" w:hAnsi="Times New Roman"/>
          <w:sz w:val="24"/>
          <w:szCs w:val="24"/>
        </w:rPr>
        <w:t>y</w:t>
      </w:r>
      <w:r w:rsidR="00AD4CCA">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obę</w:t>
      </w:r>
      <w:r w:rsidR="00AD4CCA">
        <w:rPr>
          <w:rFonts w:ascii="Times New Roman" w:hAnsi="Times New Roman"/>
          <w:sz w:val="24"/>
          <w:szCs w:val="24"/>
        </w:rPr>
        <w:t xml:space="preserve"> </w:t>
      </w:r>
      <w:r w:rsidRPr="00734F24">
        <w:rPr>
          <w:rFonts w:ascii="Times New Roman" w:hAnsi="Times New Roman"/>
          <w:sz w:val="24"/>
          <w:szCs w:val="24"/>
        </w:rPr>
        <w:t>Koo</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y</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to</w:t>
      </w:r>
      <w:r w:rsidRPr="00734F24">
        <w:rPr>
          <w:rFonts w:ascii="Times New Roman" w:hAnsi="Times New Roman"/>
          <w:spacing w:val="-1"/>
          <w:sz w:val="24"/>
          <w:szCs w:val="24"/>
        </w:rPr>
        <w:t>r</w:t>
      </w:r>
      <w:r w:rsidRPr="00734F24">
        <w:rPr>
          <w:rFonts w:ascii="Times New Roman" w:hAnsi="Times New Roman"/>
          <w:sz w:val="24"/>
          <w:szCs w:val="24"/>
        </w:rPr>
        <w:t>a Umo</w:t>
      </w:r>
      <w:r w:rsidRPr="00734F24">
        <w:rPr>
          <w:rFonts w:ascii="Times New Roman" w:hAnsi="Times New Roman"/>
          <w:spacing w:val="1"/>
          <w:sz w:val="24"/>
          <w:szCs w:val="24"/>
        </w:rPr>
        <w:t>wy</w:t>
      </w:r>
      <w:r w:rsidRPr="00734F24">
        <w:rPr>
          <w:rFonts w:ascii="Times New Roman" w:hAnsi="Times New Roman"/>
          <w:sz w:val="24"/>
          <w:szCs w:val="24"/>
        </w:rPr>
        <w:t>,</w:t>
      </w:r>
      <w:r w:rsidR="00AD4CCA">
        <w:rPr>
          <w:rFonts w:ascii="Times New Roman" w:hAnsi="Times New Roman"/>
          <w:sz w:val="24"/>
          <w:szCs w:val="24"/>
        </w:rPr>
        <w:t xml:space="preserve"> </w:t>
      </w:r>
      <w:r w:rsidRPr="00734F24">
        <w:rPr>
          <w:rFonts w:ascii="Times New Roman" w:hAnsi="Times New Roman"/>
          <w:sz w:val="24"/>
          <w:szCs w:val="24"/>
        </w:rPr>
        <w:t>z</w:t>
      </w:r>
      <w:r w:rsidR="00AD4CCA">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w:t>
      </w:r>
      <w:r w:rsidRPr="00734F24">
        <w:rPr>
          <w:rFonts w:ascii="Times New Roman" w:hAnsi="Times New Roman"/>
          <w:sz w:val="24"/>
          <w:szCs w:val="24"/>
        </w:rPr>
        <w:t>m</w:t>
      </w:r>
      <w:r w:rsidR="00AD4CCA">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sidR="00AD4CCA">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pacing w:val="-2"/>
          <w:sz w:val="24"/>
          <w:szCs w:val="24"/>
        </w:rPr>
        <w:t>i</w:t>
      </w:r>
      <w:r w:rsidRPr="00734F24">
        <w:rPr>
          <w:rFonts w:ascii="Times New Roman" w:hAnsi="Times New Roman"/>
          <w:sz w:val="24"/>
          <w:szCs w:val="24"/>
        </w:rPr>
        <w:t>e</w:t>
      </w:r>
      <w:r w:rsidR="00AD4CCA">
        <w:rPr>
          <w:rFonts w:ascii="Times New Roman" w:hAnsi="Times New Roman"/>
          <w:sz w:val="24"/>
          <w:szCs w:val="24"/>
        </w:rPr>
        <w:t xml:space="preserve"> </w:t>
      </w:r>
      <w:r w:rsidRPr="00734F24">
        <w:rPr>
          <w:rFonts w:ascii="Times New Roman" w:hAnsi="Times New Roman"/>
          <w:sz w:val="24"/>
          <w:szCs w:val="24"/>
        </w:rPr>
        <w:t>mó</w:t>
      </w:r>
      <w:r w:rsidRPr="00734F24">
        <w:rPr>
          <w:rFonts w:ascii="Times New Roman" w:hAnsi="Times New Roman"/>
          <w:spacing w:val="1"/>
          <w:sz w:val="24"/>
          <w:szCs w:val="24"/>
        </w:rPr>
        <w:t>g</w:t>
      </w:r>
      <w:r w:rsidRPr="00734F24">
        <w:rPr>
          <w:rFonts w:ascii="Times New Roman" w:hAnsi="Times New Roman"/>
          <w:sz w:val="24"/>
          <w:szCs w:val="24"/>
        </w:rPr>
        <w:t>ł</w:t>
      </w:r>
      <w:r w:rsidR="00AD4CCA">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sidR="00AD4CCA">
        <w:rPr>
          <w:rFonts w:ascii="Times New Roman" w:hAnsi="Times New Roman"/>
          <w:sz w:val="24"/>
          <w:szCs w:val="24"/>
        </w:rPr>
        <w:t xml:space="preserve"> </w:t>
      </w:r>
      <w:r w:rsidRPr="00734F24">
        <w:rPr>
          <w:rFonts w:ascii="Times New Roman" w:hAnsi="Times New Roman"/>
          <w:sz w:val="24"/>
          <w:szCs w:val="24"/>
        </w:rPr>
        <w:t>kont</w:t>
      </w:r>
      <w:r w:rsidRPr="00734F24">
        <w:rPr>
          <w:rFonts w:ascii="Times New Roman" w:hAnsi="Times New Roman"/>
          <w:spacing w:val="1"/>
          <w:sz w:val="24"/>
          <w:szCs w:val="24"/>
        </w:rPr>
        <w:t>a</w:t>
      </w:r>
      <w:r w:rsidRPr="00734F24">
        <w:rPr>
          <w:rFonts w:ascii="Times New Roman" w:hAnsi="Times New Roman"/>
          <w:sz w:val="24"/>
          <w:szCs w:val="24"/>
        </w:rPr>
        <w:t>kto</w:t>
      </w:r>
      <w:r w:rsidRPr="00734F24">
        <w:rPr>
          <w:rFonts w:ascii="Times New Roman" w:hAnsi="Times New Roman"/>
          <w:spacing w:val="1"/>
          <w:sz w:val="24"/>
          <w:szCs w:val="24"/>
        </w:rPr>
        <w:t>wa</w:t>
      </w:r>
      <w:r w:rsidRPr="00734F24">
        <w:rPr>
          <w:rFonts w:ascii="Times New Roman" w:hAnsi="Times New Roman"/>
          <w:sz w:val="24"/>
          <w:szCs w:val="24"/>
        </w:rPr>
        <w:t>ć b</w:t>
      </w:r>
      <w:r w:rsidRPr="00734F24">
        <w:rPr>
          <w:rFonts w:ascii="Times New Roman" w:hAnsi="Times New Roman"/>
          <w:spacing w:val="1"/>
          <w:sz w:val="24"/>
          <w:szCs w:val="24"/>
        </w:rPr>
        <w:t>ez</w:t>
      </w:r>
      <w:r w:rsidRPr="00734F24">
        <w:rPr>
          <w:rFonts w:ascii="Times New Roman" w:hAnsi="Times New Roman"/>
          <w:sz w:val="24"/>
          <w:szCs w:val="24"/>
        </w:rPr>
        <w:t>po</w:t>
      </w:r>
      <w:r w:rsidRPr="00734F24">
        <w:rPr>
          <w:rFonts w:ascii="Times New Roman" w:hAnsi="Times New Roman"/>
          <w:spacing w:val="-1"/>
          <w:sz w:val="24"/>
          <w:szCs w:val="24"/>
        </w:rPr>
        <w:t>śr</w:t>
      </w:r>
      <w:r w:rsidRPr="00734F24">
        <w:rPr>
          <w:rFonts w:ascii="Times New Roman" w:hAnsi="Times New Roman"/>
          <w:spacing w:val="1"/>
          <w:sz w:val="24"/>
          <w:szCs w:val="24"/>
        </w:rPr>
        <w:t>e</w:t>
      </w:r>
      <w:r w:rsidRPr="00734F24">
        <w:rPr>
          <w:rFonts w:ascii="Times New Roman" w:hAnsi="Times New Roman"/>
          <w:sz w:val="24"/>
          <w:szCs w:val="24"/>
        </w:rPr>
        <w:t>dnio w</w:t>
      </w:r>
      <w:r w:rsidR="00AD4CCA">
        <w:rPr>
          <w:rFonts w:ascii="Times New Roman" w:hAnsi="Times New Roman"/>
          <w:sz w:val="24"/>
          <w:szCs w:val="24"/>
        </w:rPr>
        <w:t xml:space="preserve"> </w:t>
      </w:r>
      <w:r w:rsidRPr="00734F24">
        <w:rPr>
          <w:rFonts w:ascii="Times New Roman" w:hAnsi="Times New Roman"/>
          <w:sz w:val="24"/>
          <w:szCs w:val="24"/>
        </w:rPr>
        <w:t>dni</w:t>
      </w:r>
      <w:r w:rsidRPr="00734F24">
        <w:rPr>
          <w:rFonts w:ascii="Times New Roman" w:hAnsi="Times New Roman"/>
          <w:spacing w:val="1"/>
          <w:sz w:val="24"/>
          <w:szCs w:val="24"/>
        </w:rPr>
        <w:t>ac</w:t>
      </w:r>
      <w:r w:rsidRPr="00734F24">
        <w:rPr>
          <w:rFonts w:ascii="Times New Roman" w:hAnsi="Times New Roman"/>
          <w:sz w:val="24"/>
          <w:szCs w:val="24"/>
        </w:rPr>
        <w:t>h</w:t>
      </w:r>
      <w:r w:rsidR="00AD4CCA">
        <w:rPr>
          <w:rFonts w:ascii="Times New Roman" w:hAnsi="Times New Roman"/>
          <w:sz w:val="24"/>
          <w:szCs w:val="24"/>
        </w:rPr>
        <w:t xml:space="preserve"> </w:t>
      </w:r>
      <w:r w:rsidRPr="00734F24">
        <w:rPr>
          <w:rFonts w:ascii="Times New Roman" w:hAnsi="Times New Roman"/>
          <w:sz w:val="24"/>
          <w:szCs w:val="24"/>
        </w:rPr>
        <w:t>od</w:t>
      </w:r>
      <w:r w:rsidR="00AD4CCA">
        <w:rPr>
          <w:rFonts w:ascii="Times New Roman" w:hAnsi="Times New Roman"/>
          <w:sz w:val="24"/>
          <w:szCs w:val="24"/>
        </w:rPr>
        <w:t xml:space="preserve"> </w:t>
      </w:r>
      <w:r w:rsidRPr="00734F24">
        <w:rPr>
          <w:rFonts w:ascii="Times New Roman" w:hAnsi="Times New Roman"/>
          <w:sz w:val="24"/>
          <w:szCs w:val="24"/>
        </w:rPr>
        <w:t>poni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łku</w:t>
      </w:r>
      <w:r w:rsidR="00AD4CCA">
        <w:rPr>
          <w:rFonts w:ascii="Times New Roman" w:hAnsi="Times New Roman"/>
          <w:sz w:val="24"/>
          <w:szCs w:val="24"/>
        </w:rPr>
        <w:t xml:space="preserve"> </w:t>
      </w:r>
      <w:r w:rsidRPr="00734F24">
        <w:rPr>
          <w:rFonts w:ascii="Times New Roman" w:hAnsi="Times New Roman"/>
          <w:sz w:val="24"/>
          <w:szCs w:val="24"/>
        </w:rPr>
        <w:t>do</w:t>
      </w:r>
      <w:r w:rsidR="00AD4CCA">
        <w:rPr>
          <w:rFonts w:ascii="Times New Roman" w:hAnsi="Times New Roman"/>
          <w:sz w:val="24"/>
          <w:szCs w:val="24"/>
        </w:rPr>
        <w:t xml:space="preserve"> </w:t>
      </w:r>
      <w:r w:rsidRPr="00734F24">
        <w:rPr>
          <w:rFonts w:ascii="Times New Roman" w:hAnsi="Times New Roman"/>
          <w:sz w:val="24"/>
          <w:szCs w:val="24"/>
        </w:rPr>
        <w:t>pi</w:t>
      </w:r>
      <w:r w:rsidRPr="00734F24">
        <w:rPr>
          <w:rFonts w:ascii="Times New Roman" w:hAnsi="Times New Roman"/>
          <w:spacing w:val="1"/>
          <w:sz w:val="24"/>
          <w:szCs w:val="24"/>
        </w:rPr>
        <w:t>ą</w:t>
      </w:r>
      <w:r w:rsidRPr="00734F24">
        <w:rPr>
          <w:rFonts w:ascii="Times New Roman" w:hAnsi="Times New Roman"/>
          <w:sz w:val="24"/>
          <w:szCs w:val="24"/>
        </w:rPr>
        <w:t>tku,</w:t>
      </w:r>
      <w:r w:rsidR="00AD4CCA">
        <w:rPr>
          <w:rFonts w:ascii="Times New Roman" w:hAnsi="Times New Roman"/>
          <w:sz w:val="24"/>
          <w:szCs w:val="24"/>
        </w:rPr>
        <w:t xml:space="preserve"> </w:t>
      </w:r>
      <w:r w:rsidRPr="00734F24">
        <w:rPr>
          <w:rFonts w:ascii="Times New Roman" w:hAnsi="Times New Roman"/>
          <w:sz w:val="24"/>
          <w:szCs w:val="24"/>
        </w:rPr>
        <w:t>w</w:t>
      </w:r>
      <w:r w:rsidR="00AD4CCA">
        <w:rPr>
          <w:rFonts w:ascii="Times New Roman" w:hAnsi="Times New Roman"/>
          <w:sz w:val="24"/>
          <w:szCs w:val="24"/>
        </w:rPr>
        <w:t xml:space="preserve"> </w:t>
      </w:r>
      <w:r w:rsidRPr="00734F24">
        <w:rPr>
          <w:rFonts w:ascii="Times New Roman" w:hAnsi="Times New Roman"/>
          <w:spacing w:val="1"/>
          <w:sz w:val="24"/>
          <w:szCs w:val="24"/>
        </w:rPr>
        <w:t>g</w:t>
      </w:r>
      <w:r w:rsidRPr="00734F24">
        <w:rPr>
          <w:rFonts w:ascii="Times New Roman" w:hAnsi="Times New Roman"/>
          <w:sz w:val="24"/>
          <w:szCs w:val="24"/>
        </w:rPr>
        <w:t>od</w:t>
      </w:r>
      <w:r w:rsidRPr="00734F24">
        <w:rPr>
          <w:rFonts w:ascii="Times New Roman" w:hAnsi="Times New Roman"/>
          <w:spacing w:val="1"/>
          <w:sz w:val="24"/>
          <w:szCs w:val="24"/>
        </w:rPr>
        <w:t>z</w:t>
      </w:r>
      <w:r w:rsidRPr="00734F24">
        <w:rPr>
          <w:rFonts w:ascii="Times New Roman" w:hAnsi="Times New Roman"/>
          <w:sz w:val="24"/>
          <w:szCs w:val="24"/>
        </w:rPr>
        <w:t>in</w:t>
      </w:r>
      <w:r w:rsidRPr="00734F24">
        <w:rPr>
          <w:rFonts w:ascii="Times New Roman" w:hAnsi="Times New Roman"/>
          <w:spacing w:val="1"/>
          <w:sz w:val="24"/>
          <w:szCs w:val="24"/>
        </w:rPr>
        <w:t>ac</w:t>
      </w:r>
      <w:r w:rsidRPr="00734F24">
        <w:rPr>
          <w:rFonts w:ascii="Times New Roman" w:hAnsi="Times New Roman"/>
          <w:sz w:val="24"/>
          <w:szCs w:val="24"/>
        </w:rPr>
        <w:t>h</w:t>
      </w:r>
      <w:r w:rsidR="00AD4CCA">
        <w:rPr>
          <w:rFonts w:ascii="Times New Roman" w:hAnsi="Times New Roman"/>
          <w:sz w:val="24"/>
          <w:szCs w:val="24"/>
        </w:rPr>
        <w:t xml:space="preserve"> </w:t>
      </w:r>
      <w:r w:rsidRPr="00734F24">
        <w:rPr>
          <w:rFonts w:ascii="Times New Roman" w:hAnsi="Times New Roman"/>
          <w:sz w:val="24"/>
          <w:szCs w:val="24"/>
        </w:rPr>
        <w:t>od</w:t>
      </w:r>
      <w:r w:rsidR="00AD4CCA">
        <w:rPr>
          <w:rFonts w:ascii="Times New Roman" w:hAnsi="Times New Roman"/>
          <w:sz w:val="24"/>
          <w:szCs w:val="24"/>
        </w:rPr>
        <w:t xml:space="preserve"> </w:t>
      </w:r>
      <w:r w:rsidRPr="00734F24">
        <w:rPr>
          <w:rFonts w:ascii="Times New Roman" w:hAnsi="Times New Roman"/>
          <w:sz w:val="24"/>
          <w:szCs w:val="24"/>
        </w:rPr>
        <w:t>8.00</w:t>
      </w:r>
      <w:r w:rsidR="00AD4CCA">
        <w:rPr>
          <w:rFonts w:ascii="Times New Roman" w:hAnsi="Times New Roman"/>
          <w:sz w:val="24"/>
          <w:szCs w:val="24"/>
        </w:rPr>
        <w:t xml:space="preserve"> </w:t>
      </w:r>
      <w:r w:rsidRPr="00734F24">
        <w:rPr>
          <w:rFonts w:ascii="Times New Roman" w:hAnsi="Times New Roman"/>
          <w:sz w:val="24"/>
          <w:szCs w:val="24"/>
        </w:rPr>
        <w:t>do</w:t>
      </w:r>
      <w:r w:rsidR="00AD4CCA">
        <w:rPr>
          <w:rFonts w:ascii="Times New Roman" w:hAnsi="Times New Roman"/>
          <w:sz w:val="24"/>
          <w:szCs w:val="24"/>
        </w:rPr>
        <w:t xml:space="preserve"> </w:t>
      </w:r>
      <w:r w:rsidRPr="00734F24">
        <w:rPr>
          <w:rFonts w:ascii="Times New Roman" w:hAnsi="Times New Roman"/>
          <w:spacing w:val="1"/>
          <w:sz w:val="24"/>
          <w:szCs w:val="24"/>
        </w:rPr>
        <w:t>g</w:t>
      </w:r>
      <w:r w:rsidRPr="00734F24">
        <w:rPr>
          <w:rFonts w:ascii="Times New Roman" w:hAnsi="Times New Roman"/>
          <w:sz w:val="24"/>
          <w:szCs w:val="24"/>
        </w:rPr>
        <w:t>od</w:t>
      </w:r>
      <w:r w:rsidRPr="00734F24">
        <w:rPr>
          <w:rFonts w:ascii="Times New Roman" w:hAnsi="Times New Roman"/>
          <w:spacing w:val="1"/>
          <w:sz w:val="24"/>
          <w:szCs w:val="24"/>
        </w:rPr>
        <w:t>z</w:t>
      </w:r>
      <w:r w:rsidRPr="00734F24">
        <w:rPr>
          <w:rFonts w:ascii="Times New Roman" w:hAnsi="Times New Roman"/>
          <w:sz w:val="24"/>
          <w:szCs w:val="24"/>
        </w:rPr>
        <w:t>iny</w:t>
      </w:r>
      <w:r w:rsidR="00AD4CCA">
        <w:rPr>
          <w:rFonts w:ascii="Times New Roman" w:hAnsi="Times New Roman"/>
          <w:sz w:val="24"/>
          <w:szCs w:val="24"/>
        </w:rPr>
        <w:t xml:space="preserve"> </w:t>
      </w:r>
      <w:r w:rsidRPr="00734F24">
        <w:rPr>
          <w:rFonts w:ascii="Times New Roman" w:hAnsi="Times New Roman"/>
          <w:sz w:val="24"/>
          <w:szCs w:val="24"/>
        </w:rPr>
        <w:t>15.00. Koo</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y</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tor</w:t>
      </w:r>
      <w:r w:rsidR="00AD4CCA">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AD4CCA">
        <w:rPr>
          <w:rFonts w:ascii="Times New Roman" w:hAnsi="Times New Roman"/>
          <w:sz w:val="24"/>
          <w:szCs w:val="24"/>
        </w:rPr>
        <w:t xml:space="preserve"> </w:t>
      </w:r>
      <w:r w:rsidRPr="00734F24">
        <w:rPr>
          <w:rFonts w:ascii="Times New Roman" w:hAnsi="Times New Roman"/>
          <w:sz w:val="24"/>
          <w:szCs w:val="24"/>
        </w:rPr>
        <w:t>odpo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2"/>
          <w:sz w:val="24"/>
          <w:szCs w:val="24"/>
        </w:rPr>
        <w:t>a</w:t>
      </w:r>
      <w:r w:rsidRPr="00734F24">
        <w:rPr>
          <w:rFonts w:ascii="Times New Roman" w:hAnsi="Times New Roman"/>
          <w:sz w:val="24"/>
          <w:szCs w:val="24"/>
        </w:rPr>
        <w:t>lny</w:t>
      </w:r>
      <w:r w:rsidR="00AD4CCA">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pacing w:val="-2"/>
          <w:sz w:val="24"/>
          <w:szCs w:val="24"/>
        </w:rPr>
        <w:t>d</w:t>
      </w:r>
      <w:r w:rsidRPr="00734F24">
        <w:rPr>
          <w:rFonts w:ascii="Times New Roman" w:hAnsi="Times New Roman"/>
          <w:spacing w:val="1"/>
          <w:sz w:val="24"/>
          <w:szCs w:val="24"/>
        </w:rPr>
        <w:t>z</w:t>
      </w:r>
      <w:r w:rsidRPr="00734F24">
        <w:rPr>
          <w:rFonts w:ascii="Times New Roman" w:hAnsi="Times New Roman"/>
          <w:sz w:val="24"/>
          <w:szCs w:val="24"/>
        </w:rPr>
        <w:t>ie</w:t>
      </w:r>
      <w:r w:rsidR="00AD4CCA">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z w:val="24"/>
          <w:szCs w:val="24"/>
        </w:rPr>
        <w:t>a</w:t>
      </w:r>
      <w:r w:rsidR="00AD4CCA">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pacing w:val="-2"/>
          <w:sz w:val="24"/>
          <w:szCs w:val="24"/>
        </w:rPr>
        <w:t>d</w:t>
      </w:r>
      <w:r w:rsidRPr="00734F24">
        <w:rPr>
          <w:rFonts w:ascii="Times New Roman" w:hAnsi="Times New Roman"/>
          <w:spacing w:val="1"/>
          <w:sz w:val="24"/>
          <w:szCs w:val="24"/>
        </w:rPr>
        <w:t>z</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2"/>
          <w:sz w:val="24"/>
          <w:szCs w:val="24"/>
        </w:rPr>
        <w:t>w</w:t>
      </w:r>
      <w:r w:rsidRPr="00734F24">
        <w:rPr>
          <w:rFonts w:ascii="Times New Roman" w:hAnsi="Times New Roman"/>
          <w:spacing w:val="1"/>
          <w:sz w:val="24"/>
          <w:szCs w:val="24"/>
        </w:rPr>
        <w:t>a</w:t>
      </w:r>
      <w:r w:rsidRPr="00734F24">
        <w:rPr>
          <w:rFonts w:ascii="Times New Roman" w:hAnsi="Times New Roman"/>
          <w:sz w:val="24"/>
          <w:szCs w:val="24"/>
        </w:rPr>
        <w:t>nie</w:t>
      </w:r>
      <w:r w:rsidR="00AD4CCA">
        <w:rPr>
          <w:rFonts w:ascii="Times New Roman" w:hAnsi="Times New Roman"/>
          <w:sz w:val="24"/>
          <w:szCs w:val="24"/>
        </w:rPr>
        <w:t xml:space="preserve"> </w:t>
      </w:r>
      <w:r w:rsidRPr="00734F24">
        <w:rPr>
          <w:rFonts w:ascii="Times New Roman" w:hAnsi="Times New Roman"/>
          <w:sz w:val="24"/>
          <w:szCs w:val="24"/>
        </w:rPr>
        <w:t>i</w:t>
      </w:r>
      <w:r w:rsidR="00AD4CCA">
        <w:rPr>
          <w:rFonts w:ascii="Times New Roman" w:hAnsi="Times New Roman"/>
          <w:sz w:val="24"/>
          <w:szCs w:val="24"/>
        </w:rPr>
        <w:t xml:space="preserve"> </w:t>
      </w:r>
      <w:r w:rsidRPr="00734F24">
        <w:rPr>
          <w:rFonts w:ascii="Times New Roman" w:hAnsi="Times New Roman"/>
          <w:sz w:val="24"/>
          <w:szCs w:val="24"/>
        </w:rPr>
        <w:t>koo</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y</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ie</w:t>
      </w:r>
      <w:r w:rsidR="00AD4CCA">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ywa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AD4CCA">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ę</w:t>
      </w:r>
      <w:r w:rsidR="00AD4CCA">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 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AD4CCA">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w:t>
      </w:r>
    </w:p>
    <w:p w:rsidR="00D139D9" w:rsidRPr="00734F24" w:rsidRDefault="00D139D9" w:rsidP="00AD4CCA">
      <w:pPr>
        <w:spacing w:after="0" w:line="240" w:lineRule="auto"/>
        <w:rPr>
          <w:rFonts w:ascii="Times New Roman" w:hAnsi="Times New Roman"/>
          <w:sz w:val="24"/>
          <w:szCs w:val="24"/>
        </w:rPr>
      </w:pPr>
      <w:r w:rsidRPr="00734F24">
        <w:rPr>
          <w:rFonts w:ascii="Times New Roman" w:hAnsi="Times New Roman"/>
          <w:spacing w:val="1"/>
          <w:sz w:val="24"/>
          <w:szCs w:val="24"/>
        </w:rPr>
        <w:lastRenderedPageBreak/>
        <w:t>e) 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w:t>
      </w:r>
      <w:r w:rsidRPr="00734F24">
        <w:rPr>
          <w:rFonts w:ascii="Times New Roman" w:hAnsi="Times New Roman"/>
          <w:spacing w:val="-2"/>
          <w:sz w:val="24"/>
          <w:szCs w:val="24"/>
        </w:rPr>
        <w:t>j</w:t>
      </w:r>
      <w:r w:rsidRPr="00734F24">
        <w:rPr>
          <w:rFonts w:ascii="Times New Roman" w:hAnsi="Times New Roman"/>
          <w:sz w:val="24"/>
          <w:szCs w:val="24"/>
        </w:rPr>
        <w:t>e</w:t>
      </w:r>
      <w:r w:rsidR="00AD4CCA">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sidR="00AD4CCA">
        <w:rPr>
          <w:rFonts w:ascii="Times New Roman" w:hAnsi="Times New Roman"/>
          <w:sz w:val="24"/>
          <w:szCs w:val="24"/>
        </w:rPr>
        <w:t xml:space="preserve"> </w:t>
      </w:r>
      <w:r w:rsidRPr="00734F24">
        <w:rPr>
          <w:rFonts w:ascii="Times New Roman" w:hAnsi="Times New Roman"/>
          <w:sz w:val="24"/>
          <w:szCs w:val="24"/>
        </w:rPr>
        <w:t>do</w:t>
      </w:r>
      <w:r w:rsidR="00AD4CCA">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2"/>
          <w:sz w:val="24"/>
          <w:szCs w:val="24"/>
        </w:rPr>
        <w:t>z</w:t>
      </w:r>
      <w:r w:rsidRPr="00734F24">
        <w:rPr>
          <w:rFonts w:ascii="Times New Roman" w:hAnsi="Times New Roman"/>
          <w:spacing w:val="1"/>
          <w:sz w:val="24"/>
          <w:szCs w:val="24"/>
        </w:rPr>
        <w:t>w</w:t>
      </w:r>
      <w:r w:rsidRPr="00734F24">
        <w:rPr>
          <w:rFonts w:ascii="Times New Roman" w:hAnsi="Times New Roman"/>
          <w:sz w:val="24"/>
          <w:szCs w:val="24"/>
        </w:rPr>
        <w:t>ło</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eg</w:t>
      </w:r>
      <w:r w:rsidRPr="00734F24">
        <w:rPr>
          <w:rFonts w:ascii="Times New Roman" w:hAnsi="Times New Roman"/>
          <w:sz w:val="24"/>
          <w:szCs w:val="24"/>
        </w:rPr>
        <w:t>o</w:t>
      </w:r>
      <w:r w:rsidR="00AD4CC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2"/>
          <w:sz w:val="24"/>
          <w:szCs w:val="24"/>
        </w:rPr>
        <w:t>k</w:t>
      </w:r>
      <w:r w:rsidRPr="00734F24">
        <w:rPr>
          <w:rFonts w:ascii="Times New Roman" w:hAnsi="Times New Roman"/>
          <w:spacing w:val="1"/>
          <w:sz w:val="24"/>
          <w:szCs w:val="24"/>
        </w:rPr>
        <w:t>az</w:t>
      </w:r>
      <w:r w:rsidRPr="00734F24">
        <w:rPr>
          <w:rFonts w:ascii="Times New Roman" w:hAnsi="Times New Roman"/>
          <w:spacing w:val="-1"/>
          <w:sz w:val="24"/>
          <w:szCs w:val="24"/>
        </w:rPr>
        <w:t>y</w:t>
      </w:r>
      <w:r w:rsidRPr="00734F24">
        <w:rPr>
          <w:rFonts w:ascii="Times New Roman" w:hAnsi="Times New Roman"/>
          <w:spacing w:val="1"/>
          <w:sz w:val="24"/>
          <w:szCs w:val="24"/>
        </w:rPr>
        <w:t>wa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AD4CCA">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ji</w:t>
      </w:r>
      <w:r w:rsidR="00AD4CCA">
        <w:rPr>
          <w:rFonts w:ascii="Times New Roman" w:hAnsi="Times New Roman"/>
          <w:sz w:val="24"/>
          <w:szCs w:val="24"/>
        </w:rPr>
        <w:t xml:space="preserve"> </w:t>
      </w:r>
      <w:r w:rsidRPr="00734F24">
        <w:rPr>
          <w:rFonts w:ascii="Times New Roman" w:hAnsi="Times New Roman"/>
          <w:sz w:val="24"/>
          <w:szCs w:val="24"/>
        </w:rPr>
        <w:t>dot</w:t>
      </w:r>
      <w:r w:rsidRPr="00734F24">
        <w:rPr>
          <w:rFonts w:ascii="Times New Roman" w:hAnsi="Times New Roman"/>
          <w:spacing w:val="1"/>
          <w:sz w:val="24"/>
          <w:szCs w:val="24"/>
        </w:rPr>
        <w:t>yczą</w:t>
      </w:r>
      <w:r w:rsidRPr="00734F24">
        <w:rPr>
          <w:rFonts w:ascii="Times New Roman" w:hAnsi="Times New Roman"/>
          <w:spacing w:val="-1"/>
          <w:sz w:val="24"/>
          <w:szCs w:val="24"/>
        </w:rPr>
        <w:t>c</w:t>
      </w:r>
      <w:r w:rsidRPr="00734F24">
        <w:rPr>
          <w:rFonts w:ascii="Times New Roman" w:hAnsi="Times New Roman"/>
          <w:spacing w:val="1"/>
          <w:sz w:val="24"/>
          <w:szCs w:val="24"/>
        </w:rPr>
        <w:t>yc</w:t>
      </w:r>
      <w:r w:rsidRPr="00734F24">
        <w:rPr>
          <w:rFonts w:ascii="Times New Roman" w:hAnsi="Times New Roman"/>
          <w:sz w:val="24"/>
          <w:szCs w:val="24"/>
        </w:rPr>
        <w:t>h</w:t>
      </w:r>
      <w:r w:rsidR="00AD4CCA">
        <w:rPr>
          <w:rFonts w:ascii="Times New Roman" w:hAnsi="Times New Roman"/>
          <w:sz w:val="24"/>
          <w:szCs w:val="24"/>
        </w:rPr>
        <w:t xml:space="preserve"> </w:t>
      </w:r>
      <w:r w:rsidRPr="00734F24">
        <w:rPr>
          <w:rFonts w:ascii="Times New Roman" w:hAnsi="Times New Roman"/>
          <w:spacing w:val="-3"/>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2"/>
          <w:sz w:val="24"/>
          <w:szCs w:val="24"/>
        </w:rPr>
        <w:t>z</w:t>
      </w:r>
      <w:r w:rsidRPr="00734F24">
        <w:rPr>
          <w:rFonts w:ascii="Times New Roman" w:hAnsi="Times New Roman"/>
          <w:spacing w:val="1"/>
          <w:sz w:val="24"/>
          <w:szCs w:val="24"/>
        </w:rPr>
        <w:t>ac</w:t>
      </w:r>
      <w:r w:rsidRPr="00734F24">
        <w:rPr>
          <w:rFonts w:ascii="Times New Roman" w:hAnsi="Times New Roman"/>
          <w:sz w:val="24"/>
          <w:szCs w:val="24"/>
        </w:rPr>
        <w:t>ji</w:t>
      </w:r>
      <w:r w:rsidR="00AD4CCA">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 na</w:t>
      </w:r>
      <w:r w:rsidR="00AD4CCA">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aż</w:t>
      </w:r>
      <w:r w:rsidRPr="00734F24">
        <w:rPr>
          <w:rFonts w:ascii="Times New Roman" w:hAnsi="Times New Roman"/>
          <w:sz w:val="24"/>
          <w:szCs w:val="24"/>
        </w:rPr>
        <w:t>de</w:t>
      </w:r>
      <w:r w:rsidRPr="00734F24">
        <w:rPr>
          <w:rFonts w:ascii="Times New Roman" w:hAnsi="Times New Roman"/>
          <w:spacing w:val="-5"/>
          <w:sz w:val="24"/>
          <w:szCs w:val="24"/>
        </w:rPr>
        <w:t xml:space="preserve"> ż</w:t>
      </w:r>
      <w:r w:rsidRPr="00734F24">
        <w:rPr>
          <w:rFonts w:ascii="Times New Roman" w:hAnsi="Times New Roman"/>
          <w:spacing w:val="1"/>
          <w:sz w:val="24"/>
          <w:szCs w:val="24"/>
        </w:rPr>
        <w:t>ą</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e</w:t>
      </w:r>
      <w:r w:rsidR="00AD4CCA">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eg</w:t>
      </w:r>
      <w:r w:rsidRPr="00734F24">
        <w:rPr>
          <w:rFonts w:ascii="Times New Roman" w:hAnsi="Times New Roman"/>
          <w:sz w:val="24"/>
          <w:szCs w:val="24"/>
        </w:rPr>
        <w:t>o,</w:t>
      </w:r>
      <w:r w:rsidR="00AD4CCA">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k</w:t>
      </w:r>
      <w:r w:rsidR="00AD4CCA">
        <w:rPr>
          <w:rFonts w:ascii="Times New Roman" w:hAnsi="Times New Roman"/>
          <w:sz w:val="24"/>
          <w:szCs w:val="24"/>
        </w:rPr>
        <w:t xml:space="preserve"> </w:t>
      </w:r>
      <w:r w:rsidRPr="00734F24">
        <w:rPr>
          <w:rFonts w:ascii="Times New Roman" w:hAnsi="Times New Roman"/>
          <w:sz w:val="24"/>
          <w:szCs w:val="24"/>
        </w:rPr>
        <w:t>nie</w:t>
      </w:r>
      <w:r w:rsidR="00AD4CCA">
        <w:rPr>
          <w:rFonts w:ascii="Times New Roman" w:hAnsi="Times New Roman"/>
          <w:sz w:val="24"/>
          <w:szCs w:val="24"/>
        </w:rPr>
        <w:t xml:space="preserve"> </w:t>
      </w:r>
      <w:r w:rsidRPr="00734F24">
        <w:rPr>
          <w:rFonts w:ascii="Times New Roman" w:hAnsi="Times New Roman"/>
          <w:sz w:val="24"/>
          <w:szCs w:val="24"/>
        </w:rPr>
        <w:t>pó</w:t>
      </w:r>
      <w:r w:rsidRPr="00734F24">
        <w:rPr>
          <w:rFonts w:ascii="Times New Roman" w:hAnsi="Times New Roman"/>
          <w:spacing w:val="1"/>
          <w:sz w:val="24"/>
          <w:szCs w:val="24"/>
        </w:rPr>
        <w:t>ź</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00AD4CCA">
        <w:rPr>
          <w:rFonts w:ascii="Times New Roman" w:hAnsi="Times New Roman"/>
          <w:sz w:val="24"/>
          <w:szCs w:val="24"/>
        </w:rPr>
        <w:t xml:space="preserve"> </w:t>
      </w:r>
      <w:r w:rsidRPr="00734F24">
        <w:rPr>
          <w:rFonts w:ascii="Times New Roman" w:hAnsi="Times New Roman"/>
          <w:sz w:val="24"/>
          <w:szCs w:val="24"/>
        </w:rPr>
        <w:t>niż</w:t>
      </w:r>
      <w:r w:rsidR="00AD4CCA">
        <w:rPr>
          <w:rFonts w:ascii="Times New Roman" w:hAnsi="Times New Roman"/>
          <w:sz w:val="24"/>
          <w:szCs w:val="24"/>
        </w:rPr>
        <w:t xml:space="preserve"> </w:t>
      </w:r>
      <w:r w:rsidRPr="00734F24">
        <w:rPr>
          <w:rFonts w:ascii="Times New Roman" w:hAnsi="Times New Roman"/>
          <w:sz w:val="24"/>
          <w:szCs w:val="24"/>
        </w:rPr>
        <w:t>w</w:t>
      </w:r>
      <w:r w:rsidR="00AD4CCA">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sidR="00AD4CCA">
        <w:rPr>
          <w:rFonts w:ascii="Times New Roman" w:hAnsi="Times New Roman"/>
          <w:sz w:val="24"/>
          <w:szCs w:val="24"/>
        </w:rPr>
        <w:t xml:space="preserve"> </w:t>
      </w:r>
      <w:r w:rsidRPr="00734F24">
        <w:rPr>
          <w:rFonts w:ascii="Times New Roman" w:hAnsi="Times New Roman"/>
          <w:sz w:val="24"/>
          <w:szCs w:val="24"/>
        </w:rPr>
        <w:t>2(</w:t>
      </w:r>
      <w:r w:rsidRPr="00734F24">
        <w:rPr>
          <w:rFonts w:ascii="Times New Roman" w:hAnsi="Times New Roman"/>
          <w:spacing w:val="-2"/>
          <w:sz w:val="24"/>
          <w:szCs w:val="24"/>
        </w:rPr>
        <w:t>d</w:t>
      </w:r>
      <w:r w:rsidRPr="00734F24">
        <w:rPr>
          <w:rFonts w:ascii="Times New Roman" w:hAnsi="Times New Roman"/>
          <w:spacing w:val="1"/>
          <w:sz w:val="24"/>
          <w:szCs w:val="24"/>
        </w:rPr>
        <w:t>w</w:t>
      </w:r>
      <w:r w:rsidRPr="00734F24">
        <w:rPr>
          <w:rFonts w:ascii="Times New Roman" w:hAnsi="Times New Roman"/>
          <w:sz w:val="24"/>
          <w:szCs w:val="24"/>
        </w:rPr>
        <w:t>ó</w:t>
      </w:r>
      <w:r w:rsidRPr="00734F24">
        <w:rPr>
          <w:rFonts w:ascii="Times New Roman" w:hAnsi="Times New Roman"/>
          <w:spacing w:val="-1"/>
          <w:sz w:val="24"/>
          <w:szCs w:val="24"/>
        </w:rPr>
        <w:t>c</w:t>
      </w:r>
      <w:r w:rsidRPr="00734F24">
        <w:rPr>
          <w:rFonts w:ascii="Times New Roman" w:hAnsi="Times New Roman"/>
          <w:sz w:val="24"/>
          <w:szCs w:val="24"/>
        </w:rPr>
        <w:t>h)</w:t>
      </w:r>
      <w:r w:rsidR="00AD4CCA">
        <w:rPr>
          <w:rFonts w:ascii="Times New Roman" w:hAnsi="Times New Roman"/>
          <w:sz w:val="24"/>
          <w:szCs w:val="24"/>
        </w:rPr>
        <w:t xml:space="preserve"> </w:t>
      </w:r>
      <w:r w:rsidRPr="00734F24">
        <w:rPr>
          <w:rFonts w:ascii="Times New Roman" w:hAnsi="Times New Roman"/>
          <w:sz w:val="24"/>
          <w:szCs w:val="24"/>
        </w:rPr>
        <w:t>dni</w:t>
      </w:r>
      <w:r w:rsidR="00AD4CCA">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obo</w:t>
      </w:r>
      <w:r w:rsidRPr="00734F24">
        <w:rPr>
          <w:rFonts w:ascii="Times New Roman" w:hAnsi="Times New Roman"/>
          <w:spacing w:val="1"/>
          <w:sz w:val="24"/>
          <w:szCs w:val="24"/>
        </w:rPr>
        <w:t>czyc</w:t>
      </w:r>
      <w:r w:rsidRPr="00734F24">
        <w:rPr>
          <w:rFonts w:ascii="Times New Roman" w:hAnsi="Times New Roman"/>
          <w:sz w:val="24"/>
          <w:szCs w:val="24"/>
        </w:rPr>
        <w:t>h od</w:t>
      </w:r>
      <w:r w:rsidR="00AD4CCA">
        <w:rPr>
          <w:rFonts w:ascii="Times New Roman" w:hAnsi="Times New Roman"/>
          <w:sz w:val="24"/>
          <w:szCs w:val="24"/>
        </w:rPr>
        <w:t xml:space="preserve"> </w:t>
      </w:r>
      <w:r w:rsidRPr="00734F24">
        <w:rPr>
          <w:rFonts w:ascii="Times New Roman" w:hAnsi="Times New Roman"/>
          <w:sz w:val="24"/>
          <w:szCs w:val="24"/>
        </w:rPr>
        <w:t>dnia</w:t>
      </w:r>
      <w:r w:rsidR="00AD4CCA">
        <w:rPr>
          <w:rFonts w:ascii="Times New Roman" w:hAnsi="Times New Roman"/>
          <w:sz w:val="24"/>
          <w:szCs w:val="24"/>
        </w:rPr>
        <w:t xml:space="preserve"> </w:t>
      </w:r>
      <w:r w:rsidRPr="00734F24">
        <w:rPr>
          <w:rFonts w:ascii="Times New Roman" w:hAnsi="Times New Roman"/>
          <w:sz w:val="24"/>
          <w:szCs w:val="24"/>
        </w:rPr>
        <w:t>ot</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z w:val="24"/>
          <w:szCs w:val="24"/>
        </w:rPr>
        <w:t>nia</w:t>
      </w:r>
      <w:r w:rsidRPr="00734F24">
        <w:rPr>
          <w:rFonts w:ascii="Times New Roman" w:hAnsi="Times New Roman"/>
          <w:spacing w:val="-7"/>
          <w:sz w:val="24"/>
          <w:szCs w:val="24"/>
        </w:rPr>
        <w:t xml:space="preserve"> ż</w:t>
      </w:r>
      <w:r w:rsidRPr="00734F24">
        <w:rPr>
          <w:rFonts w:ascii="Times New Roman" w:hAnsi="Times New Roman"/>
          <w:spacing w:val="1"/>
          <w:sz w:val="24"/>
          <w:szCs w:val="24"/>
        </w:rPr>
        <w:t>ą</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w:t>
      </w:r>
    </w:p>
    <w:p w:rsidR="00D139D9" w:rsidRPr="00734F24" w:rsidRDefault="00D139D9" w:rsidP="00AD4CCA">
      <w:pPr>
        <w:spacing w:after="0" w:line="240" w:lineRule="auto"/>
        <w:rPr>
          <w:rFonts w:ascii="Times New Roman" w:hAnsi="Times New Roman"/>
          <w:sz w:val="24"/>
          <w:szCs w:val="24"/>
        </w:rPr>
      </w:pPr>
      <w:r w:rsidRPr="00734F24">
        <w:rPr>
          <w:rFonts w:ascii="Times New Roman" w:hAnsi="Times New Roman"/>
          <w:spacing w:val="1"/>
          <w:sz w:val="24"/>
          <w:szCs w:val="24"/>
        </w:rPr>
        <w:t>f) 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w:t>
      </w:r>
      <w:r w:rsidRPr="00734F24">
        <w:rPr>
          <w:rFonts w:ascii="Times New Roman" w:hAnsi="Times New Roman"/>
          <w:spacing w:val="-2"/>
          <w:sz w:val="24"/>
          <w:szCs w:val="24"/>
        </w:rPr>
        <w:t>j</w:t>
      </w:r>
      <w:r w:rsidRPr="00734F24">
        <w:rPr>
          <w:rFonts w:ascii="Times New Roman" w:hAnsi="Times New Roman"/>
          <w:sz w:val="24"/>
          <w:szCs w:val="24"/>
        </w:rPr>
        <w:t>e</w:t>
      </w:r>
      <w:r w:rsidR="00AD4CCA">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sidR="00AD4CCA">
        <w:rPr>
          <w:rFonts w:ascii="Times New Roman" w:hAnsi="Times New Roman"/>
          <w:sz w:val="24"/>
          <w:szCs w:val="24"/>
        </w:rPr>
        <w:t xml:space="preserve"> </w:t>
      </w:r>
      <w:r w:rsidRPr="00734F24">
        <w:rPr>
          <w:rFonts w:ascii="Times New Roman" w:hAnsi="Times New Roman"/>
          <w:sz w:val="24"/>
          <w:szCs w:val="24"/>
        </w:rPr>
        <w:t>do</w:t>
      </w:r>
      <w:r w:rsidR="00AD4CCA">
        <w:rPr>
          <w:rFonts w:ascii="Times New Roman" w:hAnsi="Times New Roman"/>
          <w:sz w:val="24"/>
          <w:szCs w:val="24"/>
        </w:rPr>
        <w:t xml:space="preserve"> </w:t>
      </w:r>
      <w:r w:rsidRPr="00734F24">
        <w:rPr>
          <w:rFonts w:ascii="Times New Roman" w:hAnsi="Times New Roman"/>
          <w:spacing w:val="-3"/>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mino</w:t>
      </w:r>
      <w:r w:rsidRPr="00734F24">
        <w:rPr>
          <w:rFonts w:ascii="Times New Roman" w:hAnsi="Times New Roman"/>
          <w:spacing w:val="1"/>
          <w:sz w:val="24"/>
          <w:szCs w:val="24"/>
        </w:rPr>
        <w:t>weg</w:t>
      </w:r>
      <w:r w:rsidRPr="00734F24">
        <w:rPr>
          <w:rFonts w:ascii="Times New Roman" w:hAnsi="Times New Roman"/>
          <w:sz w:val="24"/>
          <w:szCs w:val="24"/>
        </w:rPr>
        <w:t>o</w:t>
      </w:r>
      <w:r w:rsidR="00AD4CCA">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pacing w:val="1"/>
          <w:sz w:val="24"/>
          <w:szCs w:val="24"/>
        </w:rPr>
        <w:t>zą</w:t>
      </w:r>
      <w:r w:rsidRPr="00734F24">
        <w:rPr>
          <w:rFonts w:ascii="Times New Roman" w:hAnsi="Times New Roman"/>
          <w:sz w:val="24"/>
          <w:szCs w:val="24"/>
        </w:rPr>
        <w:t>d</w:t>
      </w:r>
      <w:r w:rsidRPr="00734F24">
        <w:rPr>
          <w:rFonts w:ascii="Times New Roman" w:hAnsi="Times New Roman"/>
          <w:spacing w:val="1"/>
          <w:sz w:val="24"/>
          <w:szCs w:val="24"/>
        </w:rPr>
        <w:t>za</w:t>
      </w:r>
      <w:r w:rsidRPr="00734F24">
        <w:rPr>
          <w:rFonts w:ascii="Times New Roman" w:hAnsi="Times New Roman"/>
          <w:spacing w:val="-2"/>
          <w:sz w:val="24"/>
          <w:szCs w:val="24"/>
        </w:rPr>
        <w:t>n</w:t>
      </w:r>
      <w:r w:rsidRPr="00734F24">
        <w:rPr>
          <w:rFonts w:ascii="Times New Roman" w:hAnsi="Times New Roman"/>
          <w:sz w:val="24"/>
          <w:szCs w:val="24"/>
        </w:rPr>
        <w:t>ia</w:t>
      </w:r>
      <w:r w:rsidR="00AD4CCA">
        <w:rPr>
          <w:rFonts w:ascii="Times New Roman" w:hAnsi="Times New Roman"/>
          <w:sz w:val="24"/>
          <w:szCs w:val="24"/>
        </w:rPr>
        <w:t xml:space="preserve"> </w:t>
      </w:r>
      <w:r w:rsidRPr="00734F24">
        <w:rPr>
          <w:rFonts w:ascii="Times New Roman" w:hAnsi="Times New Roman"/>
          <w:sz w:val="24"/>
          <w:szCs w:val="24"/>
        </w:rPr>
        <w:t>i</w:t>
      </w:r>
      <w:r w:rsidR="00AD4CCA">
        <w:rPr>
          <w:rFonts w:ascii="Times New Roman" w:hAnsi="Times New Roman"/>
          <w:sz w:val="24"/>
          <w:szCs w:val="24"/>
        </w:rPr>
        <w:t xml:space="preserve"> </w:t>
      </w:r>
      <w:r w:rsidRPr="00734F24">
        <w:rPr>
          <w:rFonts w:ascii="Times New Roman" w:hAnsi="Times New Roman"/>
          <w:spacing w:val="-2"/>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zekaz</w:t>
      </w:r>
      <w:r w:rsidRPr="00734F24">
        <w:rPr>
          <w:rFonts w:ascii="Times New Roman" w:hAnsi="Times New Roman"/>
          <w:spacing w:val="-1"/>
          <w:sz w:val="24"/>
          <w:szCs w:val="24"/>
        </w:rPr>
        <w:t>y</w:t>
      </w:r>
      <w:r w:rsidRPr="00734F24">
        <w:rPr>
          <w:rFonts w:ascii="Times New Roman" w:hAnsi="Times New Roman"/>
          <w:spacing w:val="1"/>
          <w:sz w:val="24"/>
          <w:szCs w:val="24"/>
        </w:rPr>
        <w:t>wa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AD4CCA">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w:t>
      </w:r>
      <w:r w:rsidRPr="00734F24">
        <w:rPr>
          <w:rFonts w:ascii="Times New Roman" w:hAnsi="Times New Roman"/>
          <w:sz w:val="24"/>
          <w:szCs w:val="24"/>
        </w:rPr>
        <w:t>mu</w:t>
      </w:r>
      <w:r w:rsidR="00AD4CCA">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o</w:t>
      </w:r>
      <w:r w:rsidRPr="00734F24">
        <w:rPr>
          <w:rFonts w:ascii="Times New Roman" w:hAnsi="Times New Roman"/>
          <w:spacing w:val="-2"/>
          <w:sz w:val="24"/>
          <w:szCs w:val="24"/>
        </w:rPr>
        <w:t>z</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ń</w:t>
      </w:r>
      <w:r w:rsidR="00AD4CCA">
        <w:rPr>
          <w:rFonts w:ascii="Times New Roman" w:hAnsi="Times New Roman"/>
          <w:sz w:val="24"/>
          <w:szCs w:val="24"/>
        </w:rPr>
        <w:t xml:space="preserve"> </w:t>
      </w:r>
      <w:r w:rsidRPr="00734F24">
        <w:rPr>
          <w:rFonts w:ascii="Times New Roman" w:hAnsi="Times New Roman"/>
          <w:sz w:val="24"/>
          <w:szCs w:val="24"/>
        </w:rPr>
        <w:t>z</w:t>
      </w:r>
      <w:r w:rsidR="00AD4CCA">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nia</w:t>
      </w:r>
      <w:r w:rsidR="00AD4CC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2"/>
          <w:sz w:val="24"/>
          <w:szCs w:val="24"/>
        </w:rPr>
        <w:t>d</w:t>
      </w:r>
      <w:r w:rsidRPr="00734F24">
        <w:rPr>
          <w:rFonts w:ascii="Times New Roman" w:hAnsi="Times New Roman"/>
          <w:sz w:val="24"/>
          <w:szCs w:val="24"/>
        </w:rPr>
        <w:t>miotu</w:t>
      </w:r>
      <w:r w:rsidR="00AD4CCA">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r w:rsidR="00AD4CCA">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ącyc</w:t>
      </w:r>
      <w:r w:rsidRPr="00734F24">
        <w:rPr>
          <w:rFonts w:ascii="Times New Roman" w:hAnsi="Times New Roman"/>
          <w:sz w:val="24"/>
          <w:szCs w:val="24"/>
        </w:rPr>
        <w:t>h</w:t>
      </w:r>
      <w:r w:rsidR="00AD4CCA">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pacing w:val="-2"/>
          <w:sz w:val="24"/>
          <w:szCs w:val="24"/>
        </w:rPr>
        <w:t>j</w:t>
      </w:r>
      <w:r w:rsidRPr="00734F24">
        <w:rPr>
          <w:rFonts w:ascii="Times New Roman" w:hAnsi="Times New Roman"/>
          <w:sz w:val="24"/>
          <w:szCs w:val="24"/>
        </w:rPr>
        <w:t xml:space="preserve">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aza</w:t>
      </w:r>
      <w:r w:rsidRPr="00734F24">
        <w:rPr>
          <w:rFonts w:ascii="Times New Roman" w:hAnsi="Times New Roman"/>
          <w:sz w:val="24"/>
          <w:szCs w:val="24"/>
        </w:rPr>
        <w:t>ne</w:t>
      </w:r>
      <w:r w:rsidR="00AD4CCA">
        <w:rPr>
          <w:rFonts w:ascii="Times New Roman" w:hAnsi="Times New Roman"/>
          <w:sz w:val="24"/>
          <w:szCs w:val="24"/>
        </w:rPr>
        <w:t xml:space="preserve"> </w:t>
      </w:r>
      <w:r w:rsidRPr="00734F24">
        <w:rPr>
          <w:rFonts w:ascii="Times New Roman" w:hAnsi="Times New Roman"/>
          <w:sz w:val="24"/>
          <w:szCs w:val="24"/>
        </w:rPr>
        <w:t>w</w:t>
      </w:r>
      <w:r w:rsidR="00AD4CCA">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ie</w:t>
      </w:r>
      <w:r w:rsidR="00AD4CCA">
        <w:rPr>
          <w:rFonts w:ascii="Times New Roman" w:hAnsi="Times New Roman"/>
          <w:sz w:val="24"/>
          <w:szCs w:val="24"/>
        </w:rPr>
        <w:t xml:space="preserve"> </w:t>
      </w:r>
      <w:r w:rsidRPr="00734F24">
        <w:rPr>
          <w:rFonts w:ascii="Times New Roman" w:hAnsi="Times New Roman"/>
          <w:sz w:val="24"/>
          <w:szCs w:val="24"/>
        </w:rPr>
        <w:t>i</w:t>
      </w:r>
      <w:r w:rsidR="00AD4CCA">
        <w:rPr>
          <w:rFonts w:ascii="Times New Roman" w:hAnsi="Times New Roman"/>
          <w:sz w:val="24"/>
          <w:szCs w:val="24"/>
        </w:rPr>
        <w:t xml:space="preserve"> </w:t>
      </w:r>
      <w:r w:rsidRPr="00734F24">
        <w:rPr>
          <w:rFonts w:ascii="Times New Roman" w:hAnsi="Times New Roman"/>
          <w:spacing w:val="-1"/>
          <w:sz w:val="24"/>
          <w:szCs w:val="24"/>
        </w:rPr>
        <w:t>siwz</w:t>
      </w:r>
      <w:r w:rsidRPr="00734F24">
        <w:rPr>
          <w:rFonts w:ascii="Times New Roman" w:hAnsi="Times New Roman"/>
          <w:sz w:val="24"/>
          <w:szCs w:val="24"/>
        </w:rPr>
        <w:t>,</w:t>
      </w:r>
    </w:p>
    <w:p w:rsidR="00D139D9" w:rsidRPr="00734F24" w:rsidRDefault="00D139D9" w:rsidP="00AD4CCA">
      <w:pPr>
        <w:spacing w:after="0" w:line="240" w:lineRule="auto"/>
        <w:rPr>
          <w:rFonts w:ascii="Times New Roman" w:hAnsi="Times New Roman"/>
          <w:sz w:val="24"/>
          <w:szCs w:val="24"/>
        </w:rPr>
      </w:pPr>
      <w:r w:rsidRPr="00734F24">
        <w:rPr>
          <w:rFonts w:ascii="Times New Roman" w:hAnsi="Times New Roman"/>
          <w:spacing w:val="1"/>
          <w:sz w:val="24"/>
          <w:szCs w:val="24"/>
        </w:rPr>
        <w:t>g) 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w:t>
      </w:r>
      <w:r w:rsidRPr="00734F24">
        <w:rPr>
          <w:rFonts w:ascii="Times New Roman" w:hAnsi="Times New Roman"/>
          <w:spacing w:val="-2"/>
          <w:sz w:val="24"/>
          <w:szCs w:val="24"/>
        </w:rPr>
        <w:t>j</w:t>
      </w:r>
      <w:r w:rsidRPr="00734F24">
        <w:rPr>
          <w:rFonts w:ascii="Times New Roman" w:hAnsi="Times New Roman"/>
          <w:sz w:val="24"/>
          <w:szCs w:val="24"/>
        </w:rPr>
        <w:t xml:space="preserve">e </w:t>
      </w:r>
      <w:r w:rsidRPr="00734F24">
        <w:rPr>
          <w:rFonts w:ascii="Times New Roman" w:hAnsi="Times New Roman"/>
          <w:spacing w:val="-1"/>
          <w:sz w:val="24"/>
          <w:szCs w:val="24"/>
        </w:rPr>
        <w:t>s</w:t>
      </w:r>
      <w:r w:rsidRPr="00734F24">
        <w:rPr>
          <w:rFonts w:ascii="Times New Roman" w:hAnsi="Times New Roman"/>
          <w:sz w:val="24"/>
          <w:szCs w:val="24"/>
        </w:rPr>
        <w:t>ię do 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3"/>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zega</w:t>
      </w:r>
      <w:r w:rsidRPr="00734F24">
        <w:rPr>
          <w:rFonts w:ascii="Times New Roman" w:hAnsi="Times New Roman"/>
          <w:sz w:val="24"/>
          <w:szCs w:val="24"/>
        </w:rPr>
        <w:t>nia pou</w:t>
      </w:r>
      <w:r w:rsidRPr="00734F24">
        <w:rPr>
          <w:rFonts w:ascii="Times New Roman" w:hAnsi="Times New Roman"/>
          <w:spacing w:val="-1"/>
          <w:sz w:val="24"/>
          <w:szCs w:val="24"/>
        </w:rPr>
        <w:t>f</w:t>
      </w:r>
      <w:r w:rsidRPr="00734F24">
        <w:rPr>
          <w:rFonts w:ascii="Times New Roman" w:hAnsi="Times New Roman"/>
          <w:sz w:val="24"/>
          <w:szCs w:val="24"/>
        </w:rPr>
        <w:t>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 xml:space="preserve">i </w:t>
      </w:r>
      <w:r w:rsidRPr="00734F24">
        <w:rPr>
          <w:rFonts w:ascii="Times New Roman" w:hAnsi="Times New Roman"/>
          <w:spacing w:val="1"/>
          <w:sz w:val="24"/>
          <w:szCs w:val="24"/>
        </w:rPr>
        <w:t>c</w:t>
      </w:r>
      <w:r w:rsidRPr="00734F24">
        <w:rPr>
          <w:rFonts w:ascii="Times New Roman" w:hAnsi="Times New Roman"/>
          <w:sz w:val="24"/>
          <w:szCs w:val="24"/>
        </w:rPr>
        <w:t>o do in</w:t>
      </w:r>
      <w:r w:rsidRPr="00734F24">
        <w:rPr>
          <w:rFonts w:ascii="Times New Roman" w:hAnsi="Times New Roman"/>
          <w:spacing w:val="-1"/>
          <w:sz w:val="24"/>
          <w:szCs w:val="24"/>
        </w:rPr>
        <w:t>f</w:t>
      </w:r>
      <w:r w:rsidRPr="00734F24">
        <w:rPr>
          <w:rFonts w:ascii="Times New Roman" w:hAnsi="Times New Roman"/>
          <w:spacing w:val="2"/>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ji lub 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 po</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 xml:space="preserve">h w </w:t>
      </w:r>
      <w:r w:rsidRPr="00734F24">
        <w:rPr>
          <w:rFonts w:ascii="Times New Roman" w:hAnsi="Times New Roman"/>
          <w:spacing w:val="1"/>
          <w:sz w:val="24"/>
          <w:szCs w:val="24"/>
        </w:rPr>
        <w:t>zw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ku</w:t>
      </w:r>
      <w:r w:rsidR="00AD4CCA">
        <w:rPr>
          <w:rFonts w:ascii="Times New Roman" w:hAnsi="Times New Roman"/>
          <w:sz w:val="24"/>
          <w:szCs w:val="24"/>
        </w:rPr>
        <w:t xml:space="preserve"> </w:t>
      </w:r>
      <w:r w:rsidRPr="00734F24">
        <w:rPr>
          <w:rFonts w:ascii="Times New Roman" w:hAnsi="Times New Roman"/>
          <w:sz w:val="24"/>
          <w:szCs w:val="24"/>
        </w:rPr>
        <w:t>lub</w:t>
      </w:r>
      <w:r w:rsidR="00AD4CCA">
        <w:rPr>
          <w:rFonts w:ascii="Times New Roman" w:hAnsi="Times New Roman"/>
          <w:sz w:val="24"/>
          <w:szCs w:val="24"/>
        </w:rPr>
        <w:t xml:space="preserve"> wyniku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1"/>
          <w:sz w:val="24"/>
          <w:szCs w:val="24"/>
        </w:rPr>
        <w:t>zac</w:t>
      </w:r>
      <w:r w:rsidRPr="00734F24">
        <w:rPr>
          <w:rFonts w:ascii="Times New Roman" w:hAnsi="Times New Roman"/>
          <w:sz w:val="24"/>
          <w:szCs w:val="24"/>
        </w:rPr>
        <w:t>ji</w:t>
      </w:r>
      <w:r w:rsidR="00AD4CCA">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w:t>
      </w:r>
      <w:r w:rsidR="00AD4CCA">
        <w:rPr>
          <w:rFonts w:ascii="Times New Roman" w:hAnsi="Times New Roman"/>
          <w:sz w:val="24"/>
          <w:szCs w:val="24"/>
        </w:rPr>
        <w:t xml:space="preserve"> </w:t>
      </w:r>
      <w:r w:rsidRPr="00734F24">
        <w:rPr>
          <w:rFonts w:ascii="Times New Roman" w:hAnsi="Times New Roman"/>
          <w:sz w:val="24"/>
          <w:szCs w:val="24"/>
        </w:rPr>
        <w:t>w</w:t>
      </w:r>
      <w:r w:rsidR="00AD4CCA">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zczeg</w:t>
      </w:r>
      <w:r w:rsidRPr="00734F24">
        <w:rPr>
          <w:rFonts w:ascii="Times New Roman" w:hAnsi="Times New Roman"/>
          <w:spacing w:val="-2"/>
          <w:sz w:val="24"/>
          <w:szCs w:val="24"/>
        </w:rPr>
        <w:t>ó</w:t>
      </w:r>
      <w:r w:rsidRPr="00734F24">
        <w:rPr>
          <w:rFonts w:ascii="Times New Roman" w:hAnsi="Times New Roman"/>
          <w:spacing w:val="-1"/>
          <w:sz w:val="24"/>
          <w:szCs w:val="24"/>
        </w:rPr>
        <w:t>l</w:t>
      </w:r>
      <w:r w:rsidRPr="00734F24">
        <w:rPr>
          <w:rFonts w:ascii="Times New Roman" w:hAnsi="Times New Roman"/>
          <w:sz w:val="24"/>
          <w:szCs w:val="24"/>
        </w:rPr>
        <w:t>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 do</w:t>
      </w:r>
      <w:r w:rsidR="00AD4CC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3"/>
          <w:sz w:val="24"/>
          <w:szCs w:val="24"/>
        </w:rPr>
        <w:t>z</w:t>
      </w:r>
      <w:r w:rsidRPr="00734F24">
        <w:rPr>
          <w:rFonts w:ascii="Times New Roman" w:hAnsi="Times New Roman"/>
          <w:spacing w:val="1"/>
          <w:sz w:val="24"/>
          <w:szCs w:val="24"/>
        </w:rPr>
        <w:t>ega</w:t>
      </w:r>
      <w:r w:rsidRPr="00734F24">
        <w:rPr>
          <w:rFonts w:ascii="Times New Roman" w:hAnsi="Times New Roman"/>
          <w:sz w:val="24"/>
          <w:szCs w:val="24"/>
        </w:rPr>
        <w:t>nia</w:t>
      </w:r>
      <w:r w:rsidR="00AD4CC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z w:val="24"/>
          <w:szCs w:val="24"/>
        </w:rPr>
        <w:t>ów dot</w:t>
      </w:r>
      <w:r w:rsidRPr="00734F24">
        <w:rPr>
          <w:rFonts w:ascii="Times New Roman" w:hAnsi="Times New Roman"/>
          <w:spacing w:val="1"/>
          <w:sz w:val="24"/>
          <w:szCs w:val="24"/>
        </w:rPr>
        <w:t>yczą</w:t>
      </w:r>
      <w:r w:rsidRPr="00734F24">
        <w:rPr>
          <w:rFonts w:ascii="Times New Roman" w:hAnsi="Times New Roman"/>
          <w:spacing w:val="-1"/>
          <w:sz w:val="24"/>
          <w:szCs w:val="24"/>
        </w:rPr>
        <w:t>c</w:t>
      </w:r>
      <w:r w:rsidRPr="00734F24">
        <w:rPr>
          <w:rFonts w:ascii="Times New Roman" w:hAnsi="Times New Roman"/>
          <w:spacing w:val="1"/>
          <w:sz w:val="24"/>
          <w:szCs w:val="24"/>
        </w:rPr>
        <w:t>yc</w:t>
      </w:r>
      <w:r w:rsidRPr="00734F24">
        <w:rPr>
          <w:rFonts w:ascii="Times New Roman" w:hAnsi="Times New Roman"/>
          <w:sz w:val="24"/>
          <w:szCs w:val="24"/>
        </w:rPr>
        <w:t>h</w:t>
      </w:r>
      <w:r w:rsidR="00AD4CCA">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c</w:t>
      </w:r>
      <w:r w:rsidRPr="00734F24">
        <w:rPr>
          <w:rFonts w:ascii="Times New Roman" w:hAnsi="Times New Roman"/>
          <w:sz w:val="24"/>
          <w:szCs w:val="24"/>
        </w:rPr>
        <w:t>h</w:t>
      </w:r>
      <w:r w:rsidRPr="00734F24">
        <w:rPr>
          <w:rFonts w:ascii="Times New Roman" w:hAnsi="Times New Roman"/>
          <w:spacing w:val="-1"/>
          <w:sz w:val="24"/>
          <w:szCs w:val="24"/>
        </w:rPr>
        <w:t>r</w:t>
      </w:r>
      <w:r w:rsidRPr="00734F24">
        <w:rPr>
          <w:rFonts w:ascii="Times New Roman" w:hAnsi="Times New Roman"/>
          <w:sz w:val="24"/>
          <w:szCs w:val="24"/>
        </w:rPr>
        <w:t>ony</w:t>
      </w:r>
      <w:r w:rsidR="00AD4CCA">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2"/>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AD4CCA">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obo</w:t>
      </w:r>
      <w:r w:rsidRPr="00734F24">
        <w:rPr>
          <w:rFonts w:ascii="Times New Roman" w:hAnsi="Times New Roman"/>
          <w:spacing w:val="1"/>
          <w:sz w:val="24"/>
          <w:szCs w:val="24"/>
        </w:rPr>
        <w:t>wyc</w:t>
      </w:r>
      <w:r w:rsidRPr="00734F24">
        <w:rPr>
          <w:rFonts w:ascii="Times New Roman" w:hAnsi="Times New Roman"/>
          <w:sz w:val="24"/>
          <w:szCs w:val="24"/>
        </w:rPr>
        <w:t xml:space="preserve">h, </w:t>
      </w:r>
      <w:r w:rsidR="00AD4CCA">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z w:val="24"/>
          <w:szCs w:val="24"/>
        </w:rPr>
        <w:t>e</w:t>
      </w:r>
      <w:r w:rsidR="00AD4CCA">
        <w:rPr>
          <w:rFonts w:ascii="Times New Roman" w:hAnsi="Times New Roman"/>
          <w:sz w:val="24"/>
          <w:szCs w:val="24"/>
        </w:rPr>
        <w:t xml:space="preserve"> </w:t>
      </w:r>
      <w:r w:rsidRPr="00734F24">
        <w:rPr>
          <w:rFonts w:ascii="Times New Roman" w:hAnsi="Times New Roman"/>
          <w:sz w:val="24"/>
          <w:szCs w:val="24"/>
        </w:rPr>
        <w:t>to</w:t>
      </w:r>
      <w:r w:rsidR="00AD4CCA">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je</w:t>
      </w:r>
      <w:r w:rsidR="00AD4CCA">
        <w:rPr>
          <w:rFonts w:ascii="Times New Roman" w:hAnsi="Times New Roman"/>
          <w:sz w:val="24"/>
          <w:szCs w:val="24"/>
        </w:rPr>
        <w:t xml:space="preserve"> </w:t>
      </w:r>
      <w:r w:rsidRPr="00734F24">
        <w:rPr>
          <w:rFonts w:ascii="Times New Roman" w:hAnsi="Times New Roman"/>
          <w:sz w:val="24"/>
          <w:szCs w:val="24"/>
        </w:rPr>
        <w:t>i</w:t>
      </w:r>
      <w:r w:rsidR="00AD4CCA">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ne</w:t>
      </w:r>
      <w:r w:rsidR="00AD4CCA">
        <w:rPr>
          <w:rFonts w:ascii="Times New Roman" w:hAnsi="Times New Roman"/>
          <w:sz w:val="24"/>
          <w:szCs w:val="24"/>
        </w:rPr>
        <w:t xml:space="preserve"> </w:t>
      </w:r>
      <w:r w:rsidRPr="00734F24">
        <w:rPr>
          <w:rFonts w:ascii="Times New Roman" w:hAnsi="Times New Roman"/>
          <w:sz w:val="24"/>
          <w:szCs w:val="24"/>
        </w:rPr>
        <w:t>nie</w:t>
      </w:r>
      <w:r w:rsidR="00AD4CCA">
        <w:rPr>
          <w:rFonts w:ascii="Times New Roman" w:hAnsi="Times New Roman"/>
          <w:sz w:val="24"/>
          <w:szCs w:val="24"/>
        </w:rPr>
        <w:t xml:space="preserve"> </w:t>
      </w:r>
      <w:r w:rsidRPr="00734F24">
        <w:rPr>
          <w:rFonts w:ascii="Times New Roman" w:hAnsi="Times New Roman"/>
          <w:sz w:val="24"/>
          <w:szCs w:val="24"/>
        </w:rPr>
        <w:t>mo</w:t>
      </w:r>
      <w:r w:rsidRPr="00734F24">
        <w:rPr>
          <w:rFonts w:ascii="Times New Roman" w:hAnsi="Times New Roman"/>
          <w:spacing w:val="1"/>
          <w:sz w:val="24"/>
          <w:szCs w:val="24"/>
        </w:rPr>
        <w:t>g</w:t>
      </w:r>
      <w:r w:rsidRPr="00734F24">
        <w:rPr>
          <w:rFonts w:ascii="Times New Roman" w:hAnsi="Times New Roman"/>
          <w:sz w:val="24"/>
          <w:szCs w:val="24"/>
        </w:rPr>
        <w:t>ą</w:t>
      </w:r>
      <w:r w:rsidR="00AD4CCA">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y</w:t>
      </w:r>
      <w:r w:rsidRPr="00734F24">
        <w:rPr>
          <w:rFonts w:ascii="Times New Roman" w:hAnsi="Times New Roman"/>
          <w:sz w:val="24"/>
          <w:szCs w:val="24"/>
        </w:rPr>
        <w:t xml:space="preserve">ć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ywa</w:t>
      </w:r>
      <w:r w:rsidRPr="00734F24">
        <w:rPr>
          <w:rFonts w:ascii="Times New Roman" w:hAnsi="Times New Roman"/>
          <w:spacing w:val="-2"/>
          <w:sz w:val="24"/>
          <w:szCs w:val="24"/>
        </w:rPr>
        <w:t>n</w:t>
      </w:r>
      <w:r w:rsidRPr="00734F24">
        <w:rPr>
          <w:rFonts w:ascii="Times New Roman" w:hAnsi="Times New Roman"/>
          <w:sz w:val="24"/>
          <w:szCs w:val="24"/>
        </w:rPr>
        <w:t>e</w:t>
      </w:r>
      <w:r w:rsidR="00AD4CC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AD4CCA">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ę</w:t>
      </w:r>
      <w:r w:rsidR="00AD4CCA">
        <w:rPr>
          <w:rFonts w:ascii="Times New Roman" w:hAnsi="Times New Roman"/>
          <w:sz w:val="24"/>
          <w:szCs w:val="24"/>
        </w:rPr>
        <w:t xml:space="preserve"> </w:t>
      </w:r>
      <w:r w:rsidRPr="00734F24">
        <w:rPr>
          <w:rFonts w:ascii="Times New Roman" w:hAnsi="Times New Roman"/>
          <w:sz w:val="24"/>
          <w:szCs w:val="24"/>
        </w:rPr>
        <w:t>w</w:t>
      </w:r>
      <w:r w:rsidR="00AD4CCA">
        <w:rPr>
          <w:rFonts w:ascii="Times New Roman" w:hAnsi="Times New Roman"/>
          <w:sz w:val="24"/>
          <w:szCs w:val="24"/>
        </w:rPr>
        <w:t xml:space="preserve"> </w:t>
      </w:r>
      <w:r w:rsidRPr="00734F24">
        <w:rPr>
          <w:rFonts w:ascii="Times New Roman" w:hAnsi="Times New Roman"/>
          <w:spacing w:val="-1"/>
          <w:sz w:val="24"/>
          <w:szCs w:val="24"/>
        </w:rPr>
        <w:t>c</w:t>
      </w:r>
      <w:r w:rsidRPr="00734F24">
        <w:rPr>
          <w:rFonts w:ascii="Times New Roman" w:hAnsi="Times New Roman"/>
          <w:spacing w:val="1"/>
          <w:sz w:val="24"/>
          <w:szCs w:val="24"/>
        </w:rPr>
        <w:t>e</w:t>
      </w:r>
      <w:r w:rsidRPr="00734F24">
        <w:rPr>
          <w:rFonts w:ascii="Times New Roman" w:hAnsi="Times New Roman"/>
          <w:sz w:val="24"/>
          <w:szCs w:val="24"/>
        </w:rPr>
        <w:t>lu</w:t>
      </w:r>
      <w:r w:rsidR="00AD4CCA">
        <w:rPr>
          <w:rFonts w:ascii="Times New Roman" w:hAnsi="Times New Roman"/>
          <w:sz w:val="24"/>
          <w:szCs w:val="24"/>
        </w:rPr>
        <w:t xml:space="preserve"> </w:t>
      </w:r>
      <w:r w:rsidRPr="00734F24">
        <w:rPr>
          <w:rFonts w:ascii="Times New Roman" w:hAnsi="Times New Roman"/>
          <w:sz w:val="24"/>
          <w:szCs w:val="24"/>
        </w:rPr>
        <w:t>inn</w:t>
      </w:r>
      <w:r w:rsidRPr="00734F24">
        <w:rPr>
          <w:rFonts w:ascii="Times New Roman" w:hAnsi="Times New Roman"/>
          <w:spacing w:val="-1"/>
          <w:sz w:val="24"/>
          <w:szCs w:val="24"/>
        </w:rPr>
        <w:t>y</w:t>
      </w:r>
      <w:r w:rsidRPr="00734F24">
        <w:rPr>
          <w:rFonts w:ascii="Times New Roman" w:hAnsi="Times New Roman"/>
          <w:sz w:val="24"/>
          <w:szCs w:val="24"/>
        </w:rPr>
        <w:t>m</w:t>
      </w:r>
      <w:r w:rsidR="00AD4CCA">
        <w:rPr>
          <w:rFonts w:ascii="Times New Roman" w:hAnsi="Times New Roman"/>
          <w:sz w:val="24"/>
          <w:szCs w:val="24"/>
        </w:rPr>
        <w:t xml:space="preserve"> </w:t>
      </w:r>
      <w:r w:rsidRPr="00734F24">
        <w:rPr>
          <w:rFonts w:ascii="Times New Roman" w:hAnsi="Times New Roman"/>
          <w:sz w:val="24"/>
          <w:szCs w:val="24"/>
        </w:rPr>
        <w:t>niż dla</w:t>
      </w:r>
      <w:r w:rsidR="00AD4CCA">
        <w:rPr>
          <w:rFonts w:ascii="Times New Roman" w:hAnsi="Times New Roman"/>
          <w:sz w:val="24"/>
          <w:szCs w:val="24"/>
        </w:rPr>
        <w:t xml:space="preserve"> </w:t>
      </w:r>
      <w:r w:rsidRPr="00734F24">
        <w:rPr>
          <w:rFonts w:ascii="Times New Roman" w:hAnsi="Times New Roman"/>
          <w:sz w:val="24"/>
          <w:szCs w:val="24"/>
        </w:rPr>
        <w:t>pot</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b</w:t>
      </w:r>
      <w:r w:rsidR="00AD4CCA">
        <w:rPr>
          <w:rFonts w:ascii="Times New Roman" w:hAnsi="Times New Roman"/>
          <w:sz w:val="24"/>
          <w:szCs w:val="24"/>
        </w:rPr>
        <w:t xml:space="preserve"> </w:t>
      </w:r>
      <w:r w:rsidRPr="00734F24">
        <w:rPr>
          <w:rFonts w:ascii="Times New Roman" w:hAnsi="Times New Roman"/>
          <w:spacing w:val="-1"/>
          <w:sz w:val="24"/>
          <w:szCs w:val="24"/>
        </w:rPr>
        <w:t>re</w:t>
      </w:r>
      <w:r w:rsidRPr="00734F24">
        <w:rPr>
          <w:rFonts w:ascii="Times New Roman" w:hAnsi="Times New Roman"/>
          <w:spacing w:val="1"/>
          <w:sz w:val="24"/>
          <w:szCs w:val="24"/>
        </w:rPr>
        <w:t>a</w:t>
      </w:r>
      <w:r w:rsidRPr="00734F24">
        <w:rPr>
          <w:rFonts w:ascii="Times New Roman" w:hAnsi="Times New Roman"/>
          <w:sz w:val="24"/>
          <w:szCs w:val="24"/>
        </w:rPr>
        <w:t>li</w:t>
      </w:r>
      <w:r w:rsidRPr="00734F24">
        <w:rPr>
          <w:rFonts w:ascii="Times New Roman" w:hAnsi="Times New Roman"/>
          <w:spacing w:val="-2"/>
          <w:sz w:val="24"/>
          <w:szCs w:val="24"/>
        </w:rPr>
        <w:t>z</w:t>
      </w:r>
      <w:r w:rsidRPr="00734F24">
        <w:rPr>
          <w:rFonts w:ascii="Times New Roman" w:hAnsi="Times New Roman"/>
          <w:spacing w:val="1"/>
          <w:sz w:val="24"/>
          <w:szCs w:val="24"/>
        </w:rPr>
        <w:t>ac</w:t>
      </w:r>
      <w:r w:rsidRPr="00734F24">
        <w:rPr>
          <w:rFonts w:ascii="Times New Roman" w:hAnsi="Times New Roman"/>
          <w:sz w:val="24"/>
          <w:szCs w:val="24"/>
        </w:rPr>
        <w:t>ji</w:t>
      </w:r>
      <w:r w:rsidR="00AD4CCA">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 Umo</w:t>
      </w:r>
      <w:r w:rsidRPr="00734F24">
        <w:rPr>
          <w:rFonts w:ascii="Times New Roman" w:hAnsi="Times New Roman"/>
          <w:spacing w:val="1"/>
          <w:sz w:val="24"/>
          <w:szCs w:val="24"/>
        </w:rPr>
        <w:t>wy</w:t>
      </w:r>
      <w:r w:rsidRPr="00734F24">
        <w:rPr>
          <w:rFonts w:ascii="Times New Roman" w:hAnsi="Times New Roman"/>
          <w:sz w:val="24"/>
          <w:szCs w:val="24"/>
        </w:rPr>
        <w:t xml:space="preserve">, w </w:t>
      </w:r>
      <w:r w:rsidRPr="00734F24">
        <w:rPr>
          <w:rFonts w:ascii="Times New Roman" w:hAnsi="Times New Roman"/>
          <w:spacing w:val="-1"/>
          <w:sz w:val="24"/>
          <w:szCs w:val="24"/>
        </w:rPr>
        <w:t>s</w:t>
      </w:r>
      <w:r w:rsidRPr="00734F24">
        <w:rPr>
          <w:rFonts w:ascii="Times New Roman" w:hAnsi="Times New Roman"/>
          <w:spacing w:val="1"/>
          <w:sz w:val="24"/>
          <w:szCs w:val="24"/>
        </w:rPr>
        <w:t>zcz</w:t>
      </w:r>
      <w:r w:rsidRPr="00734F24">
        <w:rPr>
          <w:rFonts w:ascii="Times New Roman" w:hAnsi="Times New Roman"/>
          <w:spacing w:val="-1"/>
          <w:sz w:val="24"/>
          <w:szCs w:val="24"/>
        </w:rPr>
        <w:t>e</w:t>
      </w:r>
      <w:r w:rsidRPr="00734F24">
        <w:rPr>
          <w:rFonts w:ascii="Times New Roman" w:hAnsi="Times New Roman"/>
          <w:spacing w:val="1"/>
          <w:sz w:val="24"/>
          <w:szCs w:val="24"/>
        </w:rPr>
        <w:t>g</w:t>
      </w:r>
      <w:r w:rsidRPr="00734F24">
        <w:rPr>
          <w:rFonts w:ascii="Times New Roman" w:hAnsi="Times New Roman"/>
          <w:sz w:val="24"/>
          <w:szCs w:val="24"/>
        </w:rPr>
        <w:t>ólno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 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je i d</w:t>
      </w:r>
      <w:r w:rsidRPr="00734F24">
        <w:rPr>
          <w:rFonts w:ascii="Times New Roman" w:hAnsi="Times New Roman"/>
          <w:spacing w:val="1"/>
          <w:sz w:val="24"/>
          <w:szCs w:val="24"/>
        </w:rPr>
        <w:t>a</w:t>
      </w:r>
      <w:r w:rsidRPr="00734F24">
        <w:rPr>
          <w:rFonts w:ascii="Times New Roman" w:hAnsi="Times New Roman"/>
          <w:sz w:val="24"/>
          <w:szCs w:val="24"/>
        </w:rPr>
        <w:t>ne n</w:t>
      </w:r>
      <w:r w:rsidRPr="00734F24">
        <w:rPr>
          <w:rFonts w:ascii="Times New Roman" w:hAnsi="Times New Roman"/>
          <w:spacing w:val="-2"/>
          <w:sz w:val="24"/>
          <w:szCs w:val="24"/>
        </w:rPr>
        <w:t>i</w:t>
      </w:r>
      <w:r w:rsidRPr="00734F24">
        <w:rPr>
          <w:rFonts w:ascii="Times New Roman" w:hAnsi="Times New Roman"/>
          <w:sz w:val="24"/>
          <w:szCs w:val="24"/>
        </w:rPr>
        <w:t>e mo</w:t>
      </w:r>
      <w:r w:rsidRPr="00734F24">
        <w:rPr>
          <w:rFonts w:ascii="Times New Roman" w:hAnsi="Times New Roman"/>
          <w:spacing w:val="1"/>
          <w:sz w:val="24"/>
          <w:szCs w:val="24"/>
        </w:rPr>
        <w:t>g</w:t>
      </w:r>
      <w:r w:rsidRPr="00734F24">
        <w:rPr>
          <w:rFonts w:ascii="Times New Roman" w:hAnsi="Times New Roman"/>
          <w:sz w:val="24"/>
          <w:szCs w:val="24"/>
        </w:rPr>
        <w:t>ą zo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 xml:space="preserve">ć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1"/>
          <w:sz w:val="24"/>
          <w:szCs w:val="24"/>
        </w:rPr>
        <w:t>ys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 xml:space="preserve">ne w </w:t>
      </w:r>
      <w:r w:rsidRPr="00734F24">
        <w:rPr>
          <w:rFonts w:ascii="Times New Roman" w:hAnsi="Times New Roman"/>
          <w:spacing w:val="1"/>
          <w:sz w:val="24"/>
          <w:szCs w:val="24"/>
        </w:rPr>
        <w:t>ce</w:t>
      </w:r>
      <w:r w:rsidRPr="00734F24">
        <w:rPr>
          <w:rFonts w:ascii="Times New Roman" w:hAnsi="Times New Roman"/>
          <w:sz w:val="24"/>
          <w:szCs w:val="24"/>
        </w:rPr>
        <w:t>l</w:t>
      </w:r>
      <w:r w:rsidRPr="00734F24">
        <w:rPr>
          <w:rFonts w:ascii="Times New Roman" w:hAnsi="Times New Roman"/>
          <w:spacing w:val="1"/>
          <w:sz w:val="24"/>
          <w:szCs w:val="24"/>
        </w:rPr>
        <w:t>ac</w:t>
      </w:r>
      <w:r w:rsidRPr="00734F24">
        <w:rPr>
          <w:rFonts w:ascii="Times New Roman" w:hAnsi="Times New Roman"/>
          <w:sz w:val="24"/>
          <w:szCs w:val="24"/>
        </w:rPr>
        <w:t>h m</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k</w:t>
      </w:r>
      <w:r w:rsidRPr="00734F24">
        <w:rPr>
          <w:rFonts w:ascii="Times New Roman" w:hAnsi="Times New Roman"/>
          <w:spacing w:val="1"/>
          <w:sz w:val="24"/>
          <w:szCs w:val="24"/>
        </w:rPr>
        <w:t>e</w:t>
      </w:r>
      <w:r w:rsidRPr="00734F24">
        <w:rPr>
          <w:rFonts w:ascii="Times New Roman" w:hAnsi="Times New Roman"/>
          <w:sz w:val="24"/>
          <w:szCs w:val="24"/>
        </w:rPr>
        <w:t>tin</w:t>
      </w:r>
      <w:r w:rsidRPr="00734F24">
        <w:rPr>
          <w:rFonts w:ascii="Times New Roman" w:hAnsi="Times New Roman"/>
          <w:spacing w:val="1"/>
          <w:sz w:val="24"/>
          <w:szCs w:val="24"/>
        </w:rPr>
        <w:t>g</w:t>
      </w:r>
      <w:r w:rsidRPr="00734F24">
        <w:rPr>
          <w:rFonts w:ascii="Times New Roman" w:hAnsi="Times New Roman"/>
          <w:sz w:val="24"/>
          <w:szCs w:val="24"/>
        </w:rPr>
        <w:t>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AD4CCA">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kl</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3"/>
          <w:sz w:val="24"/>
          <w:szCs w:val="24"/>
        </w:rPr>
        <w:t>o</w:t>
      </w:r>
      <w:r w:rsidRPr="00734F24">
        <w:rPr>
          <w:rFonts w:ascii="Times New Roman" w:hAnsi="Times New Roman"/>
          <w:spacing w:val="1"/>
          <w:sz w:val="24"/>
          <w:szCs w:val="24"/>
        </w:rPr>
        <w:t>wyc</w:t>
      </w:r>
      <w:r w:rsidRPr="00734F24">
        <w:rPr>
          <w:rFonts w:ascii="Times New Roman" w:hAnsi="Times New Roman"/>
          <w:sz w:val="24"/>
          <w:szCs w:val="24"/>
        </w:rPr>
        <w:t>h,</w:t>
      </w:r>
    </w:p>
    <w:p w:rsidR="00D139D9" w:rsidRPr="00734F24" w:rsidRDefault="00D139D9" w:rsidP="00AD4CCA">
      <w:pPr>
        <w:spacing w:after="0" w:line="240" w:lineRule="auto"/>
        <w:rPr>
          <w:rFonts w:ascii="Times New Roman" w:hAnsi="Times New Roman"/>
          <w:sz w:val="24"/>
          <w:szCs w:val="24"/>
        </w:rPr>
      </w:pPr>
      <w:r w:rsidRPr="00734F24">
        <w:rPr>
          <w:rFonts w:ascii="Times New Roman" w:hAnsi="Times New Roman"/>
          <w:spacing w:val="1"/>
          <w:sz w:val="24"/>
          <w:szCs w:val="24"/>
        </w:rPr>
        <w:t>h) 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ny</w:t>
      </w:r>
      <w:r w:rsidR="00AD4CCA">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AD4CCA">
        <w:rPr>
          <w:rFonts w:ascii="Times New Roman" w:hAnsi="Times New Roman"/>
          <w:sz w:val="24"/>
          <w:szCs w:val="24"/>
        </w:rPr>
        <w:t xml:space="preserve"> </w:t>
      </w:r>
      <w:r w:rsidRPr="00734F24">
        <w:rPr>
          <w:rFonts w:ascii="Times New Roman" w:hAnsi="Times New Roman"/>
          <w:sz w:val="24"/>
          <w:szCs w:val="24"/>
        </w:rPr>
        <w:t>do</w:t>
      </w:r>
      <w:r w:rsidR="00AD4CCA">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nia</w:t>
      </w:r>
      <w:r w:rsidR="00AD4CCA">
        <w:rPr>
          <w:rFonts w:ascii="Times New Roman" w:hAnsi="Times New Roman"/>
          <w:sz w:val="24"/>
          <w:szCs w:val="24"/>
        </w:rPr>
        <w:t xml:space="preserve"> </w:t>
      </w:r>
      <w:r w:rsidRPr="00734F24">
        <w:rPr>
          <w:rFonts w:ascii="Times New Roman" w:hAnsi="Times New Roman"/>
          <w:spacing w:val="1"/>
          <w:sz w:val="24"/>
          <w:szCs w:val="24"/>
        </w:rPr>
        <w:t>waż</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z w:val="24"/>
          <w:szCs w:val="24"/>
        </w:rPr>
        <w:t>j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AD4CCA">
        <w:rPr>
          <w:rFonts w:ascii="Times New Roman" w:hAnsi="Times New Roman"/>
          <w:sz w:val="24"/>
          <w:szCs w:val="24"/>
        </w:rPr>
        <w:t xml:space="preserve"> </w:t>
      </w:r>
      <w:r w:rsidRPr="00734F24">
        <w:rPr>
          <w:rFonts w:ascii="Times New Roman" w:hAnsi="Times New Roman"/>
          <w:spacing w:val="1"/>
          <w:sz w:val="24"/>
          <w:szCs w:val="24"/>
        </w:rPr>
        <w:t>ca</w:t>
      </w:r>
      <w:r w:rsidRPr="00734F24">
        <w:rPr>
          <w:rFonts w:ascii="Times New Roman" w:hAnsi="Times New Roman"/>
          <w:spacing w:val="-3"/>
          <w:sz w:val="24"/>
          <w:szCs w:val="24"/>
        </w:rPr>
        <w:t>ł</w:t>
      </w:r>
      <w:r w:rsidRPr="00734F24">
        <w:rPr>
          <w:rFonts w:ascii="Times New Roman" w:hAnsi="Times New Roman"/>
          <w:sz w:val="24"/>
          <w:szCs w:val="24"/>
        </w:rPr>
        <w:t>y</w:t>
      </w:r>
      <w:r w:rsidR="00AD4CCA">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s</w:t>
      </w:r>
      <w:r w:rsidR="00AD4CCA">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sidR="00AD4CCA">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sidR="00AD4CCA">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j umo</w:t>
      </w:r>
      <w:r w:rsidRPr="00734F24">
        <w:rPr>
          <w:rFonts w:ascii="Times New Roman" w:hAnsi="Times New Roman"/>
          <w:spacing w:val="1"/>
          <w:sz w:val="24"/>
          <w:szCs w:val="24"/>
        </w:rPr>
        <w:t>w</w:t>
      </w:r>
      <w:r w:rsidRPr="00734F24">
        <w:rPr>
          <w:rFonts w:ascii="Times New Roman" w:hAnsi="Times New Roman"/>
          <w:sz w:val="24"/>
          <w:szCs w:val="24"/>
        </w:rPr>
        <w:t>y poli</w:t>
      </w:r>
      <w:r w:rsidRPr="00734F24">
        <w:rPr>
          <w:rFonts w:ascii="Times New Roman" w:hAnsi="Times New Roman"/>
          <w:spacing w:val="-1"/>
          <w:sz w:val="24"/>
          <w:szCs w:val="24"/>
        </w:rPr>
        <w:t>s</w:t>
      </w:r>
      <w:r w:rsidRPr="00734F24">
        <w:rPr>
          <w:rFonts w:ascii="Times New Roman" w:hAnsi="Times New Roman"/>
          <w:sz w:val="24"/>
          <w:szCs w:val="24"/>
        </w:rPr>
        <w:t>y</w:t>
      </w:r>
      <w:r w:rsidR="00AD4CCA">
        <w:rPr>
          <w:rFonts w:ascii="Times New Roman" w:hAnsi="Times New Roman"/>
          <w:sz w:val="24"/>
          <w:szCs w:val="24"/>
        </w:rPr>
        <w:t xml:space="preserve"> </w:t>
      </w:r>
      <w:r w:rsidRPr="00734F24">
        <w:rPr>
          <w:rFonts w:ascii="Times New Roman" w:hAnsi="Times New Roman"/>
          <w:sz w:val="24"/>
          <w:szCs w:val="24"/>
        </w:rPr>
        <w:t>ub</w:t>
      </w:r>
      <w:r w:rsidRPr="00734F24">
        <w:rPr>
          <w:rFonts w:ascii="Times New Roman" w:hAnsi="Times New Roman"/>
          <w:spacing w:val="1"/>
          <w:sz w:val="24"/>
          <w:szCs w:val="24"/>
        </w:rPr>
        <w:t>ez</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nio</w:t>
      </w:r>
      <w:r w:rsidRPr="00734F24">
        <w:rPr>
          <w:rFonts w:ascii="Times New Roman" w:hAnsi="Times New Roman"/>
          <w:spacing w:val="1"/>
          <w:sz w:val="24"/>
          <w:szCs w:val="24"/>
        </w:rPr>
        <w:t>we</w:t>
      </w:r>
      <w:r w:rsidRPr="00734F24">
        <w:rPr>
          <w:rFonts w:ascii="Times New Roman" w:hAnsi="Times New Roman"/>
          <w:sz w:val="24"/>
          <w:szCs w:val="24"/>
        </w:rPr>
        <w:t>j od</w:t>
      </w:r>
      <w:r w:rsidR="00AD4CCA">
        <w:rPr>
          <w:rFonts w:ascii="Times New Roman" w:hAnsi="Times New Roman"/>
          <w:sz w:val="24"/>
          <w:szCs w:val="24"/>
        </w:rPr>
        <w:t xml:space="preserve"> </w:t>
      </w:r>
      <w:r w:rsidRPr="00734F24">
        <w:rPr>
          <w:rFonts w:ascii="Times New Roman" w:hAnsi="Times New Roman"/>
          <w:sz w:val="24"/>
          <w:szCs w:val="24"/>
        </w:rPr>
        <w:t>odpo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2"/>
          <w:sz w:val="24"/>
          <w:szCs w:val="24"/>
        </w:rPr>
        <w:t>a</w:t>
      </w:r>
      <w:r w:rsidRPr="00734F24">
        <w:rPr>
          <w:rFonts w:ascii="Times New Roman" w:hAnsi="Times New Roman"/>
          <w:sz w:val="24"/>
          <w:szCs w:val="24"/>
        </w:rPr>
        <w:t>lno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 xml:space="preserve">i </w:t>
      </w:r>
      <w:r w:rsidRPr="00734F24">
        <w:rPr>
          <w:rFonts w:ascii="Times New Roman" w:hAnsi="Times New Roman"/>
          <w:spacing w:val="1"/>
          <w:sz w:val="24"/>
          <w:szCs w:val="24"/>
        </w:rPr>
        <w:t>cyw</w:t>
      </w:r>
      <w:r w:rsidRPr="00734F24">
        <w:rPr>
          <w:rFonts w:ascii="Times New Roman" w:hAnsi="Times New Roman"/>
          <w:sz w:val="24"/>
          <w:szCs w:val="24"/>
        </w:rPr>
        <w:t>il</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sidR="00AD4CCA">
        <w:rPr>
          <w:rFonts w:ascii="Times New Roman" w:hAnsi="Times New Roman"/>
          <w:sz w:val="24"/>
          <w:szCs w:val="24"/>
        </w:rPr>
        <w:t xml:space="preserve"> </w:t>
      </w:r>
      <w:r w:rsidRPr="00734F24">
        <w:rPr>
          <w:rFonts w:ascii="Times New Roman" w:hAnsi="Times New Roman"/>
          <w:sz w:val="24"/>
          <w:szCs w:val="24"/>
        </w:rPr>
        <w:t>w</w:t>
      </w:r>
      <w:r w:rsidR="00AD4CCA">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z w:val="24"/>
          <w:szCs w:val="24"/>
        </w:rPr>
        <w:t>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ie</w:t>
      </w:r>
      <w:r w:rsidR="00AD4CC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on</w:t>
      </w:r>
      <w:r w:rsidRPr="00734F24">
        <w:rPr>
          <w:rFonts w:ascii="Times New Roman" w:hAnsi="Times New Roman"/>
          <w:spacing w:val="-1"/>
          <w:sz w:val="24"/>
          <w:szCs w:val="24"/>
        </w:rPr>
        <w:t>e</w:t>
      </w:r>
      <w:r w:rsidRPr="00734F24">
        <w:rPr>
          <w:rFonts w:ascii="Times New Roman" w:hAnsi="Times New Roman"/>
          <w:sz w:val="24"/>
          <w:szCs w:val="24"/>
        </w:rPr>
        <w:t>j 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z w:val="24"/>
          <w:szCs w:val="24"/>
        </w:rPr>
        <w:t>lno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 xml:space="preserve">i </w:t>
      </w:r>
      <w:r w:rsidRPr="00734F24">
        <w:rPr>
          <w:rFonts w:ascii="Times New Roman" w:hAnsi="Times New Roman"/>
          <w:spacing w:val="1"/>
          <w:sz w:val="24"/>
          <w:szCs w:val="24"/>
        </w:rPr>
        <w:t>g</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pod</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cz</w:t>
      </w:r>
      <w:r w:rsidRPr="00734F24">
        <w:rPr>
          <w:rFonts w:ascii="Times New Roman" w:hAnsi="Times New Roman"/>
          <w:spacing w:val="-1"/>
          <w:sz w:val="24"/>
          <w:szCs w:val="24"/>
        </w:rPr>
        <w:t>e</w:t>
      </w:r>
      <w:r w:rsidRPr="00734F24">
        <w:rPr>
          <w:rFonts w:ascii="Times New Roman" w:hAnsi="Times New Roman"/>
          <w:sz w:val="24"/>
          <w:szCs w:val="24"/>
        </w:rPr>
        <w:t>j</w:t>
      </w:r>
      <w:r w:rsidR="00AD4CCA">
        <w:rPr>
          <w:rFonts w:ascii="Times New Roman" w:hAnsi="Times New Roman"/>
          <w:sz w:val="24"/>
          <w:szCs w:val="24"/>
        </w:rPr>
        <w:t xml:space="preserve"> </w:t>
      </w:r>
      <w:r w:rsidRPr="00734F24">
        <w:rPr>
          <w:rFonts w:ascii="Times New Roman" w:hAnsi="Times New Roman"/>
          <w:spacing w:val="1"/>
          <w:sz w:val="24"/>
          <w:szCs w:val="24"/>
        </w:rPr>
        <w:t>zw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sidR="00AD4CCA">
        <w:rPr>
          <w:rFonts w:ascii="Times New Roman" w:hAnsi="Times New Roman"/>
          <w:sz w:val="24"/>
          <w:szCs w:val="24"/>
        </w:rPr>
        <w:t xml:space="preserve"> </w:t>
      </w:r>
      <w:r w:rsidRPr="00734F24">
        <w:rPr>
          <w:rFonts w:ascii="Times New Roman" w:hAnsi="Times New Roman"/>
          <w:sz w:val="24"/>
          <w:szCs w:val="24"/>
        </w:rPr>
        <w:t>z</w:t>
      </w:r>
      <w:r w:rsidR="00AD4CCA">
        <w:rPr>
          <w:rFonts w:ascii="Times New Roman" w:hAnsi="Times New Roman"/>
          <w:sz w:val="24"/>
          <w:szCs w:val="24"/>
        </w:rPr>
        <w:t xml:space="preserve"> </w:t>
      </w:r>
      <w:r w:rsidRPr="00734F24">
        <w:rPr>
          <w:rFonts w:ascii="Times New Roman" w:hAnsi="Times New Roman"/>
          <w:spacing w:val="-1"/>
          <w:sz w:val="24"/>
          <w:szCs w:val="24"/>
        </w:rPr>
        <w:t>re</w:t>
      </w:r>
      <w:r w:rsidRPr="00734F24">
        <w:rPr>
          <w:rFonts w:ascii="Times New Roman" w:hAnsi="Times New Roman"/>
          <w:spacing w:val="1"/>
          <w:sz w:val="24"/>
          <w:szCs w:val="24"/>
        </w:rPr>
        <w:t>a</w:t>
      </w:r>
      <w:r w:rsidRPr="00734F24">
        <w:rPr>
          <w:rFonts w:ascii="Times New Roman" w:hAnsi="Times New Roman"/>
          <w:sz w:val="24"/>
          <w:szCs w:val="24"/>
        </w:rPr>
        <w:t>li</w:t>
      </w:r>
      <w:r w:rsidRPr="00734F24">
        <w:rPr>
          <w:rFonts w:ascii="Times New Roman" w:hAnsi="Times New Roman"/>
          <w:spacing w:val="-2"/>
          <w:sz w:val="24"/>
          <w:szCs w:val="24"/>
        </w:rPr>
        <w:t>z</w:t>
      </w:r>
      <w:r w:rsidRPr="00734F24">
        <w:rPr>
          <w:rFonts w:ascii="Times New Roman" w:hAnsi="Times New Roman"/>
          <w:spacing w:val="1"/>
          <w:sz w:val="24"/>
          <w:szCs w:val="24"/>
        </w:rPr>
        <w:t>ac</w:t>
      </w:r>
      <w:r w:rsidRPr="00734F24">
        <w:rPr>
          <w:rFonts w:ascii="Times New Roman" w:hAnsi="Times New Roman"/>
          <w:sz w:val="24"/>
          <w:szCs w:val="24"/>
        </w:rPr>
        <w:t>ją</w:t>
      </w:r>
      <w:r w:rsidR="00AD4CC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3"/>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w:t>
      </w:r>
      <w:r w:rsidR="00AD4CCA">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r w:rsidR="00AD4CCA">
        <w:rPr>
          <w:rFonts w:ascii="Times New Roman" w:hAnsi="Times New Roman"/>
          <w:sz w:val="24"/>
          <w:szCs w:val="24"/>
        </w:rPr>
        <w:t xml:space="preserve"> </w:t>
      </w:r>
      <w:r w:rsidRPr="00393838">
        <w:rPr>
          <w:rFonts w:ascii="Times New Roman" w:hAnsi="Times New Roman"/>
          <w:spacing w:val="-2"/>
          <w:sz w:val="24"/>
          <w:szCs w:val="24"/>
        </w:rPr>
        <w:t>n</w:t>
      </w:r>
      <w:r w:rsidRPr="00393838">
        <w:rPr>
          <w:rFonts w:ascii="Times New Roman" w:hAnsi="Times New Roman"/>
          <w:sz w:val="24"/>
          <w:szCs w:val="24"/>
        </w:rPr>
        <w:t>a</w:t>
      </w:r>
      <w:r w:rsidR="00AD4CCA" w:rsidRPr="00393838">
        <w:rPr>
          <w:rFonts w:ascii="Times New Roman" w:hAnsi="Times New Roman"/>
          <w:sz w:val="24"/>
          <w:szCs w:val="24"/>
        </w:rPr>
        <w:t xml:space="preserve"> </w:t>
      </w:r>
      <w:r w:rsidRPr="00393838">
        <w:rPr>
          <w:rFonts w:ascii="Times New Roman" w:hAnsi="Times New Roman"/>
          <w:sz w:val="24"/>
          <w:szCs w:val="24"/>
        </w:rPr>
        <w:t>k</w:t>
      </w:r>
      <w:r w:rsidRPr="00393838">
        <w:rPr>
          <w:rFonts w:ascii="Times New Roman" w:hAnsi="Times New Roman"/>
          <w:spacing w:val="-1"/>
          <w:sz w:val="24"/>
          <w:szCs w:val="24"/>
        </w:rPr>
        <w:t>w</w:t>
      </w:r>
      <w:r w:rsidRPr="00393838">
        <w:rPr>
          <w:rFonts w:ascii="Times New Roman" w:hAnsi="Times New Roman"/>
          <w:sz w:val="24"/>
          <w:szCs w:val="24"/>
        </w:rPr>
        <w:t>otę</w:t>
      </w:r>
      <w:r w:rsidR="00AD4CCA" w:rsidRPr="00393838">
        <w:rPr>
          <w:rFonts w:ascii="Times New Roman" w:hAnsi="Times New Roman"/>
          <w:sz w:val="24"/>
          <w:szCs w:val="24"/>
        </w:rPr>
        <w:t xml:space="preserve"> </w:t>
      </w:r>
      <w:r w:rsidRPr="00393838">
        <w:rPr>
          <w:rFonts w:ascii="Times New Roman" w:hAnsi="Times New Roman"/>
          <w:sz w:val="24"/>
          <w:szCs w:val="24"/>
        </w:rPr>
        <w:t>nie</w:t>
      </w:r>
      <w:r w:rsidR="00AD4CCA" w:rsidRPr="00393838">
        <w:rPr>
          <w:rFonts w:ascii="Times New Roman" w:hAnsi="Times New Roman"/>
          <w:sz w:val="24"/>
          <w:szCs w:val="24"/>
        </w:rPr>
        <w:t xml:space="preserve"> </w:t>
      </w:r>
      <w:r w:rsidRPr="00393838">
        <w:rPr>
          <w:rFonts w:ascii="Times New Roman" w:hAnsi="Times New Roman"/>
          <w:sz w:val="24"/>
          <w:szCs w:val="24"/>
        </w:rPr>
        <w:t>niż</w:t>
      </w:r>
      <w:r w:rsidRPr="00393838">
        <w:rPr>
          <w:rFonts w:ascii="Times New Roman" w:hAnsi="Times New Roman"/>
          <w:spacing w:val="-1"/>
          <w:sz w:val="24"/>
          <w:szCs w:val="24"/>
        </w:rPr>
        <w:t>s</w:t>
      </w:r>
      <w:r w:rsidRPr="00393838">
        <w:rPr>
          <w:rFonts w:ascii="Times New Roman" w:hAnsi="Times New Roman"/>
          <w:spacing w:val="1"/>
          <w:sz w:val="24"/>
          <w:szCs w:val="24"/>
        </w:rPr>
        <w:t>z</w:t>
      </w:r>
      <w:r w:rsidRPr="00393838">
        <w:rPr>
          <w:rFonts w:ascii="Times New Roman" w:hAnsi="Times New Roman"/>
          <w:sz w:val="24"/>
          <w:szCs w:val="24"/>
        </w:rPr>
        <w:t>ą niż 100.000,00</w:t>
      </w:r>
      <w:r w:rsidRPr="00393838">
        <w:rPr>
          <w:rFonts w:ascii="Times New Roman" w:hAnsi="Times New Roman"/>
          <w:spacing w:val="4"/>
          <w:sz w:val="24"/>
          <w:szCs w:val="24"/>
        </w:rPr>
        <w:t xml:space="preserve">  zł </w:t>
      </w:r>
      <w:r w:rsidRPr="00393838">
        <w:rPr>
          <w:rFonts w:ascii="Times New Roman" w:hAnsi="Times New Roman"/>
          <w:sz w:val="24"/>
          <w:szCs w:val="24"/>
        </w:rPr>
        <w:t>(</w:t>
      </w:r>
      <w:r w:rsidRPr="00393838">
        <w:rPr>
          <w:rFonts w:ascii="Times New Roman" w:hAnsi="Times New Roman"/>
          <w:spacing w:val="-1"/>
          <w:sz w:val="24"/>
          <w:szCs w:val="24"/>
        </w:rPr>
        <w:t>s</w:t>
      </w:r>
      <w:r w:rsidRPr="00393838">
        <w:rPr>
          <w:rFonts w:ascii="Times New Roman" w:hAnsi="Times New Roman"/>
          <w:sz w:val="24"/>
          <w:szCs w:val="24"/>
        </w:rPr>
        <w:t>ło</w:t>
      </w:r>
      <w:r w:rsidRPr="00393838">
        <w:rPr>
          <w:rFonts w:ascii="Times New Roman" w:hAnsi="Times New Roman"/>
          <w:spacing w:val="1"/>
          <w:sz w:val="24"/>
          <w:szCs w:val="24"/>
        </w:rPr>
        <w:t>w</w:t>
      </w:r>
      <w:r w:rsidRPr="00393838">
        <w:rPr>
          <w:rFonts w:ascii="Times New Roman" w:hAnsi="Times New Roman"/>
          <w:sz w:val="24"/>
          <w:szCs w:val="24"/>
        </w:rPr>
        <w:t>ni</w:t>
      </w:r>
      <w:r w:rsidRPr="00393838">
        <w:rPr>
          <w:rFonts w:ascii="Times New Roman" w:hAnsi="Times New Roman"/>
          <w:spacing w:val="1"/>
          <w:sz w:val="24"/>
          <w:szCs w:val="24"/>
        </w:rPr>
        <w:t>e</w:t>
      </w:r>
      <w:r w:rsidRPr="00393838">
        <w:rPr>
          <w:rFonts w:ascii="Times New Roman" w:hAnsi="Times New Roman"/>
          <w:sz w:val="24"/>
          <w:szCs w:val="24"/>
        </w:rPr>
        <w:t xml:space="preserve">: sto </w:t>
      </w:r>
      <w:r w:rsidRPr="00393838">
        <w:rPr>
          <w:rFonts w:ascii="Times New Roman" w:hAnsi="Times New Roman"/>
          <w:spacing w:val="4"/>
          <w:sz w:val="24"/>
          <w:szCs w:val="24"/>
        </w:rPr>
        <w:t>tysięcy</w:t>
      </w:r>
      <w:r w:rsidR="00AD4CCA" w:rsidRPr="00393838">
        <w:rPr>
          <w:rFonts w:ascii="Times New Roman" w:hAnsi="Times New Roman"/>
          <w:spacing w:val="4"/>
          <w:sz w:val="24"/>
          <w:szCs w:val="24"/>
        </w:rPr>
        <w:t xml:space="preserve"> </w:t>
      </w:r>
      <w:r w:rsidRPr="00393838">
        <w:rPr>
          <w:rFonts w:ascii="Times New Roman" w:hAnsi="Times New Roman"/>
          <w:spacing w:val="1"/>
          <w:sz w:val="24"/>
          <w:szCs w:val="24"/>
        </w:rPr>
        <w:t>z</w:t>
      </w:r>
      <w:r w:rsidRPr="00393838">
        <w:rPr>
          <w:rFonts w:ascii="Times New Roman" w:hAnsi="Times New Roman"/>
          <w:sz w:val="24"/>
          <w:szCs w:val="24"/>
        </w:rPr>
        <w:t>łot</w:t>
      </w:r>
      <w:r w:rsidRPr="00393838">
        <w:rPr>
          <w:rFonts w:ascii="Times New Roman" w:hAnsi="Times New Roman"/>
          <w:spacing w:val="1"/>
          <w:sz w:val="24"/>
          <w:szCs w:val="24"/>
        </w:rPr>
        <w:t>yc</w:t>
      </w:r>
      <w:r w:rsidRPr="00393838">
        <w:rPr>
          <w:rFonts w:ascii="Times New Roman" w:hAnsi="Times New Roman"/>
          <w:sz w:val="24"/>
          <w:szCs w:val="24"/>
        </w:rPr>
        <w:t xml:space="preserve">h) dla Części 1 zamówienia oraz </w:t>
      </w:r>
      <w:r w:rsidRPr="00393838">
        <w:rPr>
          <w:rFonts w:ascii="Times New Roman" w:hAnsi="Times New Roman"/>
          <w:spacing w:val="-2"/>
          <w:sz w:val="24"/>
          <w:szCs w:val="24"/>
        </w:rPr>
        <w:t>n</w:t>
      </w:r>
      <w:r w:rsidRPr="00393838">
        <w:rPr>
          <w:rFonts w:ascii="Times New Roman" w:hAnsi="Times New Roman"/>
          <w:sz w:val="24"/>
          <w:szCs w:val="24"/>
        </w:rPr>
        <w:t>a</w:t>
      </w:r>
      <w:r w:rsidR="00AD4CCA" w:rsidRPr="00393838">
        <w:rPr>
          <w:rFonts w:ascii="Times New Roman" w:hAnsi="Times New Roman"/>
          <w:sz w:val="24"/>
          <w:szCs w:val="24"/>
        </w:rPr>
        <w:t xml:space="preserve"> </w:t>
      </w:r>
      <w:r w:rsidRPr="00393838">
        <w:rPr>
          <w:rFonts w:ascii="Times New Roman" w:hAnsi="Times New Roman"/>
          <w:sz w:val="24"/>
          <w:szCs w:val="24"/>
        </w:rPr>
        <w:t>k</w:t>
      </w:r>
      <w:r w:rsidRPr="00393838">
        <w:rPr>
          <w:rFonts w:ascii="Times New Roman" w:hAnsi="Times New Roman"/>
          <w:spacing w:val="-1"/>
          <w:sz w:val="24"/>
          <w:szCs w:val="24"/>
        </w:rPr>
        <w:t>w</w:t>
      </w:r>
      <w:r w:rsidRPr="00393838">
        <w:rPr>
          <w:rFonts w:ascii="Times New Roman" w:hAnsi="Times New Roman"/>
          <w:sz w:val="24"/>
          <w:szCs w:val="24"/>
        </w:rPr>
        <w:t>otę</w:t>
      </w:r>
      <w:r w:rsidR="00AD4CCA" w:rsidRPr="00393838">
        <w:rPr>
          <w:rFonts w:ascii="Times New Roman" w:hAnsi="Times New Roman"/>
          <w:sz w:val="24"/>
          <w:szCs w:val="24"/>
        </w:rPr>
        <w:t xml:space="preserve"> </w:t>
      </w:r>
      <w:r w:rsidRPr="00393838">
        <w:rPr>
          <w:rFonts w:ascii="Times New Roman" w:hAnsi="Times New Roman"/>
          <w:sz w:val="24"/>
          <w:szCs w:val="24"/>
        </w:rPr>
        <w:t>nie</w:t>
      </w:r>
      <w:r w:rsidR="00AD4CCA" w:rsidRPr="00393838">
        <w:rPr>
          <w:rFonts w:ascii="Times New Roman" w:hAnsi="Times New Roman"/>
          <w:sz w:val="24"/>
          <w:szCs w:val="24"/>
        </w:rPr>
        <w:t xml:space="preserve"> </w:t>
      </w:r>
      <w:r w:rsidRPr="00393838">
        <w:rPr>
          <w:rFonts w:ascii="Times New Roman" w:hAnsi="Times New Roman"/>
          <w:sz w:val="24"/>
          <w:szCs w:val="24"/>
        </w:rPr>
        <w:t>niż</w:t>
      </w:r>
      <w:r w:rsidRPr="00393838">
        <w:rPr>
          <w:rFonts w:ascii="Times New Roman" w:hAnsi="Times New Roman"/>
          <w:spacing w:val="-1"/>
          <w:sz w:val="24"/>
          <w:szCs w:val="24"/>
        </w:rPr>
        <w:t>s</w:t>
      </w:r>
      <w:r w:rsidRPr="00393838">
        <w:rPr>
          <w:rFonts w:ascii="Times New Roman" w:hAnsi="Times New Roman"/>
          <w:spacing w:val="1"/>
          <w:sz w:val="24"/>
          <w:szCs w:val="24"/>
        </w:rPr>
        <w:t>z</w:t>
      </w:r>
      <w:r w:rsidRPr="00393838">
        <w:rPr>
          <w:rFonts w:ascii="Times New Roman" w:hAnsi="Times New Roman"/>
          <w:sz w:val="24"/>
          <w:szCs w:val="24"/>
        </w:rPr>
        <w:t>ą niż 100.000,00</w:t>
      </w:r>
      <w:r w:rsidRPr="00393838">
        <w:rPr>
          <w:rFonts w:ascii="Times New Roman" w:hAnsi="Times New Roman"/>
          <w:spacing w:val="4"/>
          <w:sz w:val="24"/>
          <w:szCs w:val="24"/>
        </w:rPr>
        <w:t xml:space="preserve">  zł </w:t>
      </w:r>
      <w:r w:rsidRPr="00393838">
        <w:rPr>
          <w:rFonts w:ascii="Times New Roman" w:hAnsi="Times New Roman"/>
          <w:sz w:val="24"/>
          <w:szCs w:val="24"/>
        </w:rPr>
        <w:t>(</w:t>
      </w:r>
      <w:r w:rsidRPr="00393838">
        <w:rPr>
          <w:rFonts w:ascii="Times New Roman" w:hAnsi="Times New Roman"/>
          <w:spacing w:val="-1"/>
          <w:sz w:val="24"/>
          <w:szCs w:val="24"/>
        </w:rPr>
        <w:t>s</w:t>
      </w:r>
      <w:r w:rsidRPr="00393838">
        <w:rPr>
          <w:rFonts w:ascii="Times New Roman" w:hAnsi="Times New Roman"/>
          <w:sz w:val="24"/>
          <w:szCs w:val="24"/>
        </w:rPr>
        <w:t>ło</w:t>
      </w:r>
      <w:r w:rsidRPr="00393838">
        <w:rPr>
          <w:rFonts w:ascii="Times New Roman" w:hAnsi="Times New Roman"/>
          <w:spacing w:val="1"/>
          <w:sz w:val="24"/>
          <w:szCs w:val="24"/>
        </w:rPr>
        <w:t>w</w:t>
      </w:r>
      <w:r w:rsidRPr="00393838">
        <w:rPr>
          <w:rFonts w:ascii="Times New Roman" w:hAnsi="Times New Roman"/>
          <w:sz w:val="24"/>
          <w:szCs w:val="24"/>
        </w:rPr>
        <w:t>ni</w:t>
      </w:r>
      <w:r w:rsidRPr="00393838">
        <w:rPr>
          <w:rFonts w:ascii="Times New Roman" w:hAnsi="Times New Roman"/>
          <w:spacing w:val="1"/>
          <w:sz w:val="24"/>
          <w:szCs w:val="24"/>
        </w:rPr>
        <w:t>e</w:t>
      </w:r>
      <w:r w:rsidRPr="00393838">
        <w:rPr>
          <w:rFonts w:ascii="Times New Roman" w:hAnsi="Times New Roman"/>
          <w:sz w:val="24"/>
          <w:szCs w:val="24"/>
        </w:rPr>
        <w:t xml:space="preserve">: sto  </w:t>
      </w:r>
      <w:r w:rsidRPr="00393838">
        <w:rPr>
          <w:rFonts w:ascii="Times New Roman" w:hAnsi="Times New Roman"/>
          <w:spacing w:val="4"/>
          <w:sz w:val="24"/>
          <w:szCs w:val="24"/>
        </w:rPr>
        <w:t>tysięcy</w:t>
      </w:r>
      <w:r w:rsidR="00AD4CCA" w:rsidRPr="00393838">
        <w:rPr>
          <w:rFonts w:ascii="Times New Roman" w:hAnsi="Times New Roman"/>
          <w:spacing w:val="4"/>
          <w:sz w:val="24"/>
          <w:szCs w:val="24"/>
        </w:rPr>
        <w:t xml:space="preserve"> </w:t>
      </w:r>
      <w:r w:rsidRPr="00393838">
        <w:rPr>
          <w:rFonts w:ascii="Times New Roman" w:hAnsi="Times New Roman"/>
          <w:spacing w:val="1"/>
          <w:sz w:val="24"/>
          <w:szCs w:val="24"/>
        </w:rPr>
        <w:t>z</w:t>
      </w:r>
      <w:r w:rsidRPr="00393838">
        <w:rPr>
          <w:rFonts w:ascii="Times New Roman" w:hAnsi="Times New Roman"/>
          <w:sz w:val="24"/>
          <w:szCs w:val="24"/>
        </w:rPr>
        <w:t>łot</w:t>
      </w:r>
      <w:r w:rsidRPr="00393838">
        <w:rPr>
          <w:rFonts w:ascii="Times New Roman" w:hAnsi="Times New Roman"/>
          <w:spacing w:val="1"/>
          <w:sz w:val="24"/>
          <w:szCs w:val="24"/>
        </w:rPr>
        <w:t>yc</w:t>
      </w:r>
      <w:r w:rsidRPr="00393838">
        <w:rPr>
          <w:rFonts w:ascii="Times New Roman" w:hAnsi="Times New Roman"/>
          <w:sz w:val="24"/>
          <w:szCs w:val="24"/>
        </w:rPr>
        <w:t>h) dla Części 2.</w:t>
      </w:r>
      <w:r w:rsidRPr="00734F24">
        <w:rPr>
          <w:rFonts w:ascii="Times New Roman" w:hAnsi="Times New Roman"/>
          <w:sz w:val="24"/>
          <w:szCs w:val="24"/>
        </w:rPr>
        <w:t>Wp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sidRPr="00734F24">
        <w:rPr>
          <w:rFonts w:ascii="Times New Roman" w:hAnsi="Times New Roman"/>
          <w:spacing w:val="1"/>
          <w:sz w:val="24"/>
          <w:szCs w:val="24"/>
        </w:rPr>
        <w:t>g</w:t>
      </w:r>
      <w:r w:rsidRPr="00734F24">
        <w:rPr>
          <w:rFonts w:ascii="Times New Roman" w:hAnsi="Times New Roman"/>
          <w:sz w:val="24"/>
          <w:szCs w:val="24"/>
        </w:rPr>
        <w:t>dy</w:t>
      </w:r>
      <w:r w:rsidR="00AD4CCA">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s</w:t>
      </w:r>
      <w:r w:rsidR="00AD4CCA">
        <w:rPr>
          <w:rFonts w:ascii="Times New Roman" w:hAnsi="Times New Roman"/>
          <w:sz w:val="24"/>
          <w:szCs w:val="24"/>
        </w:rPr>
        <w:t xml:space="preserve"> </w:t>
      </w:r>
      <w:r w:rsidRPr="00734F24">
        <w:rPr>
          <w:rFonts w:ascii="Times New Roman" w:hAnsi="Times New Roman"/>
          <w:sz w:val="24"/>
          <w:szCs w:val="24"/>
        </w:rPr>
        <w:t>ub</w:t>
      </w:r>
      <w:r w:rsidRPr="00734F24">
        <w:rPr>
          <w:rFonts w:ascii="Times New Roman" w:hAnsi="Times New Roman"/>
          <w:spacing w:val="1"/>
          <w:sz w:val="24"/>
          <w:szCs w:val="24"/>
        </w:rPr>
        <w:t>ez</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pacing w:val="-1"/>
          <w:sz w:val="24"/>
          <w:szCs w:val="24"/>
        </w:rPr>
        <w:t>c</w:t>
      </w:r>
      <w:r w:rsidRPr="00734F24">
        <w:rPr>
          <w:rFonts w:ascii="Times New Roman" w:hAnsi="Times New Roman"/>
          <w:spacing w:val="1"/>
          <w:sz w:val="24"/>
          <w:szCs w:val="24"/>
        </w:rPr>
        <w:t>ze</w:t>
      </w:r>
      <w:r w:rsidRPr="00734F24">
        <w:rPr>
          <w:rFonts w:ascii="Times New Roman" w:hAnsi="Times New Roman"/>
          <w:sz w:val="24"/>
          <w:szCs w:val="24"/>
        </w:rPr>
        <w:t>nia umo</w:t>
      </w:r>
      <w:r w:rsidRPr="00734F24">
        <w:rPr>
          <w:rFonts w:ascii="Times New Roman" w:hAnsi="Times New Roman"/>
          <w:spacing w:val="-1"/>
          <w:sz w:val="24"/>
          <w:szCs w:val="24"/>
        </w:rPr>
        <w:t>w</w:t>
      </w:r>
      <w:r w:rsidRPr="00734F24">
        <w:rPr>
          <w:rFonts w:ascii="Times New Roman" w:hAnsi="Times New Roman"/>
          <w:sz w:val="24"/>
          <w:szCs w:val="24"/>
        </w:rPr>
        <w:t>y</w:t>
      </w:r>
      <w:r w:rsidR="00AD4CCA">
        <w:rPr>
          <w:rFonts w:ascii="Times New Roman" w:hAnsi="Times New Roman"/>
          <w:sz w:val="24"/>
          <w:szCs w:val="24"/>
        </w:rPr>
        <w:t xml:space="preserve"> </w:t>
      </w:r>
      <w:r w:rsidRPr="00734F24">
        <w:rPr>
          <w:rFonts w:ascii="Times New Roman" w:hAnsi="Times New Roman"/>
          <w:sz w:val="24"/>
          <w:szCs w:val="24"/>
        </w:rPr>
        <w:t>ub</w:t>
      </w:r>
      <w:r w:rsidRPr="00734F24">
        <w:rPr>
          <w:rFonts w:ascii="Times New Roman" w:hAnsi="Times New Roman"/>
          <w:spacing w:val="1"/>
          <w:sz w:val="24"/>
          <w:szCs w:val="24"/>
        </w:rPr>
        <w:t>ez</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pacing w:val="-2"/>
          <w:sz w:val="24"/>
          <w:szCs w:val="24"/>
        </w:rPr>
        <w:t>c</w:t>
      </w:r>
      <w:r w:rsidRPr="00734F24">
        <w:rPr>
          <w:rFonts w:ascii="Times New Roman" w:hAnsi="Times New Roman"/>
          <w:spacing w:val="1"/>
          <w:sz w:val="24"/>
          <w:szCs w:val="24"/>
        </w:rPr>
        <w:t>ze</w:t>
      </w:r>
      <w:r w:rsidRPr="00734F24">
        <w:rPr>
          <w:rFonts w:ascii="Times New Roman" w:hAnsi="Times New Roman"/>
          <w:sz w:val="24"/>
          <w:szCs w:val="24"/>
        </w:rPr>
        <w:t xml:space="preserve">nia </w:t>
      </w:r>
      <w:r w:rsidRPr="00734F24">
        <w:rPr>
          <w:rFonts w:ascii="Times New Roman" w:hAnsi="Times New Roman"/>
          <w:spacing w:val="-2"/>
          <w:sz w:val="24"/>
          <w:szCs w:val="24"/>
        </w:rPr>
        <w:t>z</w:t>
      </w:r>
      <w:r w:rsidRPr="00734F24">
        <w:rPr>
          <w:rFonts w:ascii="Times New Roman" w:hAnsi="Times New Roman"/>
          <w:spacing w:val="1"/>
          <w:sz w:val="24"/>
          <w:szCs w:val="24"/>
        </w:rPr>
        <w:t>awa</w:t>
      </w:r>
      <w:r w:rsidRPr="00734F24">
        <w:rPr>
          <w:rFonts w:ascii="Times New Roman" w:hAnsi="Times New Roman"/>
          <w:spacing w:val="-1"/>
          <w:sz w:val="24"/>
          <w:szCs w:val="24"/>
        </w:rPr>
        <w:t>r</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z w:val="24"/>
          <w:szCs w:val="24"/>
        </w:rPr>
        <w:t>j</w:t>
      </w:r>
      <w:r w:rsidR="00AD4CC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1"/>
          <w:sz w:val="24"/>
          <w:szCs w:val="24"/>
        </w:rPr>
        <w:t>e</w:t>
      </w:r>
      <w:r w:rsidRPr="00734F24">
        <w:rPr>
          <w:rFonts w:ascii="Times New Roman" w:hAnsi="Times New Roman"/>
          <w:sz w:val="24"/>
          <w:szCs w:val="24"/>
        </w:rPr>
        <w:t>z</w:t>
      </w:r>
      <w:r w:rsidR="00AD4CCA">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ę</w:t>
      </w:r>
      <w:r w:rsidR="00AD4CCA">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 k</w:t>
      </w:r>
      <w:r w:rsidRPr="00734F24">
        <w:rPr>
          <w:rFonts w:ascii="Times New Roman" w:hAnsi="Times New Roman"/>
          <w:spacing w:val="-1"/>
          <w:sz w:val="24"/>
          <w:szCs w:val="24"/>
        </w:rPr>
        <w:t>r</w:t>
      </w:r>
      <w:r w:rsidRPr="00734F24">
        <w:rPr>
          <w:rFonts w:ascii="Times New Roman" w:hAnsi="Times New Roman"/>
          <w:sz w:val="24"/>
          <w:szCs w:val="24"/>
        </w:rPr>
        <w:t>ót</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y</w:t>
      </w:r>
      <w:r w:rsidR="00AD4CCA">
        <w:rPr>
          <w:rFonts w:ascii="Times New Roman" w:hAnsi="Times New Roman"/>
          <w:sz w:val="24"/>
          <w:szCs w:val="24"/>
        </w:rPr>
        <w:t xml:space="preserve"> </w:t>
      </w:r>
      <w:r w:rsidRPr="00734F24">
        <w:rPr>
          <w:rFonts w:ascii="Times New Roman" w:hAnsi="Times New Roman"/>
          <w:sz w:val="24"/>
          <w:szCs w:val="24"/>
        </w:rPr>
        <w:t>niż</w:t>
      </w:r>
      <w:r w:rsidR="00AD4CCA">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s</w:t>
      </w:r>
      <w:r w:rsidR="00AD4CCA">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sidR="00AD4CCA">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AD4CCA">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r w:rsidR="00AD4CCA">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awc</w:t>
      </w:r>
      <w:r w:rsidRPr="00734F24">
        <w:rPr>
          <w:rFonts w:ascii="Times New Roman" w:hAnsi="Times New Roman"/>
          <w:sz w:val="24"/>
          <w:szCs w:val="24"/>
        </w:rPr>
        <w:t xml:space="preserve">a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ąza</w:t>
      </w:r>
      <w:r w:rsidRPr="00734F24">
        <w:rPr>
          <w:rFonts w:ascii="Times New Roman" w:hAnsi="Times New Roman"/>
          <w:spacing w:val="-2"/>
          <w:sz w:val="24"/>
          <w:szCs w:val="24"/>
        </w:rPr>
        <w:t>n</w:t>
      </w:r>
      <w:r w:rsidRPr="00734F24">
        <w:rPr>
          <w:rFonts w:ascii="Times New Roman" w:hAnsi="Times New Roman"/>
          <w:sz w:val="24"/>
          <w:szCs w:val="24"/>
        </w:rPr>
        <w:t>y</w:t>
      </w:r>
      <w:r w:rsidR="00AD4CCA">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3"/>
          <w:sz w:val="24"/>
          <w:szCs w:val="24"/>
        </w:rPr>
        <w:t>s</w:t>
      </w:r>
      <w:r w:rsidRPr="00734F24">
        <w:rPr>
          <w:rFonts w:ascii="Times New Roman" w:hAnsi="Times New Roman"/>
          <w:sz w:val="24"/>
          <w:szCs w:val="24"/>
        </w:rPr>
        <w:t>t</w:t>
      </w:r>
      <w:r w:rsidR="00AD4CCA">
        <w:rPr>
          <w:rFonts w:ascii="Times New Roman" w:hAnsi="Times New Roman"/>
          <w:sz w:val="24"/>
          <w:szCs w:val="24"/>
        </w:rPr>
        <w:t xml:space="preserve"> </w:t>
      </w:r>
      <w:r w:rsidRPr="00734F24">
        <w:rPr>
          <w:rFonts w:ascii="Times New Roman" w:hAnsi="Times New Roman"/>
          <w:sz w:val="24"/>
          <w:szCs w:val="24"/>
        </w:rPr>
        <w:t>do</w:t>
      </w:r>
      <w:r w:rsidR="00AD4CCA">
        <w:rPr>
          <w:rFonts w:ascii="Times New Roman" w:hAnsi="Times New Roman"/>
          <w:sz w:val="24"/>
          <w:szCs w:val="24"/>
        </w:rPr>
        <w:t xml:space="preserve"> </w:t>
      </w:r>
      <w:r w:rsidRPr="00734F24">
        <w:rPr>
          <w:rFonts w:ascii="Times New Roman" w:hAnsi="Times New Roman"/>
          <w:sz w:val="24"/>
          <w:szCs w:val="24"/>
        </w:rPr>
        <w:t>kont</w:t>
      </w:r>
      <w:r w:rsidRPr="00734F24">
        <w:rPr>
          <w:rFonts w:ascii="Times New Roman" w:hAnsi="Times New Roman"/>
          <w:spacing w:val="1"/>
          <w:sz w:val="24"/>
          <w:szCs w:val="24"/>
        </w:rPr>
        <w:t>y</w:t>
      </w:r>
      <w:r w:rsidRPr="00734F24">
        <w:rPr>
          <w:rFonts w:ascii="Times New Roman" w:hAnsi="Times New Roman"/>
          <w:sz w:val="24"/>
          <w:szCs w:val="24"/>
        </w:rPr>
        <w:t>nu</w:t>
      </w:r>
      <w:r w:rsidRPr="00734F24">
        <w:rPr>
          <w:rFonts w:ascii="Times New Roman" w:hAnsi="Times New Roman"/>
          <w:spacing w:val="1"/>
          <w:sz w:val="24"/>
          <w:szCs w:val="24"/>
        </w:rPr>
        <w:t>ac</w:t>
      </w:r>
      <w:r w:rsidRPr="00734F24">
        <w:rPr>
          <w:rFonts w:ascii="Times New Roman" w:hAnsi="Times New Roman"/>
          <w:spacing w:val="-2"/>
          <w:sz w:val="24"/>
          <w:szCs w:val="24"/>
        </w:rPr>
        <w:t>j</w:t>
      </w:r>
      <w:r w:rsidRPr="00734F24">
        <w:rPr>
          <w:rFonts w:ascii="Times New Roman" w:hAnsi="Times New Roman"/>
          <w:sz w:val="24"/>
          <w:szCs w:val="24"/>
        </w:rPr>
        <w:t>i umo</w:t>
      </w:r>
      <w:r w:rsidRPr="00734F24">
        <w:rPr>
          <w:rFonts w:ascii="Times New Roman" w:hAnsi="Times New Roman"/>
          <w:spacing w:val="1"/>
          <w:sz w:val="24"/>
          <w:szCs w:val="24"/>
        </w:rPr>
        <w:t>w</w:t>
      </w:r>
      <w:r w:rsidRPr="00734F24">
        <w:rPr>
          <w:rFonts w:ascii="Times New Roman" w:hAnsi="Times New Roman"/>
          <w:sz w:val="24"/>
          <w:szCs w:val="24"/>
        </w:rPr>
        <w:t>y</w:t>
      </w:r>
      <w:r w:rsidR="00AD4CCA">
        <w:rPr>
          <w:rFonts w:ascii="Times New Roman" w:hAnsi="Times New Roman"/>
          <w:sz w:val="24"/>
          <w:szCs w:val="24"/>
        </w:rPr>
        <w:t xml:space="preserve"> </w:t>
      </w:r>
      <w:r w:rsidRPr="00734F24">
        <w:rPr>
          <w:rFonts w:ascii="Times New Roman" w:hAnsi="Times New Roman"/>
          <w:sz w:val="24"/>
          <w:szCs w:val="24"/>
        </w:rPr>
        <w:t>ub</w:t>
      </w:r>
      <w:r w:rsidRPr="00734F24">
        <w:rPr>
          <w:rFonts w:ascii="Times New Roman" w:hAnsi="Times New Roman"/>
          <w:spacing w:val="1"/>
          <w:sz w:val="24"/>
          <w:szCs w:val="24"/>
        </w:rPr>
        <w:t>ez</w:t>
      </w:r>
      <w:r w:rsidRPr="00734F24">
        <w:rPr>
          <w:rFonts w:ascii="Times New Roman" w:hAnsi="Times New Roman"/>
          <w:sz w:val="24"/>
          <w:szCs w:val="24"/>
        </w:rPr>
        <w:t>p</w:t>
      </w:r>
      <w:r w:rsidRPr="00734F24">
        <w:rPr>
          <w:rFonts w:ascii="Times New Roman" w:hAnsi="Times New Roman"/>
          <w:spacing w:val="-2"/>
          <w:sz w:val="24"/>
          <w:szCs w:val="24"/>
        </w:rPr>
        <w:t>i</w:t>
      </w:r>
      <w:r w:rsidRPr="00734F24">
        <w:rPr>
          <w:rFonts w:ascii="Times New Roman" w:hAnsi="Times New Roman"/>
          <w:spacing w:val="1"/>
          <w:sz w:val="24"/>
          <w:szCs w:val="24"/>
        </w:rPr>
        <w:t>ec</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nia</w:t>
      </w:r>
      <w:r w:rsidR="00AD4CCA">
        <w:rPr>
          <w:rFonts w:ascii="Times New Roman" w:hAnsi="Times New Roman"/>
          <w:sz w:val="24"/>
          <w:szCs w:val="24"/>
        </w:rPr>
        <w:t xml:space="preserve"> </w:t>
      </w:r>
      <w:r w:rsidRPr="00734F24">
        <w:rPr>
          <w:rFonts w:ascii="Times New Roman" w:hAnsi="Times New Roman"/>
          <w:sz w:val="24"/>
          <w:szCs w:val="24"/>
        </w:rPr>
        <w:t>na</w:t>
      </w:r>
      <w:r w:rsidR="00AD4CCA">
        <w:rPr>
          <w:rFonts w:ascii="Times New Roman" w:hAnsi="Times New Roman"/>
          <w:sz w:val="24"/>
          <w:szCs w:val="24"/>
        </w:rPr>
        <w:t xml:space="preserve"> </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z w:val="24"/>
          <w:szCs w:val="24"/>
        </w:rPr>
        <w:t>unk</w:t>
      </w:r>
      <w:r w:rsidRPr="00734F24">
        <w:rPr>
          <w:rFonts w:ascii="Times New Roman" w:hAnsi="Times New Roman"/>
          <w:spacing w:val="1"/>
          <w:sz w:val="24"/>
          <w:szCs w:val="24"/>
        </w:rPr>
        <w:t>ac</w:t>
      </w:r>
      <w:r w:rsidRPr="00734F24">
        <w:rPr>
          <w:rFonts w:ascii="Times New Roman" w:hAnsi="Times New Roman"/>
          <w:sz w:val="24"/>
          <w:szCs w:val="24"/>
        </w:rPr>
        <w:t>h</w:t>
      </w:r>
      <w:r w:rsidR="00AD4CCA">
        <w:rPr>
          <w:rFonts w:ascii="Times New Roman" w:hAnsi="Times New Roman"/>
          <w:sz w:val="24"/>
          <w:szCs w:val="24"/>
        </w:rPr>
        <w:t xml:space="preserve"> </w:t>
      </w:r>
      <w:r w:rsidRPr="00734F24">
        <w:rPr>
          <w:rFonts w:ascii="Times New Roman" w:hAnsi="Times New Roman"/>
          <w:sz w:val="24"/>
          <w:szCs w:val="24"/>
        </w:rPr>
        <w:t>toż</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AD4CCA">
        <w:rPr>
          <w:rFonts w:ascii="Times New Roman" w:hAnsi="Times New Roman"/>
          <w:sz w:val="24"/>
          <w:szCs w:val="24"/>
        </w:rPr>
        <w:t xml:space="preserve"> </w:t>
      </w:r>
      <w:r w:rsidRPr="00734F24">
        <w:rPr>
          <w:rFonts w:ascii="Times New Roman" w:hAnsi="Times New Roman"/>
          <w:sz w:val="24"/>
          <w:szCs w:val="24"/>
        </w:rPr>
        <w:t>lub</w:t>
      </w:r>
      <w:r w:rsidR="00AD4CCA">
        <w:rPr>
          <w:rFonts w:ascii="Times New Roman" w:hAnsi="Times New Roman"/>
          <w:sz w:val="24"/>
          <w:szCs w:val="24"/>
        </w:rPr>
        <w:t xml:space="preserve"> </w:t>
      </w:r>
      <w:r w:rsidRPr="00734F24">
        <w:rPr>
          <w:rFonts w:ascii="Times New Roman" w:hAnsi="Times New Roman"/>
          <w:sz w:val="24"/>
          <w:szCs w:val="24"/>
        </w:rPr>
        <w:t>niemni</w:t>
      </w:r>
      <w:r w:rsidRPr="00734F24">
        <w:rPr>
          <w:rFonts w:ascii="Times New Roman" w:hAnsi="Times New Roman"/>
          <w:spacing w:val="1"/>
          <w:sz w:val="24"/>
          <w:szCs w:val="24"/>
        </w:rPr>
        <w:t>e</w:t>
      </w:r>
      <w:r w:rsidRPr="00734F24">
        <w:rPr>
          <w:rFonts w:ascii="Times New Roman" w:hAnsi="Times New Roman"/>
          <w:sz w:val="24"/>
          <w:szCs w:val="24"/>
        </w:rPr>
        <w:t>j</w:t>
      </w:r>
      <w:r w:rsidR="00393838">
        <w:rPr>
          <w:rFonts w:ascii="Times New Roman" w:hAnsi="Times New Roman"/>
          <w:sz w:val="24"/>
          <w:szCs w:val="24"/>
        </w:rPr>
        <w:t xml:space="preserve"> </w:t>
      </w:r>
      <w:r w:rsidRPr="00734F24">
        <w:rPr>
          <w:rFonts w:ascii="Times New Roman" w:hAnsi="Times New Roman"/>
          <w:sz w:val="24"/>
          <w:szCs w:val="24"/>
        </w:rPr>
        <w:t>ko</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tn</w:t>
      </w:r>
      <w:r w:rsidRPr="00734F24">
        <w:rPr>
          <w:rFonts w:ascii="Times New Roman" w:hAnsi="Times New Roman"/>
          <w:spacing w:val="1"/>
          <w:sz w:val="24"/>
          <w:szCs w:val="24"/>
        </w:rPr>
        <w:t>yc</w:t>
      </w:r>
      <w:r w:rsidRPr="00734F24">
        <w:rPr>
          <w:rFonts w:ascii="Times New Roman" w:hAnsi="Times New Roman"/>
          <w:sz w:val="24"/>
          <w:szCs w:val="24"/>
        </w:rPr>
        <w:t>h n</w:t>
      </w:r>
      <w:r w:rsidRPr="00734F24">
        <w:rPr>
          <w:rFonts w:ascii="Times New Roman" w:hAnsi="Times New Roman"/>
          <w:spacing w:val="-2"/>
          <w:sz w:val="24"/>
          <w:szCs w:val="24"/>
        </w:rPr>
        <w:t>iż</w:t>
      </w:r>
      <w:r w:rsidR="00393838">
        <w:rPr>
          <w:rFonts w:ascii="Times New Roman" w:hAnsi="Times New Roman"/>
          <w:spacing w:val="-2"/>
          <w:sz w:val="24"/>
          <w:szCs w:val="24"/>
        </w:rPr>
        <w:t xml:space="preserve"> </w:t>
      </w:r>
      <w:r w:rsidRPr="00734F24">
        <w:rPr>
          <w:rFonts w:ascii="Times New Roman" w:hAnsi="Times New Roman"/>
          <w:sz w:val="24"/>
          <w:szCs w:val="24"/>
        </w:rPr>
        <w:t>dot</w:t>
      </w:r>
      <w:r w:rsidRPr="00734F24">
        <w:rPr>
          <w:rFonts w:ascii="Times New Roman" w:hAnsi="Times New Roman"/>
          <w:spacing w:val="1"/>
          <w:sz w:val="24"/>
          <w:szCs w:val="24"/>
        </w:rPr>
        <w:t>yc</w:t>
      </w:r>
      <w:r w:rsidRPr="00734F24">
        <w:rPr>
          <w:rFonts w:ascii="Times New Roman" w:hAnsi="Times New Roman"/>
          <w:sz w:val="24"/>
          <w:szCs w:val="24"/>
        </w:rPr>
        <w:t>h</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o</w:t>
      </w:r>
      <w:r w:rsidRPr="00734F24">
        <w:rPr>
          <w:rFonts w:ascii="Times New Roman" w:hAnsi="Times New Roman"/>
          <w:spacing w:val="1"/>
          <w:sz w:val="24"/>
          <w:szCs w:val="24"/>
        </w:rPr>
        <w:t>w</w:t>
      </w:r>
      <w:r w:rsidRPr="00734F24">
        <w:rPr>
          <w:rFonts w:ascii="Times New Roman" w:hAnsi="Times New Roman"/>
          <w:sz w:val="24"/>
          <w:szCs w:val="24"/>
        </w:rPr>
        <w:t>a umo</w:t>
      </w:r>
      <w:r w:rsidRPr="00734F24">
        <w:rPr>
          <w:rFonts w:ascii="Times New Roman" w:hAnsi="Times New Roman"/>
          <w:spacing w:val="1"/>
          <w:sz w:val="24"/>
          <w:szCs w:val="24"/>
        </w:rPr>
        <w:t>w</w:t>
      </w:r>
      <w:r w:rsidRPr="00734F24">
        <w:rPr>
          <w:rFonts w:ascii="Times New Roman" w:hAnsi="Times New Roman"/>
          <w:sz w:val="24"/>
          <w:szCs w:val="24"/>
        </w:rPr>
        <w:t>a</w:t>
      </w:r>
      <w:r w:rsidR="00393838">
        <w:rPr>
          <w:rFonts w:ascii="Times New Roman" w:hAnsi="Times New Roman"/>
          <w:sz w:val="24"/>
          <w:szCs w:val="24"/>
        </w:rPr>
        <w:t xml:space="preserve"> </w:t>
      </w:r>
      <w:r w:rsidRPr="00734F24">
        <w:rPr>
          <w:rFonts w:ascii="Times New Roman" w:hAnsi="Times New Roman"/>
          <w:sz w:val="24"/>
          <w:szCs w:val="24"/>
        </w:rPr>
        <w:t>ub</w:t>
      </w:r>
      <w:r w:rsidRPr="00734F24">
        <w:rPr>
          <w:rFonts w:ascii="Times New Roman" w:hAnsi="Times New Roman"/>
          <w:spacing w:val="1"/>
          <w:sz w:val="24"/>
          <w:szCs w:val="24"/>
        </w:rPr>
        <w:t>ez</w:t>
      </w:r>
      <w:r w:rsidRPr="00734F24">
        <w:rPr>
          <w:rFonts w:ascii="Times New Roman" w:hAnsi="Times New Roman"/>
          <w:sz w:val="24"/>
          <w:szCs w:val="24"/>
        </w:rPr>
        <w:t>p</w:t>
      </w:r>
      <w:r w:rsidRPr="00734F24">
        <w:rPr>
          <w:rFonts w:ascii="Times New Roman" w:hAnsi="Times New Roman"/>
          <w:spacing w:val="-2"/>
          <w:sz w:val="24"/>
          <w:szCs w:val="24"/>
        </w:rPr>
        <w:t>i</w:t>
      </w:r>
      <w:r w:rsidRPr="00734F24">
        <w:rPr>
          <w:rFonts w:ascii="Times New Roman" w:hAnsi="Times New Roman"/>
          <w:spacing w:val="1"/>
          <w:sz w:val="24"/>
          <w:szCs w:val="24"/>
        </w:rPr>
        <w:t>ec</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1"/>
          <w:sz w:val="24"/>
          <w:szCs w:val="24"/>
        </w:rPr>
        <w:t>a</w:t>
      </w:r>
      <w:r w:rsidRPr="00734F24">
        <w:rPr>
          <w:rFonts w:ascii="Times New Roman" w:hAnsi="Times New Roman"/>
          <w:sz w:val="24"/>
          <w:szCs w:val="24"/>
        </w:rPr>
        <w:t>,</w:t>
      </w:r>
      <w:r w:rsidR="00393838">
        <w:rPr>
          <w:rFonts w:ascii="Times New Roman" w:hAnsi="Times New Roman"/>
          <w:sz w:val="24"/>
          <w:szCs w:val="24"/>
        </w:rPr>
        <w:t xml:space="preserve"> </w:t>
      </w:r>
      <w:r w:rsidRPr="00734F24">
        <w:rPr>
          <w:rFonts w:ascii="Times New Roman" w:hAnsi="Times New Roman"/>
          <w:spacing w:val="-2"/>
          <w:sz w:val="24"/>
          <w:szCs w:val="24"/>
        </w:rPr>
        <w:t>n</w:t>
      </w:r>
      <w:r w:rsidRPr="00734F24">
        <w:rPr>
          <w:rFonts w:ascii="Times New Roman" w:hAnsi="Times New Roman"/>
          <w:sz w:val="24"/>
          <w:szCs w:val="24"/>
        </w:rPr>
        <w:t>a</w:t>
      </w:r>
      <w:r w:rsidR="00393838">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w</w:t>
      </w:r>
      <w:r w:rsidRPr="00734F24">
        <w:rPr>
          <w:rFonts w:ascii="Times New Roman" w:hAnsi="Times New Roman"/>
          <w:sz w:val="24"/>
          <w:szCs w:val="24"/>
        </w:rPr>
        <w:t>otę</w:t>
      </w:r>
      <w:r w:rsidR="00393838">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2"/>
          <w:sz w:val="24"/>
          <w:szCs w:val="24"/>
        </w:rPr>
        <w:t>b</w:t>
      </w:r>
      <w:r w:rsidRPr="00734F24">
        <w:rPr>
          <w:rFonts w:ascii="Times New Roman" w:hAnsi="Times New Roman"/>
          <w:spacing w:val="1"/>
          <w:sz w:val="24"/>
          <w:szCs w:val="24"/>
        </w:rPr>
        <w:t>ez</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pacing w:val="1"/>
          <w:sz w:val="24"/>
          <w:szCs w:val="24"/>
        </w:rPr>
        <w:t>cze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 xml:space="preserve">a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aza</w:t>
      </w:r>
      <w:r w:rsidRPr="00734F24">
        <w:rPr>
          <w:rFonts w:ascii="Times New Roman" w:hAnsi="Times New Roman"/>
          <w:spacing w:val="-1"/>
          <w:sz w:val="24"/>
          <w:szCs w:val="24"/>
        </w:rPr>
        <w:t>n</w:t>
      </w:r>
      <w:r w:rsidRPr="00734F24">
        <w:rPr>
          <w:rFonts w:ascii="Times New Roman" w:hAnsi="Times New Roman"/>
          <w:sz w:val="24"/>
          <w:szCs w:val="24"/>
        </w:rPr>
        <w:t>ą</w:t>
      </w:r>
      <w:r w:rsidR="00393838">
        <w:rPr>
          <w:rFonts w:ascii="Times New Roman" w:hAnsi="Times New Roman"/>
          <w:sz w:val="24"/>
          <w:szCs w:val="24"/>
        </w:rPr>
        <w:t xml:space="preserve"> </w:t>
      </w:r>
      <w:r w:rsidRPr="00734F24">
        <w:rPr>
          <w:rFonts w:ascii="Times New Roman" w:hAnsi="Times New Roman"/>
          <w:sz w:val="24"/>
          <w:szCs w:val="24"/>
        </w:rPr>
        <w:t>wyżej. W</w:t>
      </w:r>
      <w:r w:rsidR="00393838">
        <w:rPr>
          <w:rFonts w:ascii="Times New Roman" w:hAnsi="Times New Roman"/>
          <w:sz w:val="24"/>
          <w:szCs w:val="24"/>
        </w:rPr>
        <w:t xml:space="preserve"> </w:t>
      </w:r>
      <w:r w:rsidRPr="00734F24">
        <w:rPr>
          <w:rFonts w:ascii="Times New Roman" w:hAnsi="Times New Roman"/>
          <w:spacing w:val="-3"/>
          <w:sz w:val="24"/>
          <w:szCs w:val="24"/>
        </w:rPr>
        <w:t>t</w:t>
      </w:r>
      <w:r w:rsidRPr="00734F24">
        <w:rPr>
          <w:rFonts w:ascii="Times New Roman" w:hAnsi="Times New Roman"/>
          <w:spacing w:val="1"/>
          <w:sz w:val="24"/>
          <w:szCs w:val="24"/>
        </w:rPr>
        <w:t>a</w:t>
      </w:r>
      <w:r w:rsidRPr="00734F24">
        <w:rPr>
          <w:rFonts w:ascii="Times New Roman" w:hAnsi="Times New Roman"/>
          <w:sz w:val="24"/>
          <w:szCs w:val="24"/>
        </w:rPr>
        <w:t>kim 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 xml:space="preserve">dku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 xml:space="preserve">a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2"/>
          <w:sz w:val="24"/>
          <w:szCs w:val="24"/>
        </w:rPr>
        <w:t>ą</w:t>
      </w:r>
      <w:r w:rsidRPr="00734F24">
        <w:rPr>
          <w:rFonts w:ascii="Times New Roman" w:hAnsi="Times New Roman"/>
          <w:spacing w:val="1"/>
          <w:sz w:val="24"/>
          <w:szCs w:val="24"/>
        </w:rPr>
        <w:t>za</w:t>
      </w:r>
      <w:r w:rsidRPr="00734F24">
        <w:rPr>
          <w:rFonts w:ascii="Times New Roman" w:hAnsi="Times New Roman"/>
          <w:sz w:val="24"/>
          <w:szCs w:val="24"/>
        </w:rPr>
        <w:t>ny 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 xml:space="preserve">t </w:t>
      </w:r>
      <w:r w:rsidRPr="00734F24">
        <w:rPr>
          <w:rFonts w:ascii="Times New Roman" w:hAnsi="Times New Roman"/>
          <w:spacing w:val="1"/>
          <w:sz w:val="24"/>
          <w:szCs w:val="24"/>
        </w:rPr>
        <w:t>za</w:t>
      </w:r>
      <w:r w:rsidRPr="00734F24">
        <w:rPr>
          <w:rFonts w:ascii="Times New Roman" w:hAnsi="Times New Roman"/>
          <w:spacing w:val="-1"/>
          <w:sz w:val="24"/>
          <w:szCs w:val="24"/>
        </w:rPr>
        <w:t>wr</w:t>
      </w:r>
      <w:r w:rsidRPr="00734F24">
        <w:rPr>
          <w:rFonts w:ascii="Times New Roman" w:hAnsi="Times New Roman"/>
          <w:spacing w:val="1"/>
          <w:sz w:val="24"/>
          <w:szCs w:val="24"/>
        </w:rPr>
        <w:t>ze</w:t>
      </w:r>
      <w:r w:rsidRPr="00734F24">
        <w:rPr>
          <w:rFonts w:ascii="Times New Roman" w:hAnsi="Times New Roman"/>
          <w:sz w:val="24"/>
          <w:szCs w:val="24"/>
        </w:rPr>
        <w:t>ć  no</w:t>
      </w:r>
      <w:r w:rsidRPr="00734F24">
        <w:rPr>
          <w:rFonts w:ascii="Times New Roman" w:hAnsi="Times New Roman"/>
          <w:spacing w:val="-1"/>
          <w:sz w:val="24"/>
          <w:szCs w:val="24"/>
        </w:rPr>
        <w:t>w</w:t>
      </w:r>
      <w:r w:rsidRPr="00734F24">
        <w:rPr>
          <w:rFonts w:ascii="Times New Roman" w:hAnsi="Times New Roman"/>
          <w:sz w:val="24"/>
          <w:szCs w:val="24"/>
        </w:rPr>
        <w:t>ą umo</w:t>
      </w:r>
      <w:r w:rsidRPr="00734F24">
        <w:rPr>
          <w:rFonts w:ascii="Times New Roman" w:hAnsi="Times New Roman"/>
          <w:spacing w:val="-1"/>
          <w:sz w:val="24"/>
          <w:szCs w:val="24"/>
        </w:rPr>
        <w:t>w</w:t>
      </w:r>
      <w:r w:rsidRPr="00734F24">
        <w:rPr>
          <w:rFonts w:ascii="Times New Roman" w:hAnsi="Times New Roman"/>
          <w:sz w:val="24"/>
          <w:szCs w:val="24"/>
        </w:rPr>
        <w:t>ę z  U</w:t>
      </w:r>
      <w:r w:rsidRPr="00734F24">
        <w:rPr>
          <w:rFonts w:ascii="Times New Roman" w:hAnsi="Times New Roman"/>
          <w:w w:val="99"/>
          <w:sz w:val="24"/>
          <w:szCs w:val="24"/>
        </w:rPr>
        <w:t>b</w:t>
      </w:r>
      <w:r w:rsidRPr="00734F24">
        <w:rPr>
          <w:rFonts w:ascii="Times New Roman" w:hAnsi="Times New Roman"/>
          <w:spacing w:val="1"/>
          <w:w w:val="99"/>
          <w:sz w:val="24"/>
          <w:szCs w:val="24"/>
        </w:rPr>
        <w:t>ez</w:t>
      </w:r>
      <w:r w:rsidRPr="00734F24">
        <w:rPr>
          <w:rFonts w:ascii="Times New Roman" w:hAnsi="Times New Roman"/>
          <w:w w:val="99"/>
          <w:sz w:val="24"/>
          <w:szCs w:val="24"/>
        </w:rPr>
        <w:t>pi</w:t>
      </w:r>
      <w:r w:rsidRPr="00734F24">
        <w:rPr>
          <w:rFonts w:ascii="Times New Roman" w:hAnsi="Times New Roman"/>
          <w:spacing w:val="1"/>
          <w:w w:val="99"/>
          <w:sz w:val="24"/>
          <w:szCs w:val="24"/>
        </w:rPr>
        <w:t>e</w:t>
      </w:r>
      <w:r w:rsidRPr="00734F24">
        <w:rPr>
          <w:rFonts w:ascii="Times New Roman" w:hAnsi="Times New Roman"/>
          <w:spacing w:val="-1"/>
          <w:w w:val="99"/>
          <w:sz w:val="24"/>
          <w:szCs w:val="24"/>
        </w:rPr>
        <w:t>c</w:t>
      </w:r>
      <w:r w:rsidRPr="00734F24">
        <w:rPr>
          <w:rFonts w:ascii="Times New Roman" w:hAnsi="Times New Roman"/>
          <w:spacing w:val="1"/>
          <w:w w:val="99"/>
          <w:sz w:val="24"/>
          <w:szCs w:val="24"/>
        </w:rPr>
        <w:t>zy</w:t>
      </w:r>
      <w:r w:rsidRPr="00734F24">
        <w:rPr>
          <w:rFonts w:ascii="Times New Roman" w:hAnsi="Times New Roman"/>
          <w:spacing w:val="-1"/>
          <w:w w:val="99"/>
          <w:sz w:val="24"/>
          <w:szCs w:val="24"/>
        </w:rPr>
        <w:t>c</w:t>
      </w:r>
      <w:r w:rsidRPr="00734F24">
        <w:rPr>
          <w:rFonts w:ascii="Times New Roman" w:hAnsi="Times New Roman"/>
          <w:w w:val="99"/>
          <w:sz w:val="24"/>
          <w:szCs w:val="24"/>
        </w:rPr>
        <w:t>i</w:t>
      </w:r>
      <w:r w:rsidRPr="00734F24">
        <w:rPr>
          <w:rFonts w:ascii="Times New Roman" w:hAnsi="Times New Roman"/>
          <w:spacing w:val="1"/>
          <w:w w:val="99"/>
          <w:sz w:val="24"/>
          <w:szCs w:val="24"/>
        </w:rPr>
        <w:t>e</w:t>
      </w:r>
      <w:r w:rsidRPr="00734F24">
        <w:rPr>
          <w:rFonts w:ascii="Times New Roman" w:hAnsi="Times New Roman"/>
          <w:w w:val="99"/>
          <w:sz w:val="24"/>
          <w:szCs w:val="24"/>
        </w:rPr>
        <w:t>l</w:t>
      </w:r>
      <w:r w:rsidRPr="00734F24">
        <w:rPr>
          <w:rFonts w:ascii="Times New Roman" w:hAnsi="Times New Roman"/>
          <w:spacing w:val="1"/>
          <w:w w:val="99"/>
          <w:sz w:val="24"/>
          <w:szCs w:val="24"/>
        </w:rPr>
        <w:t>e</w:t>
      </w:r>
      <w:r w:rsidRPr="00734F24">
        <w:rPr>
          <w:rFonts w:ascii="Times New Roman" w:hAnsi="Times New Roman"/>
          <w:w w:val="99"/>
          <w:sz w:val="24"/>
          <w:szCs w:val="24"/>
        </w:rPr>
        <w:t>m i</w:t>
      </w:r>
      <w:r w:rsidR="00393838">
        <w:rPr>
          <w:rFonts w:ascii="Times New Roman" w:hAnsi="Times New Roman"/>
          <w:w w:val="99"/>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dłoż</w:t>
      </w:r>
      <w:r w:rsidRPr="00734F24">
        <w:rPr>
          <w:rFonts w:ascii="Times New Roman" w:hAnsi="Times New Roman"/>
          <w:spacing w:val="1"/>
          <w:sz w:val="24"/>
          <w:szCs w:val="24"/>
        </w:rPr>
        <w:t>y</w:t>
      </w:r>
      <w:r w:rsidRPr="00734F24">
        <w:rPr>
          <w:rFonts w:ascii="Times New Roman" w:hAnsi="Times New Roman"/>
          <w:sz w:val="24"/>
          <w:szCs w:val="24"/>
        </w:rPr>
        <w:t xml:space="preserve">ć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w:t>
      </w:r>
      <w:r w:rsidRPr="00734F24">
        <w:rPr>
          <w:rFonts w:ascii="Times New Roman" w:hAnsi="Times New Roman"/>
          <w:sz w:val="24"/>
          <w:szCs w:val="24"/>
        </w:rPr>
        <w:t>mu</w:t>
      </w:r>
      <w:r w:rsidR="00393838">
        <w:rPr>
          <w:rFonts w:ascii="Times New Roman" w:hAnsi="Times New Roman"/>
          <w:sz w:val="24"/>
          <w:szCs w:val="24"/>
        </w:rPr>
        <w:t xml:space="preserve"> </w:t>
      </w:r>
      <w:r w:rsidRPr="00734F24">
        <w:rPr>
          <w:rFonts w:ascii="Times New Roman" w:hAnsi="Times New Roman"/>
          <w:sz w:val="24"/>
          <w:szCs w:val="24"/>
        </w:rPr>
        <w:t>kopię</w:t>
      </w:r>
      <w:r w:rsidR="00393838">
        <w:rPr>
          <w:rFonts w:ascii="Times New Roman" w:hAnsi="Times New Roman"/>
          <w:sz w:val="24"/>
          <w:szCs w:val="24"/>
        </w:rPr>
        <w:t xml:space="preserve"> </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 xml:space="preserve">o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z w:val="24"/>
          <w:szCs w:val="24"/>
        </w:rPr>
        <w:t>j</w:t>
      </w:r>
      <w:r w:rsidR="00393838">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393838">
        <w:rPr>
          <w:rFonts w:ascii="Times New Roman" w:hAnsi="Times New Roman"/>
          <w:sz w:val="24"/>
          <w:szCs w:val="24"/>
        </w:rPr>
        <w:t xml:space="preserve"> </w:t>
      </w:r>
      <w:r w:rsidRPr="00734F24">
        <w:rPr>
          <w:rFonts w:ascii="Times New Roman" w:hAnsi="Times New Roman"/>
          <w:sz w:val="24"/>
          <w:szCs w:val="24"/>
        </w:rPr>
        <w:t>ub</w:t>
      </w:r>
      <w:r w:rsidRPr="00734F24">
        <w:rPr>
          <w:rFonts w:ascii="Times New Roman" w:hAnsi="Times New Roman"/>
          <w:spacing w:val="1"/>
          <w:sz w:val="24"/>
          <w:szCs w:val="24"/>
        </w:rPr>
        <w:t>ez</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nia</w:t>
      </w:r>
      <w:r w:rsidR="00393838">
        <w:rPr>
          <w:rFonts w:ascii="Times New Roman" w:hAnsi="Times New Roman"/>
          <w:sz w:val="24"/>
          <w:szCs w:val="24"/>
        </w:rPr>
        <w:t xml:space="preserve"> </w:t>
      </w:r>
      <w:r w:rsidRPr="00734F24">
        <w:rPr>
          <w:rFonts w:ascii="Times New Roman" w:hAnsi="Times New Roman"/>
          <w:sz w:val="24"/>
          <w:szCs w:val="24"/>
        </w:rPr>
        <w:t>lub</w:t>
      </w:r>
      <w:r w:rsidR="00393838">
        <w:rPr>
          <w:rFonts w:ascii="Times New Roman" w:hAnsi="Times New Roman"/>
          <w:sz w:val="24"/>
          <w:szCs w:val="24"/>
        </w:rPr>
        <w:t xml:space="preserve"> </w:t>
      </w:r>
      <w:r w:rsidRPr="00734F24">
        <w:rPr>
          <w:rFonts w:ascii="Times New Roman" w:hAnsi="Times New Roman"/>
          <w:sz w:val="24"/>
          <w:szCs w:val="24"/>
        </w:rPr>
        <w:t>poli</w:t>
      </w:r>
      <w:r w:rsidRPr="00734F24">
        <w:rPr>
          <w:rFonts w:ascii="Times New Roman" w:hAnsi="Times New Roman"/>
          <w:spacing w:val="-1"/>
          <w:sz w:val="24"/>
          <w:szCs w:val="24"/>
        </w:rPr>
        <w:t>s</w:t>
      </w:r>
      <w:r w:rsidRPr="00734F24">
        <w:rPr>
          <w:rFonts w:ascii="Times New Roman" w:hAnsi="Times New Roman"/>
          <w:sz w:val="24"/>
          <w:szCs w:val="24"/>
        </w:rPr>
        <w:t>y ub</w:t>
      </w:r>
      <w:r w:rsidRPr="00734F24">
        <w:rPr>
          <w:rFonts w:ascii="Times New Roman" w:hAnsi="Times New Roman"/>
          <w:spacing w:val="1"/>
          <w:sz w:val="24"/>
          <w:szCs w:val="24"/>
        </w:rPr>
        <w:t>ez</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pacing w:val="-1"/>
          <w:sz w:val="24"/>
          <w:szCs w:val="24"/>
        </w:rPr>
        <w:t>c</w:t>
      </w:r>
      <w:r w:rsidRPr="00734F24">
        <w:rPr>
          <w:rFonts w:ascii="Times New Roman" w:hAnsi="Times New Roman"/>
          <w:spacing w:val="1"/>
          <w:sz w:val="24"/>
          <w:szCs w:val="24"/>
        </w:rPr>
        <w:t>ze</w:t>
      </w:r>
      <w:r w:rsidRPr="00734F24">
        <w:rPr>
          <w:rFonts w:ascii="Times New Roman" w:hAnsi="Times New Roman"/>
          <w:sz w:val="24"/>
          <w:szCs w:val="24"/>
        </w:rPr>
        <w:t>nio</w:t>
      </w:r>
      <w:r w:rsidRPr="00734F24">
        <w:rPr>
          <w:rFonts w:ascii="Times New Roman" w:hAnsi="Times New Roman"/>
          <w:spacing w:val="-1"/>
          <w:sz w:val="24"/>
          <w:szCs w:val="24"/>
        </w:rPr>
        <w:t>w</w:t>
      </w:r>
      <w:r w:rsidRPr="00734F24">
        <w:rPr>
          <w:rFonts w:ascii="Times New Roman" w:hAnsi="Times New Roman"/>
          <w:spacing w:val="1"/>
          <w:sz w:val="24"/>
          <w:szCs w:val="24"/>
        </w:rPr>
        <w:t>e</w:t>
      </w:r>
      <w:r w:rsidRPr="00734F24">
        <w:rPr>
          <w:rFonts w:ascii="Times New Roman" w:hAnsi="Times New Roman"/>
          <w:sz w:val="24"/>
          <w:szCs w:val="24"/>
        </w:rPr>
        <w:t>j, pot</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on</w:t>
      </w:r>
      <w:r w:rsidRPr="00734F24">
        <w:rPr>
          <w:rFonts w:ascii="Times New Roman" w:hAnsi="Times New Roman"/>
          <w:spacing w:val="1"/>
          <w:sz w:val="24"/>
          <w:szCs w:val="24"/>
        </w:rPr>
        <w:t>e</w:t>
      </w:r>
      <w:r w:rsidRPr="00734F24">
        <w:rPr>
          <w:rFonts w:ascii="Times New Roman" w:hAnsi="Times New Roman"/>
          <w:sz w:val="24"/>
          <w:szCs w:val="24"/>
        </w:rPr>
        <w:t>j</w:t>
      </w:r>
      <w:r w:rsidR="00393838">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sidR="00393838">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odno</w:t>
      </w:r>
      <w:r w:rsidRPr="00734F24">
        <w:rPr>
          <w:rFonts w:ascii="Times New Roman" w:hAnsi="Times New Roman"/>
          <w:spacing w:val="-1"/>
          <w:sz w:val="24"/>
          <w:szCs w:val="24"/>
        </w:rPr>
        <w:t>ś</w:t>
      </w:r>
      <w:r w:rsidRPr="00734F24">
        <w:rPr>
          <w:rFonts w:ascii="Times New Roman" w:hAnsi="Times New Roman"/>
          <w:sz w:val="24"/>
          <w:szCs w:val="24"/>
        </w:rPr>
        <w:t>ć</w:t>
      </w:r>
      <w:r w:rsidR="00393838">
        <w:rPr>
          <w:rFonts w:ascii="Times New Roman" w:hAnsi="Times New Roman"/>
          <w:sz w:val="24"/>
          <w:szCs w:val="24"/>
        </w:rPr>
        <w:t xml:space="preserve"> </w:t>
      </w:r>
      <w:r w:rsidRPr="00734F24">
        <w:rPr>
          <w:rFonts w:ascii="Times New Roman" w:hAnsi="Times New Roman"/>
          <w:sz w:val="24"/>
          <w:szCs w:val="24"/>
        </w:rPr>
        <w:t>z</w:t>
      </w:r>
      <w:r w:rsidR="00393838">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yg</w:t>
      </w:r>
      <w:r w:rsidRPr="00734F24">
        <w:rPr>
          <w:rFonts w:ascii="Times New Roman" w:hAnsi="Times New Roman"/>
          <w:sz w:val="24"/>
          <w:szCs w:val="24"/>
        </w:rPr>
        <w:t>in</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e</w:t>
      </w:r>
      <w:r w:rsidRPr="00734F24">
        <w:rPr>
          <w:rFonts w:ascii="Times New Roman" w:hAnsi="Times New Roman"/>
          <w:sz w:val="24"/>
          <w:szCs w:val="24"/>
        </w:rPr>
        <w:t>m,</w:t>
      </w:r>
      <w:r w:rsidR="00393838">
        <w:rPr>
          <w:rFonts w:ascii="Times New Roman" w:hAnsi="Times New Roman"/>
          <w:sz w:val="24"/>
          <w:szCs w:val="24"/>
        </w:rPr>
        <w:t xml:space="preserve"> </w:t>
      </w:r>
      <w:r w:rsidRPr="00734F24">
        <w:rPr>
          <w:rFonts w:ascii="Times New Roman" w:hAnsi="Times New Roman"/>
          <w:sz w:val="24"/>
          <w:szCs w:val="24"/>
        </w:rPr>
        <w:t>w</w:t>
      </w:r>
      <w:r w:rsidR="00393838">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sidR="00393838">
        <w:rPr>
          <w:rFonts w:ascii="Times New Roman" w:hAnsi="Times New Roman"/>
          <w:sz w:val="24"/>
          <w:szCs w:val="24"/>
        </w:rPr>
        <w:t xml:space="preserve"> </w:t>
      </w:r>
      <w:r w:rsidRPr="00734F24">
        <w:rPr>
          <w:rFonts w:ascii="Times New Roman" w:hAnsi="Times New Roman"/>
          <w:sz w:val="24"/>
          <w:szCs w:val="24"/>
        </w:rPr>
        <w:t>2</w:t>
      </w:r>
      <w:r w:rsidR="00393838">
        <w:rPr>
          <w:rFonts w:ascii="Times New Roman" w:hAnsi="Times New Roman"/>
          <w:sz w:val="24"/>
          <w:szCs w:val="24"/>
        </w:rPr>
        <w:t xml:space="preserve"> </w:t>
      </w:r>
      <w:r w:rsidRPr="00734F24">
        <w:rPr>
          <w:rFonts w:ascii="Times New Roman" w:hAnsi="Times New Roman"/>
          <w:sz w:val="24"/>
          <w:szCs w:val="24"/>
        </w:rPr>
        <w:t>dni</w:t>
      </w:r>
      <w:r w:rsidR="00393838">
        <w:rPr>
          <w:rFonts w:ascii="Times New Roman" w:hAnsi="Times New Roman"/>
          <w:sz w:val="24"/>
          <w:szCs w:val="24"/>
        </w:rPr>
        <w:t xml:space="preserve"> </w:t>
      </w:r>
      <w:r w:rsidRPr="00734F24">
        <w:rPr>
          <w:rFonts w:ascii="Times New Roman" w:hAnsi="Times New Roman"/>
          <w:sz w:val="24"/>
          <w:szCs w:val="24"/>
        </w:rPr>
        <w:t>od</w:t>
      </w:r>
      <w:r w:rsidR="00393838">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 xml:space="preserve">ty </w:t>
      </w:r>
      <w:r w:rsidRPr="00734F24">
        <w:rPr>
          <w:rFonts w:ascii="Times New Roman" w:hAnsi="Times New Roman"/>
          <w:spacing w:val="1"/>
          <w:sz w:val="24"/>
          <w:szCs w:val="24"/>
        </w:rPr>
        <w:t>wyga</w:t>
      </w:r>
      <w:r w:rsidRPr="00734F24">
        <w:rPr>
          <w:rFonts w:ascii="Times New Roman" w:hAnsi="Times New Roman"/>
          <w:spacing w:val="-1"/>
          <w:sz w:val="24"/>
          <w:szCs w:val="24"/>
        </w:rPr>
        <w:t>ś</w:t>
      </w:r>
      <w:r w:rsidRPr="00734F24">
        <w:rPr>
          <w:rFonts w:ascii="Times New Roman" w:hAnsi="Times New Roman"/>
          <w:sz w:val="24"/>
          <w:szCs w:val="24"/>
        </w:rPr>
        <w:t>ni</w:t>
      </w:r>
      <w:r w:rsidRPr="00734F24">
        <w:rPr>
          <w:rFonts w:ascii="Times New Roman" w:hAnsi="Times New Roman"/>
          <w:spacing w:val="-1"/>
          <w:sz w:val="24"/>
          <w:szCs w:val="24"/>
        </w:rPr>
        <w:t>ę</w:t>
      </w:r>
      <w:r w:rsidRPr="00734F24">
        <w:rPr>
          <w:rFonts w:ascii="Times New Roman" w:hAnsi="Times New Roman"/>
          <w:spacing w:val="1"/>
          <w:sz w:val="24"/>
          <w:szCs w:val="24"/>
        </w:rPr>
        <w:t>c</w:t>
      </w:r>
      <w:r w:rsidRPr="00734F24">
        <w:rPr>
          <w:rFonts w:ascii="Times New Roman" w:hAnsi="Times New Roman"/>
          <w:sz w:val="24"/>
          <w:szCs w:val="24"/>
        </w:rPr>
        <w:t>ia</w:t>
      </w:r>
      <w:r w:rsidR="00393838">
        <w:rPr>
          <w:rFonts w:ascii="Times New Roman" w:hAnsi="Times New Roman"/>
          <w:sz w:val="24"/>
          <w:szCs w:val="24"/>
        </w:rPr>
        <w:t xml:space="preserve"> </w:t>
      </w:r>
      <w:r w:rsidRPr="00734F24">
        <w:rPr>
          <w:rFonts w:ascii="Times New Roman" w:hAnsi="Times New Roman"/>
          <w:sz w:val="24"/>
          <w:szCs w:val="24"/>
        </w:rPr>
        <w:t>pop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dnio</w:t>
      </w:r>
      <w:r w:rsidR="00393838">
        <w:rPr>
          <w:rFonts w:ascii="Times New Roman" w:hAnsi="Times New Roman"/>
          <w:sz w:val="24"/>
          <w:szCs w:val="24"/>
        </w:rPr>
        <w:t xml:space="preserve"> </w:t>
      </w:r>
      <w:r w:rsidRPr="00734F24">
        <w:rPr>
          <w:rFonts w:ascii="Times New Roman" w:hAnsi="Times New Roman"/>
          <w:spacing w:val="-2"/>
          <w:sz w:val="24"/>
          <w:szCs w:val="24"/>
        </w:rPr>
        <w:t>o</w:t>
      </w:r>
      <w:r w:rsidRPr="00734F24">
        <w:rPr>
          <w:rFonts w:ascii="Times New Roman" w:hAnsi="Times New Roman"/>
          <w:sz w:val="24"/>
          <w:szCs w:val="24"/>
        </w:rPr>
        <w:t>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w:t>
      </w:r>
      <w:r w:rsidRPr="00734F24">
        <w:rPr>
          <w:rFonts w:ascii="Times New Roman" w:hAnsi="Times New Roman"/>
          <w:spacing w:val="-2"/>
          <w:sz w:val="24"/>
          <w:szCs w:val="24"/>
        </w:rPr>
        <w:t>j</w:t>
      </w:r>
      <w:r w:rsidRPr="00734F24">
        <w:rPr>
          <w:rFonts w:ascii="Times New Roman" w:hAnsi="Times New Roman"/>
          <w:spacing w:val="1"/>
          <w:sz w:val="24"/>
          <w:szCs w:val="24"/>
        </w:rPr>
        <w:t>ące</w:t>
      </w:r>
      <w:r w:rsidRPr="00734F24">
        <w:rPr>
          <w:rFonts w:ascii="Times New Roman" w:hAnsi="Times New Roman"/>
          <w:sz w:val="24"/>
          <w:szCs w:val="24"/>
        </w:rPr>
        <w:t>j</w:t>
      </w:r>
      <w:r w:rsidR="00393838">
        <w:rPr>
          <w:rFonts w:ascii="Times New Roman" w:hAnsi="Times New Roman"/>
          <w:sz w:val="24"/>
          <w:szCs w:val="24"/>
        </w:rPr>
        <w:t xml:space="preserve"> </w:t>
      </w:r>
      <w:r w:rsidRPr="00734F24">
        <w:rPr>
          <w:rFonts w:ascii="Times New Roman" w:hAnsi="Times New Roman"/>
          <w:sz w:val="24"/>
          <w:szCs w:val="24"/>
        </w:rPr>
        <w:t>um</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y</w:t>
      </w:r>
      <w:r w:rsidR="00393838">
        <w:rPr>
          <w:rFonts w:ascii="Times New Roman" w:hAnsi="Times New Roman"/>
          <w:sz w:val="24"/>
          <w:szCs w:val="24"/>
        </w:rPr>
        <w:t xml:space="preserve"> </w:t>
      </w:r>
      <w:r w:rsidRPr="00734F24">
        <w:rPr>
          <w:rFonts w:ascii="Times New Roman" w:hAnsi="Times New Roman"/>
          <w:sz w:val="24"/>
          <w:szCs w:val="24"/>
        </w:rPr>
        <w:t>ub</w:t>
      </w:r>
      <w:r w:rsidRPr="00734F24">
        <w:rPr>
          <w:rFonts w:ascii="Times New Roman" w:hAnsi="Times New Roman"/>
          <w:spacing w:val="1"/>
          <w:sz w:val="24"/>
          <w:szCs w:val="24"/>
        </w:rPr>
        <w:t>e</w:t>
      </w:r>
      <w:r w:rsidRPr="00734F24">
        <w:rPr>
          <w:rFonts w:ascii="Times New Roman" w:hAnsi="Times New Roman"/>
          <w:spacing w:val="-2"/>
          <w:sz w:val="24"/>
          <w:szCs w:val="24"/>
        </w:rPr>
        <w:t>z</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c</w:t>
      </w:r>
      <w:r w:rsidRPr="00734F24">
        <w:rPr>
          <w:rFonts w:ascii="Times New Roman" w:hAnsi="Times New Roman"/>
          <w:spacing w:val="1"/>
          <w:sz w:val="24"/>
          <w:szCs w:val="24"/>
        </w:rPr>
        <w:t>ze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w:t>
      </w:r>
    </w:p>
    <w:p w:rsidR="00D139D9" w:rsidRPr="00734F24" w:rsidRDefault="00D139D9" w:rsidP="00393838">
      <w:pPr>
        <w:spacing w:after="0" w:line="240" w:lineRule="auto"/>
        <w:rPr>
          <w:rFonts w:ascii="Times New Roman" w:hAnsi="Times New Roman"/>
          <w:sz w:val="24"/>
          <w:szCs w:val="24"/>
        </w:rPr>
      </w:pPr>
      <w:r w:rsidRPr="00734F24">
        <w:rPr>
          <w:rFonts w:ascii="Times New Roman" w:hAnsi="Times New Roman"/>
          <w:sz w:val="24"/>
          <w:szCs w:val="24"/>
        </w:rPr>
        <w:t>i) w</w:t>
      </w:r>
      <w:r w:rsidR="00393838">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sidR="00393838">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yga</w:t>
      </w:r>
      <w:r w:rsidRPr="00734F24">
        <w:rPr>
          <w:rFonts w:ascii="Times New Roman" w:hAnsi="Times New Roman"/>
          <w:spacing w:val="-1"/>
          <w:sz w:val="24"/>
          <w:szCs w:val="24"/>
        </w:rPr>
        <w:t>ś</w:t>
      </w:r>
      <w:r w:rsidRPr="00734F24">
        <w:rPr>
          <w:rFonts w:ascii="Times New Roman" w:hAnsi="Times New Roman"/>
          <w:sz w:val="24"/>
          <w:szCs w:val="24"/>
        </w:rPr>
        <w:t>ni</w:t>
      </w:r>
      <w:r w:rsidRPr="00734F24">
        <w:rPr>
          <w:rFonts w:ascii="Times New Roman" w:hAnsi="Times New Roman"/>
          <w:spacing w:val="-1"/>
          <w:sz w:val="24"/>
          <w:szCs w:val="24"/>
        </w:rPr>
        <w:t>ę</w:t>
      </w:r>
      <w:r w:rsidRPr="00734F24">
        <w:rPr>
          <w:rFonts w:ascii="Times New Roman" w:hAnsi="Times New Roman"/>
          <w:spacing w:val="1"/>
          <w:sz w:val="24"/>
          <w:szCs w:val="24"/>
        </w:rPr>
        <w:t>c</w:t>
      </w:r>
      <w:r w:rsidRPr="00734F24">
        <w:rPr>
          <w:rFonts w:ascii="Times New Roman" w:hAnsi="Times New Roman"/>
          <w:spacing w:val="-2"/>
          <w:sz w:val="24"/>
          <w:szCs w:val="24"/>
        </w:rPr>
        <w:t>i</w:t>
      </w:r>
      <w:r w:rsidRPr="00734F24">
        <w:rPr>
          <w:rFonts w:ascii="Times New Roman" w:hAnsi="Times New Roman"/>
          <w:sz w:val="24"/>
          <w:szCs w:val="24"/>
        </w:rPr>
        <w:t>a</w:t>
      </w:r>
      <w:r w:rsidR="00393838">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ą</w:t>
      </w:r>
      <w:r w:rsidRPr="00734F24">
        <w:rPr>
          <w:rFonts w:ascii="Times New Roman" w:hAnsi="Times New Roman"/>
          <w:sz w:val="24"/>
          <w:szCs w:val="24"/>
        </w:rPr>
        <w:t>dź</w:t>
      </w:r>
      <w:r w:rsidR="00393838">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zw</w:t>
      </w:r>
      <w:r w:rsidRPr="00734F24">
        <w:rPr>
          <w:rFonts w:ascii="Times New Roman" w:hAnsi="Times New Roman"/>
          <w:spacing w:val="-2"/>
          <w:sz w:val="24"/>
          <w:szCs w:val="24"/>
        </w:rPr>
        <w:t>i</w:t>
      </w:r>
      <w:r w:rsidRPr="00734F24">
        <w:rPr>
          <w:rFonts w:ascii="Times New Roman" w:hAnsi="Times New Roman"/>
          <w:spacing w:val="1"/>
          <w:sz w:val="24"/>
          <w:szCs w:val="24"/>
        </w:rPr>
        <w:t>ąza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393838">
        <w:rPr>
          <w:rFonts w:ascii="Times New Roman" w:hAnsi="Times New Roman"/>
          <w:sz w:val="24"/>
          <w:szCs w:val="24"/>
        </w:rPr>
        <w:t xml:space="preserve"> </w:t>
      </w:r>
      <w:r w:rsidRPr="00734F24">
        <w:rPr>
          <w:rFonts w:ascii="Times New Roman" w:hAnsi="Times New Roman"/>
          <w:sz w:val="24"/>
          <w:szCs w:val="24"/>
        </w:rPr>
        <w:t>w</w:t>
      </w:r>
      <w:r w:rsidR="00393838">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3"/>
          <w:sz w:val="24"/>
          <w:szCs w:val="24"/>
        </w:rPr>
        <w:t>r</w:t>
      </w:r>
      <w:r w:rsidRPr="00734F24">
        <w:rPr>
          <w:rFonts w:ascii="Times New Roman" w:hAnsi="Times New Roman"/>
          <w:spacing w:val="1"/>
          <w:sz w:val="24"/>
          <w:szCs w:val="24"/>
        </w:rPr>
        <w:t>a</w:t>
      </w:r>
      <w:r w:rsidRPr="00734F24">
        <w:rPr>
          <w:rFonts w:ascii="Times New Roman" w:hAnsi="Times New Roman"/>
          <w:sz w:val="24"/>
          <w:szCs w:val="24"/>
        </w:rPr>
        <w:t>k</w:t>
      </w:r>
      <w:r w:rsidRPr="00734F24">
        <w:rPr>
          <w:rFonts w:ascii="Times New Roman" w:hAnsi="Times New Roman"/>
          <w:spacing w:val="1"/>
          <w:sz w:val="24"/>
          <w:szCs w:val="24"/>
        </w:rPr>
        <w:t>c</w:t>
      </w:r>
      <w:r w:rsidRPr="00734F24">
        <w:rPr>
          <w:rFonts w:ascii="Times New Roman" w:hAnsi="Times New Roman"/>
          <w:sz w:val="24"/>
          <w:szCs w:val="24"/>
        </w:rPr>
        <w:t>ie</w:t>
      </w:r>
      <w:r w:rsidR="00393838">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u</w:t>
      </w:r>
      <w:r w:rsidR="00393838">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pacing w:val="-2"/>
          <w:sz w:val="24"/>
          <w:szCs w:val="24"/>
        </w:rPr>
        <w:t>l</w:t>
      </w:r>
      <w:r w:rsidRPr="00734F24">
        <w:rPr>
          <w:rFonts w:ascii="Times New Roman" w:hAnsi="Times New Roman"/>
          <w:sz w:val="24"/>
          <w:szCs w:val="24"/>
        </w:rPr>
        <w:t>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sidR="00393838">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 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 umów</w:t>
      </w:r>
      <w:r w:rsidR="00393838">
        <w:rPr>
          <w:rFonts w:ascii="Times New Roman" w:hAnsi="Times New Roman"/>
          <w:sz w:val="24"/>
          <w:szCs w:val="24"/>
        </w:rPr>
        <w:t xml:space="preserve"> </w:t>
      </w:r>
      <w:r w:rsidRPr="00734F24">
        <w:rPr>
          <w:rFonts w:ascii="Times New Roman" w:hAnsi="Times New Roman"/>
          <w:sz w:val="24"/>
          <w:szCs w:val="24"/>
        </w:rPr>
        <w:t>opi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393838">
        <w:rPr>
          <w:rFonts w:ascii="Times New Roman" w:hAnsi="Times New Roman"/>
          <w:sz w:val="24"/>
          <w:szCs w:val="24"/>
        </w:rPr>
        <w:t xml:space="preserve"> </w:t>
      </w:r>
      <w:r w:rsidRPr="00734F24">
        <w:rPr>
          <w:rFonts w:ascii="Times New Roman" w:hAnsi="Times New Roman"/>
          <w:sz w:val="24"/>
          <w:szCs w:val="24"/>
        </w:rPr>
        <w:t>w</w:t>
      </w:r>
      <w:r w:rsidR="00393838">
        <w:rPr>
          <w:rFonts w:ascii="Times New Roman" w:hAnsi="Times New Roman"/>
          <w:sz w:val="24"/>
          <w:szCs w:val="24"/>
        </w:rPr>
        <w:t xml:space="preserve"> </w:t>
      </w:r>
      <w:r w:rsidRPr="00734F24">
        <w:rPr>
          <w:rFonts w:ascii="Times New Roman" w:hAnsi="Times New Roman"/>
          <w:sz w:val="24"/>
          <w:szCs w:val="24"/>
        </w:rPr>
        <w:t>§3</w:t>
      </w:r>
      <w:r w:rsidR="00393838">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3"/>
          <w:sz w:val="24"/>
          <w:szCs w:val="24"/>
        </w:rPr>
        <w:t>s</w:t>
      </w:r>
      <w:r w:rsidRPr="00734F24">
        <w:rPr>
          <w:rFonts w:ascii="Times New Roman" w:hAnsi="Times New Roman"/>
          <w:sz w:val="24"/>
          <w:szCs w:val="24"/>
        </w:rPr>
        <w:t>t.1lit.b)</w:t>
      </w:r>
      <w:r w:rsidRPr="00734F24">
        <w:rPr>
          <w:rFonts w:ascii="Times New Roman" w:hAnsi="Times New Roman"/>
          <w:spacing w:val="7"/>
          <w:sz w:val="24"/>
          <w:szCs w:val="24"/>
        </w:rPr>
        <w:t xml:space="preserve"> i</w:t>
      </w:r>
      <w:r w:rsidR="00393838">
        <w:rPr>
          <w:rFonts w:ascii="Times New Roman" w:hAnsi="Times New Roman"/>
          <w:spacing w:val="7"/>
          <w:sz w:val="24"/>
          <w:szCs w:val="24"/>
        </w:rPr>
        <w:t xml:space="preserve"> </w:t>
      </w:r>
      <w:r w:rsidRPr="00734F24">
        <w:rPr>
          <w:rFonts w:ascii="Times New Roman" w:hAnsi="Times New Roman"/>
          <w:sz w:val="24"/>
          <w:szCs w:val="24"/>
        </w:rPr>
        <w:t>d)</w:t>
      </w:r>
      <w:r w:rsidR="00393838">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ca</w:t>
      </w:r>
      <w:r w:rsidRPr="00734F24">
        <w:rPr>
          <w:rFonts w:ascii="Times New Roman" w:hAnsi="Times New Roman"/>
          <w:spacing w:val="1"/>
          <w:sz w:val="24"/>
          <w:szCs w:val="24"/>
        </w:rPr>
        <w:t xml:space="preserve"> z</w:t>
      </w:r>
      <w:r w:rsidRPr="00734F24">
        <w:rPr>
          <w:rFonts w:ascii="Times New Roman" w:hAnsi="Times New Roman"/>
          <w:sz w:val="24"/>
          <w:szCs w:val="24"/>
        </w:rPr>
        <w:t>ob</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 xml:space="preserve">ny </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393838">
        <w:rPr>
          <w:rFonts w:ascii="Times New Roman" w:hAnsi="Times New Roman"/>
          <w:sz w:val="24"/>
          <w:szCs w:val="24"/>
        </w:rPr>
        <w:t xml:space="preserve"> </w:t>
      </w:r>
      <w:r w:rsidRPr="00734F24">
        <w:rPr>
          <w:rFonts w:ascii="Times New Roman" w:hAnsi="Times New Roman"/>
          <w:sz w:val="24"/>
          <w:szCs w:val="24"/>
        </w:rPr>
        <w:t>do</w:t>
      </w:r>
      <w:r w:rsidR="00393838">
        <w:rPr>
          <w:rFonts w:ascii="Times New Roman" w:hAnsi="Times New Roman"/>
          <w:sz w:val="24"/>
          <w:szCs w:val="24"/>
        </w:rPr>
        <w:t xml:space="preserve"> </w:t>
      </w:r>
      <w:r w:rsidRPr="00734F24">
        <w:rPr>
          <w:rFonts w:ascii="Times New Roman" w:hAnsi="Times New Roman"/>
          <w:spacing w:val="1"/>
          <w:sz w:val="24"/>
          <w:szCs w:val="24"/>
        </w:rPr>
        <w:t>zawa</w:t>
      </w:r>
      <w:r w:rsidRPr="00734F24">
        <w:rPr>
          <w:rFonts w:ascii="Times New Roman" w:hAnsi="Times New Roman"/>
          <w:spacing w:val="-1"/>
          <w:sz w:val="24"/>
          <w:szCs w:val="24"/>
        </w:rPr>
        <w:t>r</w:t>
      </w:r>
      <w:r w:rsidRPr="00734F24">
        <w:rPr>
          <w:rFonts w:ascii="Times New Roman" w:hAnsi="Times New Roman"/>
          <w:spacing w:val="1"/>
          <w:sz w:val="24"/>
          <w:szCs w:val="24"/>
        </w:rPr>
        <w:t>c</w:t>
      </w:r>
      <w:r w:rsidRPr="00734F24">
        <w:rPr>
          <w:rFonts w:ascii="Times New Roman" w:hAnsi="Times New Roman"/>
          <w:spacing w:val="-2"/>
          <w:sz w:val="24"/>
          <w:szCs w:val="24"/>
        </w:rPr>
        <w:t>i</w:t>
      </w:r>
      <w:r w:rsidRPr="00734F24">
        <w:rPr>
          <w:rFonts w:ascii="Times New Roman" w:hAnsi="Times New Roman"/>
          <w:sz w:val="24"/>
          <w:szCs w:val="24"/>
        </w:rPr>
        <w:t>a</w:t>
      </w:r>
      <w:r w:rsidR="00393838">
        <w:rPr>
          <w:rFonts w:ascii="Times New Roman" w:hAnsi="Times New Roman"/>
          <w:sz w:val="24"/>
          <w:szCs w:val="24"/>
        </w:rPr>
        <w:t xml:space="preserve"> </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pacing w:val="1"/>
          <w:sz w:val="24"/>
          <w:szCs w:val="24"/>
        </w:rPr>
        <w:t>yc</w:t>
      </w:r>
      <w:r w:rsidRPr="00734F24">
        <w:rPr>
          <w:rFonts w:ascii="Times New Roman" w:hAnsi="Times New Roman"/>
          <w:sz w:val="24"/>
          <w:szCs w:val="24"/>
        </w:rPr>
        <w:t>h umów</w:t>
      </w:r>
      <w:r w:rsidR="00393838">
        <w:rPr>
          <w:rFonts w:ascii="Times New Roman" w:hAnsi="Times New Roman"/>
          <w:sz w:val="24"/>
          <w:szCs w:val="24"/>
        </w:rPr>
        <w:t xml:space="preserve"> </w:t>
      </w:r>
      <w:r w:rsidRPr="00C828E4">
        <w:rPr>
          <w:rFonts w:ascii="Times New Roman" w:hAnsi="Times New Roman"/>
          <w:sz w:val="24"/>
          <w:szCs w:val="24"/>
        </w:rPr>
        <w:t>w sposób zapewniający ciągłość świadczenia usług na rzecz Zamawiającego</w:t>
      </w:r>
      <w:r>
        <w:rPr>
          <w:rFonts w:ascii="Times New Roman" w:hAnsi="Times New Roman"/>
          <w:spacing w:val="24"/>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sidR="00393838">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aza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393838">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ce</w:t>
      </w:r>
      <w:r w:rsidRPr="00734F24">
        <w:rPr>
          <w:rFonts w:ascii="Times New Roman" w:hAnsi="Times New Roman"/>
          <w:sz w:val="24"/>
          <w:szCs w:val="24"/>
        </w:rPr>
        <w:t>mu</w:t>
      </w:r>
      <w:r w:rsidR="00393838">
        <w:rPr>
          <w:rFonts w:ascii="Times New Roman" w:hAnsi="Times New Roman"/>
          <w:sz w:val="24"/>
          <w:szCs w:val="24"/>
        </w:rPr>
        <w:t xml:space="preserve"> </w:t>
      </w:r>
      <w:r w:rsidRPr="00734F24">
        <w:rPr>
          <w:rFonts w:ascii="Times New Roman" w:hAnsi="Times New Roman"/>
          <w:sz w:val="24"/>
          <w:szCs w:val="24"/>
        </w:rPr>
        <w:t>i</w:t>
      </w:r>
      <w:r w:rsidRPr="00734F24">
        <w:rPr>
          <w:rFonts w:ascii="Times New Roman" w:hAnsi="Times New Roman"/>
          <w:spacing w:val="1"/>
          <w:sz w:val="24"/>
          <w:szCs w:val="24"/>
        </w:rPr>
        <w:t>c</w:t>
      </w:r>
      <w:r w:rsidRPr="00734F24">
        <w:rPr>
          <w:rFonts w:ascii="Times New Roman" w:hAnsi="Times New Roman"/>
          <w:sz w:val="24"/>
          <w:szCs w:val="24"/>
        </w:rPr>
        <w:t>h</w:t>
      </w:r>
      <w:r w:rsidR="00393838">
        <w:rPr>
          <w:rFonts w:ascii="Times New Roman" w:hAnsi="Times New Roman"/>
          <w:sz w:val="24"/>
          <w:szCs w:val="24"/>
        </w:rPr>
        <w:t xml:space="preserve"> </w:t>
      </w:r>
      <w:r w:rsidRPr="00734F24">
        <w:rPr>
          <w:rFonts w:ascii="Times New Roman" w:hAnsi="Times New Roman"/>
          <w:sz w:val="24"/>
          <w:szCs w:val="24"/>
        </w:rPr>
        <w:t>kopii</w:t>
      </w:r>
      <w:r w:rsidR="00393838">
        <w:rPr>
          <w:rFonts w:ascii="Times New Roman" w:hAnsi="Times New Roman"/>
          <w:sz w:val="24"/>
          <w:szCs w:val="24"/>
        </w:rPr>
        <w:t xml:space="preserve"> </w:t>
      </w:r>
      <w:r w:rsidRPr="00734F24">
        <w:rPr>
          <w:rFonts w:ascii="Times New Roman" w:hAnsi="Times New Roman"/>
          <w:sz w:val="24"/>
          <w:szCs w:val="24"/>
        </w:rPr>
        <w:t>pot</w:t>
      </w:r>
      <w:r w:rsidRPr="00734F24">
        <w:rPr>
          <w:rFonts w:ascii="Times New Roman" w:hAnsi="Times New Roman"/>
          <w:spacing w:val="1"/>
          <w:sz w:val="24"/>
          <w:szCs w:val="24"/>
        </w:rPr>
        <w:t>wie</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on</w:t>
      </w:r>
      <w:r w:rsidRPr="00734F24">
        <w:rPr>
          <w:rFonts w:ascii="Times New Roman" w:hAnsi="Times New Roman"/>
          <w:spacing w:val="1"/>
          <w:sz w:val="24"/>
          <w:szCs w:val="24"/>
        </w:rPr>
        <w:t>e</w:t>
      </w:r>
      <w:r w:rsidRPr="00734F24">
        <w:rPr>
          <w:rFonts w:ascii="Times New Roman" w:hAnsi="Times New Roman"/>
          <w:sz w:val="24"/>
          <w:szCs w:val="24"/>
        </w:rPr>
        <w:t>j</w:t>
      </w:r>
      <w:r w:rsidR="00393838">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sidR="00393838">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od</w:t>
      </w:r>
      <w:r w:rsidRPr="00734F24">
        <w:rPr>
          <w:rFonts w:ascii="Times New Roman" w:hAnsi="Times New Roman"/>
          <w:spacing w:val="-2"/>
          <w:sz w:val="24"/>
          <w:szCs w:val="24"/>
        </w:rPr>
        <w:t>n</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z w:val="24"/>
          <w:szCs w:val="24"/>
        </w:rPr>
        <w:t>ć</w:t>
      </w:r>
      <w:r w:rsidR="00393838">
        <w:rPr>
          <w:rFonts w:ascii="Times New Roman" w:hAnsi="Times New Roman"/>
          <w:sz w:val="24"/>
          <w:szCs w:val="24"/>
        </w:rPr>
        <w:t xml:space="preserve"> </w:t>
      </w:r>
      <w:r w:rsidRPr="00734F24">
        <w:rPr>
          <w:rFonts w:ascii="Times New Roman" w:hAnsi="Times New Roman"/>
          <w:sz w:val="24"/>
          <w:szCs w:val="24"/>
        </w:rPr>
        <w:t>z</w:t>
      </w:r>
      <w:r w:rsidR="00393838">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yg</w:t>
      </w:r>
      <w:r w:rsidRPr="00734F24">
        <w:rPr>
          <w:rFonts w:ascii="Times New Roman" w:hAnsi="Times New Roman"/>
          <w:sz w:val="24"/>
          <w:szCs w:val="24"/>
        </w:rPr>
        <w:t>in</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e</w:t>
      </w:r>
      <w:r w:rsidRPr="00734F24">
        <w:rPr>
          <w:rFonts w:ascii="Times New Roman" w:hAnsi="Times New Roman"/>
          <w:sz w:val="24"/>
          <w:szCs w:val="24"/>
        </w:rPr>
        <w:t>m w</w:t>
      </w:r>
      <w:r w:rsidR="00393838">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sidR="00393838">
        <w:rPr>
          <w:rFonts w:ascii="Times New Roman" w:hAnsi="Times New Roman"/>
          <w:sz w:val="24"/>
          <w:szCs w:val="24"/>
        </w:rPr>
        <w:t xml:space="preserve"> </w:t>
      </w:r>
      <w:r w:rsidRPr="00734F24">
        <w:rPr>
          <w:rFonts w:ascii="Times New Roman" w:hAnsi="Times New Roman"/>
          <w:sz w:val="24"/>
          <w:szCs w:val="24"/>
        </w:rPr>
        <w:t>21</w:t>
      </w:r>
      <w:r w:rsidR="00393838">
        <w:rPr>
          <w:rFonts w:ascii="Times New Roman" w:hAnsi="Times New Roman"/>
          <w:sz w:val="24"/>
          <w:szCs w:val="24"/>
        </w:rPr>
        <w:t xml:space="preserve"> </w:t>
      </w:r>
      <w:r w:rsidRPr="00734F24">
        <w:rPr>
          <w:rFonts w:ascii="Times New Roman" w:hAnsi="Times New Roman"/>
          <w:sz w:val="24"/>
          <w:szCs w:val="24"/>
        </w:rPr>
        <w:t>dni</w:t>
      </w:r>
      <w:r w:rsidR="00393838">
        <w:rPr>
          <w:rFonts w:ascii="Times New Roman" w:hAnsi="Times New Roman"/>
          <w:sz w:val="24"/>
          <w:szCs w:val="24"/>
        </w:rPr>
        <w:t xml:space="preserve"> </w:t>
      </w:r>
      <w:r w:rsidRPr="00734F24">
        <w:rPr>
          <w:rFonts w:ascii="Times New Roman" w:hAnsi="Times New Roman"/>
          <w:sz w:val="24"/>
          <w:szCs w:val="24"/>
        </w:rPr>
        <w:t>od</w:t>
      </w:r>
      <w:r w:rsidR="00393838">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ty</w:t>
      </w:r>
      <w:r w:rsidR="00393838">
        <w:rPr>
          <w:rFonts w:ascii="Times New Roman" w:hAnsi="Times New Roman"/>
          <w:sz w:val="24"/>
          <w:szCs w:val="24"/>
        </w:rPr>
        <w:t xml:space="preserve"> </w:t>
      </w:r>
      <w:r w:rsidRPr="00734F24">
        <w:rPr>
          <w:rFonts w:ascii="Times New Roman" w:hAnsi="Times New Roman"/>
          <w:spacing w:val="1"/>
          <w:sz w:val="24"/>
          <w:szCs w:val="24"/>
        </w:rPr>
        <w:t>wyga</w:t>
      </w:r>
      <w:r w:rsidRPr="00734F24">
        <w:rPr>
          <w:rFonts w:ascii="Times New Roman" w:hAnsi="Times New Roman"/>
          <w:spacing w:val="-1"/>
          <w:sz w:val="24"/>
          <w:szCs w:val="24"/>
        </w:rPr>
        <w:t>ś</w:t>
      </w:r>
      <w:r w:rsidRPr="00734F24">
        <w:rPr>
          <w:rFonts w:ascii="Times New Roman" w:hAnsi="Times New Roman"/>
          <w:sz w:val="24"/>
          <w:szCs w:val="24"/>
        </w:rPr>
        <w:t>ni</w:t>
      </w:r>
      <w:r w:rsidRPr="00734F24">
        <w:rPr>
          <w:rFonts w:ascii="Times New Roman" w:hAnsi="Times New Roman"/>
          <w:spacing w:val="-1"/>
          <w:sz w:val="24"/>
          <w:szCs w:val="24"/>
        </w:rPr>
        <w:t>ę</w:t>
      </w:r>
      <w:r w:rsidRPr="00734F24">
        <w:rPr>
          <w:rFonts w:ascii="Times New Roman" w:hAnsi="Times New Roman"/>
          <w:spacing w:val="1"/>
          <w:sz w:val="24"/>
          <w:szCs w:val="24"/>
        </w:rPr>
        <w:t>c</w:t>
      </w:r>
      <w:r w:rsidRPr="00734F24">
        <w:rPr>
          <w:rFonts w:ascii="Times New Roman" w:hAnsi="Times New Roman"/>
          <w:sz w:val="24"/>
          <w:szCs w:val="24"/>
        </w:rPr>
        <w:t>ia</w:t>
      </w:r>
      <w:r w:rsidR="00393838">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ą</w:t>
      </w:r>
      <w:r w:rsidRPr="00734F24">
        <w:rPr>
          <w:rFonts w:ascii="Times New Roman" w:hAnsi="Times New Roman"/>
          <w:spacing w:val="-2"/>
          <w:sz w:val="24"/>
          <w:szCs w:val="24"/>
        </w:rPr>
        <w:t>d</w:t>
      </w:r>
      <w:r w:rsidRPr="00734F24">
        <w:rPr>
          <w:rFonts w:ascii="Times New Roman" w:hAnsi="Times New Roman"/>
          <w:sz w:val="24"/>
          <w:szCs w:val="24"/>
        </w:rPr>
        <w:t>ź</w:t>
      </w:r>
      <w:r w:rsidR="00393838">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zw</w:t>
      </w:r>
      <w:r w:rsidRPr="00734F24">
        <w:rPr>
          <w:rFonts w:ascii="Times New Roman" w:hAnsi="Times New Roman"/>
          <w:sz w:val="24"/>
          <w:szCs w:val="24"/>
        </w:rPr>
        <w:t>i</w:t>
      </w:r>
      <w:r w:rsidRPr="00734F24">
        <w:rPr>
          <w:rFonts w:ascii="Times New Roman" w:hAnsi="Times New Roman"/>
          <w:spacing w:val="-2"/>
          <w:sz w:val="24"/>
          <w:szCs w:val="24"/>
        </w:rPr>
        <w:t>ąz</w:t>
      </w:r>
      <w:r w:rsidRPr="00734F24">
        <w:rPr>
          <w:rFonts w:ascii="Times New Roman" w:hAnsi="Times New Roman"/>
          <w:spacing w:val="1"/>
          <w:sz w:val="24"/>
          <w:szCs w:val="24"/>
        </w:rPr>
        <w:t>a</w:t>
      </w:r>
      <w:r w:rsidRPr="00734F24">
        <w:rPr>
          <w:rFonts w:ascii="Times New Roman" w:hAnsi="Times New Roman"/>
          <w:sz w:val="24"/>
          <w:szCs w:val="24"/>
        </w:rPr>
        <w:t>nia</w:t>
      </w:r>
      <w:r w:rsidR="00393838">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sidR="00393838">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p>
    <w:p w:rsidR="00D139D9" w:rsidRPr="00734F24" w:rsidRDefault="00D139D9" w:rsidP="00393838">
      <w:pPr>
        <w:spacing w:after="0" w:line="240" w:lineRule="auto"/>
        <w:rPr>
          <w:rFonts w:ascii="Times New Roman" w:hAnsi="Times New Roman"/>
          <w:sz w:val="24"/>
          <w:szCs w:val="24"/>
        </w:rPr>
      </w:pPr>
      <w:r w:rsidRPr="00734F24">
        <w:rPr>
          <w:rFonts w:ascii="Times New Roman" w:hAnsi="Times New Roman"/>
          <w:spacing w:val="1"/>
          <w:sz w:val="24"/>
          <w:szCs w:val="24"/>
        </w:rPr>
        <w:t>j)  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w:t>
      </w:r>
      <w:r w:rsidRPr="00734F24">
        <w:rPr>
          <w:rFonts w:ascii="Times New Roman" w:hAnsi="Times New Roman"/>
          <w:spacing w:val="-2"/>
          <w:sz w:val="24"/>
          <w:szCs w:val="24"/>
        </w:rPr>
        <w:t>j</w:t>
      </w:r>
      <w:r w:rsidRPr="00734F24">
        <w:rPr>
          <w:rFonts w:ascii="Times New Roman" w:hAnsi="Times New Roman"/>
          <w:sz w:val="24"/>
          <w:szCs w:val="24"/>
        </w:rPr>
        <w:t>e</w:t>
      </w:r>
      <w:r w:rsidR="00393838">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sidR="00393838">
        <w:rPr>
          <w:rFonts w:ascii="Times New Roman" w:hAnsi="Times New Roman"/>
          <w:sz w:val="24"/>
          <w:szCs w:val="24"/>
        </w:rPr>
        <w:t xml:space="preserve"> </w:t>
      </w:r>
      <w:r w:rsidRPr="00734F24">
        <w:rPr>
          <w:rFonts w:ascii="Times New Roman" w:hAnsi="Times New Roman"/>
          <w:sz w:val="24"/>
          <w:szCs w:val="24"/>
        </w:rPr>
        <w:t>do</w:t>
      </w:r>
      <w:r w:rsidR="00393838">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2"/>
          <w:sz w:val="24"/>
          <w:szCs w:val="24"/>
        </w:rPr>
        <w:t>d</w:t>
      </w:r>
      <w:r w:rsidRPr="00734F24">
        <w:rPr>
          <w:rFonts w:ascii="Times New Roman" w:hAnsi="Times New Roman"/>
          <w:sz w:val="24"/>
          <w:szCs w:val="24"/>
        </w:rPr>
        <w:t>łoż</w:t>
      </w:r>
      <w:r w:rsidRPr="00734F24">
        <w:rPr>
          <w:rFonts w:ascii="Times New Roman" w:hAnsi="Times New Roman"/>
          <w:spacing w:val="1"/>
          <w:sz w:val="24"/>
          <w:szCs w:val="24"/>
        </w:rPr>
        <w:t>e</w:t>
      </w:r>
      <w:r w:rsidRPr="00734F24">
        <w:rPr>
          <w:rFonts w:ascii="Times New Roman" w:hAnsi="Times New Roman"/>
          <w:sz w:val="24"/>
          <w:szCs w:val="24"/>
        </w:rPr>
        <w:t>nia</w:t>
      </w:r>
      <w:r w:rsidR="00393838">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ce</w:t>
      </w:r>
      <w:r w:rsidRPr="00734F24">
        <w:rPr>
          <w:rFonts w:ascii="Times New Roman" w:hAnsi="Times New Roman"/>
          <w:sz w:val="24"/>
          <w:szCs w:val="24"/>
        </w:rPr>
        <w:t>mu</w:t>
      </w:r>
      <w:r w:rsidR="00393838">
        <w:rPr>
          <w:rFonts w:ascii="Times New Roman" w:hAnsi="Times New Roman"/>
          <w:sz w:val="24"/>
          <w:szCs w:val="24"/>
        </w:rPr>
        <w:t xml:space="preserve"> </w:t>
      </w:r>
      <w:r w:rsidRPr="00734F24">
        <w:rPr>
          <w:rFonts w:ascii="Times New Roman" w:hAnsi="Times New Roman"/>
          <w:sz w:val="24"/>
          <w:szCs w:val="24"/>
        </w:rPr>
        <w:t>pot</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on</w:t>
      </w:r>
      <w:r w:rsidRPr="00734F24">
        <w:rPr>
          <w:rFonts w:ascii="Times New Roman" w:hAnsi="Times New Roman"/>
          <w:spacing w:val="1"/>
          <w:sz w:val="24"/>
          <w:szCs w:val="24"/>
        </w:rPr>
        <w:t>yc</w:t>
      </w:r>
      <w:r w:rsidRPr="00734F24">
        <w:rPr>
          <w:rFonts w:ascii="Times New Roman" w:hAnsi="Times New Roman"/>
          <w:sz w:val="24"/>
          <w:szCs w:val="24"/>
        </w:rPr>
        <w:t>h</w:t>
      </w:r>
      <w:r w:rsidR="00393838">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sidR="00393838">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g</w:t>
      </w:r>
      <w:r w:rsidRPr="00734F24">
        <w:rPr>
          <w:rFonts w:ascii="Times New Roman" w:hAnsi="Times New Roman"/>
          <w:sz w:val="24"/>
          <w:szCs w:val="24"/>
        </w:rPr>
        <w:t>od</w:t>
      </w:r>
      <w:r w:rsidRPr="00734F24">
        <w:rPr>
          <w:rFonts w:ascii="Times New Roman" w:hAnsi="Times New Roman"/>
          <w:spacing w:val="-2"/>
          <w:sz w:val="24"/>
          <w:szCs w:val="24"/>
        </w:rPr>
        <w:t>n</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z w:val="24"/>
          <w:szCs w:val="24"/>
        </w:rPr>
        <w:t>ć</w:t>
      </w:r>
      <w:r w:rsidR="00393838">
        <w:rPr>
          <w:rFonts w:ascii="Times New Roman" w:hAnsi="Times New Roman"/>
          <w:sz w:val="24"/>
          <w:szCs w:val="24"/>
        </w:rPr>
        <w:t xml:space="preserve"> </w:t>
      </w:r>
      <w:r w:rsidRPr="00734F24">
        <w:rPr>
          <w:rFonts w:ascii="Times New Roman" w:hAnsi="Times New Roman"/>
          <w:sz w:val="24"/>
          <w:szCs w:val="24"/>
        </w:rPr>
        <w:t>z</w:t>
      </w:r>
      <w:r w:rsidR="00393838">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yg</w:t>
      </w:r>
      <w:r w:rsidRPr="00734F24">
        <w:rPr>
          <w:rFonts w:ascii="Times New Roman" w:hAnsi="Times New Roman"/>
          <w:sz w:val="24"/>
          <w:szCs w:val="24"/>
        </w:rPr>
        <w:t>in</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e</w:t>
      </w:r>
      <w:r w:rsidRPr="00734F24">
        <w:rPr>
          <w:rFonts w:ascii="Times New Roman" w:hAnsi="Times New Roman"/>
          <w:sz w:val="24"/>
          <w:szCs w:val="24"/>
        </w:rPr>
        <w:t>m kopii</w:t>
      </w:r>
      <w:r w:rsidR="00393838">
        <w:rPr>
          <w:rFonts w:ascii="Times New Roman" w:hAnsi="Times New Roman"/>
          <w:sz w:val="24"/>
          <w:szCs w:val="24"/>
        </w:rPr>
        <w:t xml:space="preserve"> </w:t>
      </w:r>
      <w:r w:rsidRPr="00734F24">
        <w:rPr>
          <w:rFonts w:ascii="Times New Roman" w:hAnsi="Times New Roman"/>
          <w:sz w:val="24"/>
          <w:szCs w:val="24"/>
        </w:rPr>
        <w:t>umó</w:t>
      </w:r>
      <w:r w:rsidRPr="00734F24">
        <w:rPr>
          <w:rFonts w:ascii="Times New Roman" w:hAnsi="Times New Roman"/>
          <w:spacing w:val="1"/>
          <w:sz w:val="24"/>
          <w:szCs w:val="24"/>
        </w:rPr>
        <w:t>w</w:t>
      </w:r>
      <w:r w:rsidRPr="00734F24">
        <w:rPr>
          <w:rFonts w:ascii="Times New Roman" w:hAnsi="Times New Roman"/>
          <w:sz w:val="24"/>
          <w:szCs w:val="24"/>
        </w:rPr>
        <w:t>,</w:t>
      </w:r>
      <w:r w:rsidR="00393838">
        <w:rPr>
          <w:rFonts w:ascii="Times New Roman" w:hAnsi="Times New Roman"/>
          <w:sz w:val="24"/>
          <w:szCs w:val="24"/>
        </w:rPr>
        <w:t xml:space="preserve"> </w:t>
      </w:r>
      <w:r w:rsidRPr="00734F24">
        <w:rPr>
          <w:rFonts w:ascii="Times New Roman" w:hAnsi="Times New Roman"/>
          <w:sz w:val="24"/>
          <w:szCs w:val="24"/>
        </w:rPr>
        <w:t>o</w:t>
      </w:r>
      <w:r w:rsidR="00393838">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yc</w:t>
      </w:r>
      <w:r w:rsidRPr="00734F24">
        <w:rPr>
          <w:rFonts w:ascii="Times New Roman" w:hAnsi="Times New Roman"/>
          <w:sz w:val="24"/>
          <w:szCs w:val="24"/>
        </w:rPr>
        <w:t>h</w:t>
      </w:r>
      <w:r w:rsidR="00393838">
        <w:rPr>
          <w:rFonts w:ascii="Times New Roman" w:hAnsi="Times New Roman"/>
          <w:sz w:val="24"/>
          <w:szCs w:val="24"/>
        </w:rPr>
        <w:t xml:space="preserve"> </w:t>
      </w:r>
      <w:r w:rsidRPr="00734F24">
        <w:rPr>
          <w:rFonts w:ascii="Times New Roman" w:hAnsi="Times New Roman"/>
          <w:sz w:val="24"/>
          <w:szCs w:val="24"/>
        </w:rPr>
        <w:t>mo</w:t>
      </w:r>
      <w:r w:rsidRPr="00734F24">
        <w:rPr>
          <w:rFonts w:ascii="Times New Roman" w:hAnsi="Times New Roman"/>
          <w:spacing w:val="1"/>
          <w:sz w:val="24"/>
          <w:szCs w:val="24"/>
        </w:rPr>
        <w:t>w</w:t>
      </w:r>
      <w:r w:rsidRPr="00734F24">
        <w:rPr>
          <w:rFonts w:ascii="Times New Roman" w:hAnsi="Times New Roman"/>
          <w:sz w:val="24"/>
          <w:szCs w:val="24"/>
        </w:rPr>
        <w:t>a</w:t>
      </w:r>
      <w:r w:rsidR="00393838">
        <w:rPr>
          <w:rFonts w:ascii="Times New Roman" w:hAnsi="Times New Roman"/>
          <w:sz w:val="24"/>
          <w:szCs w:val="24"/>
        </w:rPr>
        <w:t xml:space="preserve"> </w:t>
      </w:r>
      <w:r w:rsidRPr="00734F24">
        <w:rPr>
          <w:rFonts w:ascii="Times New Roman" w:hAnsi="Times New Roman"/>
          <w:sz w:val="24"/>
          <w:szCs w:val="24"/>
        </w:rPr>
        <w:t>w</w:t>
      </w:r>
      <w:r w:rsidR="00393838">
        <w:rPr>
          <w:rFonts w:ascii="Times New Roman" w:hAnsi="Times New Roman"/>
          <w:sz w:val="24"/>
          <w:szCs w:val="24"/>
        </w:rPr>
        <w:t xml:space="preserve"> </w:t>
      </w:r>
      <w:r w:rsidRPr="00734F24">
        <w:rPr>
          <w:rFonts w:ascii="Times New Roman" w:hAnsi="Times New Roman"/>
          <w:spacing w:val="1"/>
          <w:sz w:val="24"/>
          <w:szCs w:val="24"/>
        </w:rPr>
        <w:t>§</w:t>
      </w:r>
      <w:r w:rsidRPr="00734F24">
        <w:rPr>
          <w:rFonts w:ascii="Times New Roman" w:hAnsi="Times New Roman"/>
          <w:sz w:val="24"/>
          <w:szCs w:val="24"/>
        </w:rPr>
        <w:t>3u</w:t>
      </w:r>
      <w:r w:rsidRPr="00734F24">
        <w:rPr>
          <w:rFonts w:ascii="Times New Roman" w:hAnsi="Times New Roman"/>
          <w:spacing w:val="-1"/>
          <w:sz w:val="24"/>
          <w:szCs w:val="24"/>
        </w:rPr>
        <w:t>s</w:t>
      </w:r>
      <w:r w:rsidRPr="00734F24">
        <w:rPr>
          <w:rFonts w:ascii="Times New Roman" w:hAnsi="Times New Roman"/>
          <w:sz w:val="24"/>
          <w:szCs w:val="24"/>
        </w:rPr>
        <w:t>t.1lit.b)</w:t>
      </w:r>
      <w:r w:rsidR="00393838">
        <w:rPr>
          <w:rFonts w:ascii="Times New Roman" w:hAnsi="Times New Roman"/>
          <w:sz w:val="24"/>
          <w:szCs w:val="24"/>
        </w:rPr>
        <w:t xml:space="preserve"> </w:t>
      </w:r>
      <w:r w:rsidRPr="00734F24">
        <w:rPr>
          <w:rFonts w:ascii="Times New Roman" w:hAnsi="Times New Roman"/>
          <w:sz w:val="24"/>
          <w:szCs w:val="24"/>
        </w:rPr>
        <w:t>i</w:t>
      </w:r>
      <w:r w:rsidR="00393838">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w:t>
      </w:r>
      <w:r w:rsidRPr="00734F24">
        <w:rPr>
          <w:rFonts w:ascii="Times New Roman" w:hAnsi="Times New Roman"/>
          <w:sz w:val="24"/>
          <w:szCs w:val="24"/>
        </w:rPr>
        <w:t>,</w:t>
      </w:r>
      <w:r w:rsidR="00393838">
        <w:rPr>
          <w:rFonts w:ascii="Times New Roman" w:hAnsi="Times New Roman"/>
          <w:sz w:val="24"/>
          <w:szCs w:val="24"/>
        </w:rPr>
        <w:t xml:space="preserve"> </w:t>
      </w:r>
      <w:r w:rsidRPr="00734F24">
        <w:rPr>
          <w:rFonts w:ascii="Times New Roman" w:hAnsi="Times New Roman"/>
          <w:sz w:val="24"/>
          <w:szCs w:val="24"/>
        </w:rPr>
        <w:t>w</w:t>
      </w:r>
      <w:r w:rsidR="00393838">
        <w:rPr>
          <w:rFonts w:ascii="Times New Roman" w:hAnsi="Times New Roman"/>
          <w:sz w:val="24"/>
          <w:szCs w:val="24"/>
        </w:rPr>
        <w:t xml:space="preserve"> </w:t>
      </w:r>
      <w:r w:rsidRPr="00734F24">
        <w:rPr>
          <w:rFonts w:ascii="Times New Roman" w:hAnsi="Times New Roman"/>
          <w:spacing w:val="-3"/>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sidR="00393838">
        <w:rPr>
          <w:rFonts w:ascii="Times New Roman" w:hAnsi="Times New Roman"/>
          <w:sz w:val="24"/>
          <w:szCs w:val="24"/>
        </w:rPr>
        <w:t xml:space="preserve"> </w:t>
      </w:r>
      <w:r w:rsidRPr="00734F24">
        <w:rPr>
          <w:rFonts w:ascii="Times New Roman" w:hAnsi="Times New Roman"/>
          <w:sz w:val="24"/>
          <w:szCs w:val="24"/>
        </w:rPr>
        <w:t>7</w:t>
      </w:r>
      <w:r w:rsidR="00393838">
        <w:rPr>
          <w:rFonts w:ascii="Times New Roman" w:hAnsi="Times New Roman"/>
          <w:sz w:val="24"/>
          <w:szCs w:val="24"/>
        </w:rPr>
        <w:t xml:space="preserve"> </w:t>
      </w:r>
      <w:r w:rsidRPr="00734F24">
        <w:rPr>
          <w:rFonts w:ascii="Times New Roman" w:hAnsi="Times New Roman"/>
          <w:sz w:val="24"/>
          <w:szCs w:val="24"/>
        </w:rPr>
        <w:t>dni</w:t>
      </w:r>
      <w:r w:rsidR="00393838">
        <w:rPr>
          <w:rFonts w:ascii="Times New Roman" w:hAnsi="Times New Roman"/>
          <w:sz w:val="24"/>
          <w:szCs w:val="24"/>
        </w:rPr>
        <w:t xml:space="preserve"> </w:t>
      </w:r>
      <w:r w:rsidRPr="00734F24">
        <w:rPr>
          <w:rFonts w:ascii="Times New Roman" w:hAnsi="Times New Roman"/>
          <w:sz w:val="24"/>
          <w:szCs w:val="24"/>
        </w:rPr>
        <w:t>od</w:t>
      </w:r>
      <w:r w:rsidR="00393838">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ty</w:t>
      </w:r>
      <w:r w:rsidR="00393838">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awa</w:t>
      </w:r>
      <w:r w:rsidRPr="00734F24">
        <w:rPr>
          <w:rFonts w:ascii="Times New Roman" w:hAnsi="Times New Roman"/>
          <w:spacing w:val="-1"/>
          <w:sz w:val="24"/>
          <w:szCs w:val="24"/>
        </w:rPr>
        <w:t>rc</w:t>
      </w:r>
      <w:r w:rsidRPr="00734F24">
        <w:rPr>
          <w:rFonts w:ascii="Times New Roman" w:hAnsi="Times New Roman"/>
          <w:sz w:val="24"/>
          <w:szCs w:val="24"/>
        </w:rPr>
        <w:t>ia 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393838">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w:t>
      </w:r>
    </w:p>
    <w:p w:rsidR="00D139D9" w:rsidRPr="00734F24" w:rsidRDefault="00D139D9" w:rsidP="00393838">
      <w:pPr>
        <w:spacing w:after="0" w:line="240" w:lineRule="auto"/>
        <w:rPr>
          <w:rFonts w:ascii="Times New Roman" w:hAnsi="Times New Roman"/>
          <w:sz w:val="24"/>
          <w:szCs w:val="24"/>
        </w:rPr>
      </w:pPr>
      <w:r w:rsidRPr="00734F24">
        <w:rPr>
          <w:rFonts w:ascii="Times New Roman" w:hAnsi="Times New Roman"/>
          <w:w w:val="99"/>
          <w:sz w:val="24"/>
          <w:szCs w:val="24"/>
        </w:rPr>
        <w:t xml:space="preserve"> k)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w:t>
      </w:r>
      <w:r w:rsidRPr="00734F24">
        <w:rPr>
          <w:rFonts w:ascii="Times New Roman" w:hAnsi="Times New Roman"/>
          <w:spacing w:val="-2"/>
          <w:sz w:val="24"/>
          <w:szCs w:val="24"/>
        </w:rPr>
        <w:t>j</w:t>
      </w:r>
      <w:r w:rsidRPr="00734F24">
        <w:rPr>
          <w:rFonts w:ascii="Times New Roman" w:hAnsi="Times New Roman"/>
          <w:sz w:val="24"/>
          <w:szCs w:val="24"/>
        </w:rPr>
        <w:t>e</w:t>
      </w:r>
      <w:r w:rsidR="00393838">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sidR="00393838">
        <w:rPr>
          <w:rFonts w:ascii="Times New Roman" w:hAnsi="Times New Roman"/>
          <w:sz w:val="24"/>
          <w:szCs w:val="24"/>
        </w:rPr>
        <w:t xml:space="preserve"> </w:t>
      </w:r>
      <w:r w:rsidRPr="00734F24">
        <w:rPr>
          <w:rFonts w:ascii="Times New Roman" w:hAnsi="Times New Roman"/>
          <w:sz w:val="24"/>
          <w:szCs w:val="24"/>
        </w:rPr>
        <w:t>na</w:t>
      </w:r>
      <w:r w:rsidRPr="00734F24">
        <w:rPr>
          <w:rFonts w:ascii="Times New Roman" w:hAnsi="Times New Roman"/>
          <w:spacing w:val="29"/>
          <w:sz w:val="24"/>
          <w:szCs w:val="24"/>
        </w:rPr>
        <w:t xml:space="preserve"> ż</w:t>
      </w:r>
      <w:r w:rsidRPr="00734F24">
        <w:rPr>
          <w:rFonts w:ascii="Times New Roman" w:hAnsi="Times New Roman"/>
          <w:spacing w:val="1"/>
          <w:sz w:val="24"/>
          <w:szCs w:val="24"/>
        </w:rPr>
        <w:t>ą</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ie</w:t>
      </w:r>
      <w:r w:rsidR="00393838">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eg</w:t>
      </w:r>
      <w:r w:rsidRPr="00734F24">
        <w:rPr>
          <w:rFonts w:ascii="Times New Roman" w:hAnsi="Times New Roman"/>
          <w:sz w:val="24"/>
          <w:szCs w:val="24"/>
        </w:rPr>
        <w:t>o</w:t>
      </w:r>
      <w:r w:rsidR="00393838">
        <w:rPr>
          <w:rFonts w:ascii="Times New Roman" w:hAnsi="Times New Roman"/>
          <w:sz w:val="24"/>
          <w:szCs w:val="24"/>
        </w:rPr>
        <w:t xml:space="preserve"> </w:t>
      </w:r>
      <w:r w:rsidRPr="00734F24">
        <w:rPr>
          <w:rFonts w:ascii="Times New Roman" w:hAnsi="Times New Roman"/>
          <w:sz w:val="24"/>
          <w:szCs w:val="24"/>
        </w:rPr>
        <w:t>do</w:t>
      </w:r>
      <w:r w:rsidR="00393838">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ę</w:t>
      </w:r>
      <w:r w:rsidRPr="00734F24">
        <w:rPr>
          <w:rFonts w:ascii="Times New Roman" w:hAnsi="Times New Roman"/>
          <w:sz w:val="24"/>
          <w:szCs w:val="24"/>
        </w:rPr>
        <w:t>k</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nia</w:t>
      </w:r>
      <w:r w:rsidR="00393838">
        <w:rPr>
          <w:rFonts w:ascii="Times New Roman" w:hAnsi="Times New Roman"/>
          <w:sz w:val="24"/>
          <w:szCs w:val="24"/>
        </w:rPr>
        <w:t xml:space="preserve"> </w:t>
      </w:r>
      <w:r w:rsidRPr="00734F24">
        <w:rPr>
          <w:rFonts w:ascii="Times New Roman" w:hAnsi="Times New Roman"/>
          <w:spacing w:val="1"/>
          <w:sz w:val="24"/>
          <w:szCs w:val="24"/>
        </w:rPr>
        <w:t>czę</w:t>
      </w:r>
      <w:r w:rsidRPr="00734F24">
        <w:rPr>
          <w:rFonts w:ascii="Times New Roman" w:hAnsi="Times New Roman"/>
          <w:spacing w:val="-1"/>
          <w:sz w:val="24"/>
          <w:szCs w:val="24"/>
        </w:rPr>
        <w:t>s</w:t>
      </w:r>
      <w:r w:rsidRPr="00734F24">
        <w:rPr>
          <w:rFonts w:ascii="Times New Roman" w:hAnsi="Times New Roman"/>
          <w:sz w:val="24"/>
          <w:szCs w:val="24"/>
        </w:rPr>
        <w:t>totli</w:t>
      </w:r>
      <w:r w:rsidRPr="00734F24">
        <w:rPr>
          <w:rFonts w:ascii="Times New Roman" w:hAnsi="Times New Roman"/>
          <w:spacing w:val="1"/>
          <w:sz w:val="24"/>
          <w:szCs w:val="24"/>
        </w:rPr>
        <w:t>w</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393838">
        <w:rPr>
          <w:rFonts w:ascii="Times New Roman" w:hAnsi="Times New Roman"/>
          <w:sz w:val="24"/>
          <w:szCs w:val="24"/>
        </w:rPr>
        <w:t xml:space="preserve"> </w:t>
      </w:r>
      <w:r w:rsidRPr="00734F24">
        <w:rPr>
          <w:rFonts w:ascii="Times New Roman" w:hAnsi="Times New Roman"/>
          <w:sz w:val="24"/>
          <w:szCs w:val="24"/>
        </w:rPr>
        <w:t>odbio</w:t>
      </w:r>
      <w:r w:rsidRPr="00734F24">
        <w:rPr>
          <w:rFonts w:ascii="Times New Roman" w:hAnsi="Times New Roman"/>
          <w:spacing w:val="-1"/>
          <w:sz w:val="24"/>
          <w:szCs w:val="24"/>
        </w:rPr>
        <w:t>r</w:t>
      </w:r>
      <w:r w:rsidRPr="00734F24">
        <w:rPr>
          <w:rFonts w:ascii="Times New Roman" w:hAnsi="Times New Roman"/>
          <w:sz w:val="24"/>
          <w:szCs w:val="24"/>
        </w:rPr>
        <w:t>u</w:t>
      </w:r>
      <w:r w:rsidR="00393838">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dów komun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yc</w:t>
      </w:r>
      <w:r w:rsidRPr="00734F24">
        <w:rPr>
          <w:rFonts w:ascii="Times New Roman" w:hAnsi="Times New Roman"/>
          <w:sz w:val="24"/>
          <w:szCs w:val="24"/>
        </w:rPr>
        <w:t xml:space="preserve">h </w:t>
      </w:r>
      <w:r w:rsidRPr="00734F24">
        <w:rPr>
          <w:rFonts w:ascii="Times New Roman" w:hAnsi="Times New Roman"/>
          <w:spacing w:val="-2"/>
          <w:sz w:val="24"/>
          <w:szCs w:val="24"/>
        </w:rPr>
        <w:t>z</w:t>
      </w:r>
      <w:r w:rsidRPr="00734F24">
        <w:rPr>
          <w:rFonts w:ascii="Times New Roman" w:hAnsi="Times New Roman"/>
          <w:sz w:val="24"/>
          <w:szCs w:val="24"/>
        </w:rPr>
        <w:t>e</w:t>
      </w:r>
      <w:r w:rsidR="00393838">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2"/>
          <w:sz w:val="24"/>
          <w:szCs w:val="24"/>
        </w:rPr>
        <w:t>a</w:t>
      </w:r>
      <w:r w:rsidRPr="00734F24">
        <w:rPr>
          <w:rFonts w:ascii="Times New Roman" w:hAnsi="Times New Roman"/>
          <w:spacing w:val="1"/>
          <w:sz w:val="24"/>
          <w:szCs w:val="24"/>
        </w:rPr>
        <w:t>za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393838">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393838">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eg</w:t>
      </w:r>
      <w:r w:rsidRPr="00734F24">
        <w:rPr>
          <w:rFonts w:ascii="Times New Roman" w:hAnsi="Times New Roman"/>
          <w:sz w:val="24"/>
          <w:szCs w:val="24"/>
        </w:rPr>
        <w:t>o</w:t>
      </w:r>
      <w:r w:rsidR="00393838">
        <w:rPr>
          <w:rFonts w:ascii="Times New Roman" w:hAnsi="Times New Roman"/>
          <w:sz w:val="24"/>
          <w:szCs w:val="24"/>
        </w:rPr>
        <w:t xml:space="preserve"> </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z w:val="24"/>
          <w:szCs w:val="24"/>
        </w:rPr>
        <w:t>c</w:t>
      </w:r>
      <w:r w:rsidR="00393838">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2"/>
          <w:sz w:val="24"/>
          <w:szCs w:val="24"/>
        </w:rPr>
        <w:t>a</w:t>
      </w:r>
      <w:r w:rsidRPr="00734F24">
        <w:rPr>
          <w:rFonts w:ascii="Times New Roman" w:hAnsi="Times New Roman"/>
          <w:sz w:val="24"/>
          <w:szCs w:val="24"/>
        </w:rPr>
        <w:t>z odbio</w:t>
      </w:r>
      <w:r w:rsidRPr="00734F24">
        <w:rPr>
          <w:rFonts w:ascii="Times New Roman" w:hAnsi="Times New Roman"/>
          <w:spacing w:val="-1"/>
          <w:sz w:val="24"/>
          <w:szCs w:val="24"/>
        </w:rPr>
        <w:t>r</w:t>
      </w:r>
      <w:r w:rsidRPr="00734F24">
        <w:rPr>
          <w:rFonts w:ascii="Times New Roman" w:hAnsi="Times New Roman"/>
          <w:sz w:val="24"/>
          <w:szCs w:val="24"/>
        </w:rPr>
        <w:t>u odp</w:t>
      </w:r>
      <w:r w:rsidRPr="00734F24">
        <w:rPr>
          <w:rFonts w:ascii="Times New Roman" w:hAnsi="Times New Roman"/>
          <w:spacing w:val="1"/>
          <w:sz w:val="24"/>
          <w:szCs w:val="24"/>
        </w:rPr>
        <w:t>a</w:t>
      </w:r>
      <w:r w:rsidRPr="00734F24">
        <w:rPr>
          <w:rFonts w:ascii="Times New Roman" w:hAnsi="Times New Roman"/>
          <w:sz w:val="24"/>
          <w:szCs w:val="24"/>
        </w:rPr>
        <w:t xml:space="preserve">dów </w:t>
      </w:r>
      <w:r w:rsidRPr="00734F24">
        <w:rPr>
          <w:rFonts w:ascii="Times New Roman" w:hAnsi="Times New Roman"/>
          <w:spacing w:val="1"/>
          <w:sz w:val="24"/>
          <w:szCs w:val="24"/>
        </w:rPr>
        <w:t>z</w:t>
      </w:r>
      <w:r w:rsidRPr="00734F24">
        <w:rPr>
          <w:rFonts w:ascii="Times New Roman" w:hAnsi="Times New Roman"/>
          <w:sz w:val="24"/>
          <w:szCs w:val="24"/>
        </w:rPr>
        <w:t xml:space="preserve">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z w:val="24"/>
          <w:szCs w:val="24"/>
        </w:rPr>
        <w:t>nion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 mi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z w:val="24"/>
          <w:szCs w:val="24"/>
        </w:rPr>
        <w:t>c</w:t>
      </w:r>
      <w:r w:rsidR="00393838">
        <w:rPr>
          <w:rFonts w:ascii="Times New Roman" w:hAnsi="Times New Roman"/>
          <w:sz w:val="24"/>
          <w:szCs w:val="24"/>
        </w:rPr>
        <w:t xml:space="preserve"> </w:t>
      </w:r>
      <w:r w:rsidRPr="00734F24">
        <w:rPr>
          <w:rFonts w:ascii="Times New Roman" w:hAnsi="Times New Roman"/>
          <w:sz w:val="24"/>
          <w:szCs w:val="24"/>
        </w:rPr>
        <w:t>i</w:t>
      </w:r>
      <w:r w:rsidRPr="00734F24">
        <w:rPr>
          <w:rFonts w:ascii="Times New Roman" w:hAnsi="Times New Roman"/>
          <w:spacing w:val="1"/>
          <w:sz w:val="24"/>
          <w:szCs w:val="24"/>
        </w:rPr>
        <w:t>c</w:t>
      </w:r>
      <w:r w:rsidRPr="00734F24">
        <w:rPr>
          <w:rFonts w:ascii="Times New Roman" w:hAnsi="Times New Roman"/>
          <w:sz w:val="24"/>
          <w:szCs w:val="24"/>
        </w:rPr>
        <w:t>h</w:t>
      </w:r>
      <w:r w:rsidR="00393838">
        <w:rPr>
          <w:rFonts w:ascii="Times New Roman" w:hAnsi="Times New Roman"/>
          <w:sz w:val="24"/>
          <w:szCs w:val="24"/>
        </w:rPr>
        <w:t xml:space="preserve"> </w:t>
      </w:r>
      <w:r w:rsidRPr="00734F24">
        <w:rPr>
          <w:rFonts w:ascii="Times New Roman" w:hAnsi="Times New Roman"/>
          <w:spacing w:val="1"/>
          <w:sz w:val="24"/>
          <w:szCs w:val="24"/>
        </w:rPr>
        <w:t>g</w:t>
      </w:r>
      <w:r w:rsidRPr="00734F24">
        <w:rPr>
          <w:rFonts w:ascii="Times New Roman" w:hAnsi="Times New Roman"/>
          <w:spacing w:val="-1"/>
          <w:sz w:val="24"/>
          <w:szCs w:val="24"/>
        </w:rPr>
        <w:t>r</w:t>
      </w:r>
      <w:r w:rsidRPr="00734F24">
        <w:rPr>
          <w:rFonts w:ascii="Times New Roman" w:hAnsi="Times New Roman"/>
          <w:sz w:val="24"/>
          <w:szCs w:val="24"/>
        </w:rPr>
        <w:t>om</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ze</w:t>
      </w:r>
      <w:r w:rsidRPr="00734F24">
        <w:rPr>
          <w:rFonts w:ascii="Times New Roman" w:hAnsi="Times New Roman"/>
          <w:sz w:val="24"/>
          <w:szCs w:val="24"/>
        </w:rPr>
        <w:t>nia</w:t>
      </w:r>
      <w:r w:rsidR="00393838">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e</w:t>
      </w:r>
      <w:r w:rsidRPr="00734F24">
        <w:rPr>
          <w:rFonts w:ascii="Times New Roman" w:hAnsi="Times New Roman"/>
          <w:sz w:val="24"/>
          <w:szCs w:val="24"/>
        </w:rPr>
        <w:t>z</w:t>
      </w:r>
      <w:r w:rsidR="00393838">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a</w:t>
      </w:r>
      <w:r w:rsidR="00393838">
        <w:rPr>
          <w:rFonts w:ascii="Times New Roman" w:hAnsi="Times New Roman"/>
          <w:sz w:val="24"/>
          <w:szCs w:val="24"/>
        </w:rPr>
        <w:t xml:space="preserve"> </w:t>
      </w:r>
      <w:r w:rsidRPr="00734F24">
        <w:rPr>
          <w:rFonts w:ascii="Times New Roman" w:hAnsi="Times New Roman"/>
          <w:sz w:val="24"/>
          <w:szCs w:val="24"/>
        </w:rPr>
        <w:t>do</w:t>
      </w:r>
      <w:r w:rsidR="00393838">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ny</w:t>
      </w:r>
      <w:r w:rsidR="00393838">
        <w:rPr>
          <w:rFonts w:ascii="Times New Roman" w:hAnsi="Times New Roman"/>
          <w:sz w:val="24"/>
          <w:szCs w:val="24"/>
        </w:rPr>
        <w:t xml:space="preserve"> </w:t>
      </w:r>
      <w:r w:rsidRPr="00734F24">
        <w:rPr>
          <w:rFonts w:ascii="Times New Roman" w:hAnsi="Times New Roman"/>
          <w:spacing w:val="-1"/>
          <w:sz w:val="24"/>
          <w:szCs w:val="24"/>
        </w:rPr>
        <w:t>wys</w:t>
      </w:r>
      <w:r w:rsidRPr="00734F24">
        <w:rPr>
          <w:rFonts w:ascii="Times New Roman" w:hAnsi="Times New Roman"/>
          <w:sz w:val="24"/>
          <w:szCs w:val="24"/>
        </w:rPr>
        <w:t>oko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393838">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eż</w:t>
      </w:r>
      <w:r w:rsidRPr="00734F24">
        <w:rPr>
          <w:rFonts w:ascii="Times New Roman" w:hAnsi="Times New Roman"/>
          <w:sz w:val="24"/>
          <w:szCs w:val="24"/>
        </w:rPr>
        <w:t>n</w:t>
      </w:r>
      <w:r w:rsidRPr="00734F24">
        <w:rPr>
          <w:rFonts w:ascii="Times New Roman" w:hAnsi="Times New Roman"/>
          <w:spacing w:val="1"/>
          <w:sz w:val="24"/>
          <w:szCs w:val="24"/>
        </w:rPr>
        <w:t>eg</w:t>
      </w:r>
      <w:r w:rsidRPr="00734F24">
        <w:rPr>
          <w:rFonts w:ascii="Times New Roman" w:hAnsi="Times New Roman"/>
          <w:sz w:val="24"/>
          <w:szCs w:val="24"/>
        </w:rPr>
        <w:t xml:space="preserve">o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 xml:space="preserve">y </w:t>
      </w:r>
      <w:r w:rsidRPr="00734F24">
        <w:rPr>
          <w:rFonts w:ascii="Times New Roman" w:hAnsi="Times New Roman"/>
          <w:spacing w:val="1"/>
          <w:sz w:val="24"/>
          <w:szCs w:val="24"/>
        </w:rPr>
        <w:t>wy</w:t>
      </w:r>
      <w:r w:rsidRPr="00734F24">
        <w:rPr>
          <w:rFonts w:ascii="Times New Roman" w:hAnsi="Times New Roman"/>
          <w:spacing w:val="-2"/>
          <w:sz w:val="24"/>
          <w:szCs w:val="24"/>
        </w:rPr>
        <w:t>n</w:t>
      </w:r>
      <w:r w:rsidRPr="00734F24">
        <w:rPr>
          <w:rFonts w:ascii="Times New Roman" w:hAnsi="Times New Roman"/>
          <w:spacing w:val="1"/>
          <w:sz w:val="24"/>
          <w:szCs w:val="24"/>
        </w:rPr>
        <w:t>ag</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1"/>
          <w:sz w:val="24"/>
          <w:szCs w:val="24"/>
        </w:rPr>
        <w:t>ze</w:t>
      </w:r>
      <w:r w:rsidRPr="00734F24">
        <w:rPr>
          <w:rFonts w:ascii="Times New Roman" w:hAnsi="Times New Roman"/>
          <w:spacing w:val="-2"/>
          <w:sz w:val="24"/>
          <w:szCs w:val="24"/>
        </w:rPr>
        <w:t>n</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w:t>
      </w:r>
    </w:p>
    <w:p w:rsidR="00D139D9" w:rsidRPr="00734F24" w:rsidRDefault="00D139D9" w:rsidP="00393838">
      <w:pPr>
        <w:spacing w:after="0" w:line="240" w:lineRule="auto"/>
        <w:rPr>
          <w:rFonts w:ascii="Times New Roman" w:hAnsi="Times New Roman"/>
          <w:sz w:val="24"/>
          <w:szCs w:val="24"/>
        </w:rPr>
      </w:pPr>
      <w:r w:rsidRPr="00734F24">
        <w:rPr>
          <w:rFonts w:ascii="Times New Roman" w:hAnsi="Times New Roman"/>
          <w:sz w:val="24"/>
          <w:szCs w:val="24"/>
        </w:rPr>
        <w:t xml:space="preserve">l) </w:t>
      </w:r>
      <w:r>
        <w:rPr>
          <w:rFonts w:ascii="Times New Roman" w:hAnsi="Times New Roman"/>
          <w:sz w:val="24"/>
          <w:szCs w:val="24"/>
        </w:rPr>
        <w:t xml:space="preserve">zobowiązuje się do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mo</w:t>
      </w:r>
      <w:r w:rsidRPr="00734F24">
        <w:rPr>
          <w:rFonts w:ascii="Times New Roman" w:hAnsi="Times New Roman"/>
          <w:spacing w:val="1"/>
          <w:sz w:val="24"/>
          <w:szCs w:val="24"/>
        </w:rPr>
        <w:t>wa</w:t>
      </w:r>
      <w:r w:rsidRPr="00734F24">
        <w:rPr>
          <w:rFonts w:ascii="Times New Roman" w:hAnsi="Times New Roman"/>
          <w:sz w:val="24"/>
          <w:szCs w:val="24"/>
        </w:rPr>
        <w:t>nia</w:t>
      </w:r>
      <w:r w:rsidR="00393838">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ją</w:t>
      </w:r>
      <w:r w:rsidRPr="00734F24">
        <w:rPr>
          <w:rFonts w:ascii="Times New Roman" w:hAnsi="Times New Roman"/>
          <w:spacing w:val="1"/>
          <w:sz w:val="24"/>
          <w:szCs w:val="24"/>
        </w:rPr>
        <w:t>ceg</w:t>
      </w:r>
      <w:r w:rsidRPr="00734F24">
        <w:rPr>
          <w:rFonts w:ascii="Times New Roman" w:hAnsi="Times New Roman"/>
          <w:sz w:val="24"/>
          <w:szCs w:val="24"/>
        </w:rPr>
        <w:t>o</w:t>
      </w:r>
      <w:r w:rsidR="00393838">
        <w:rPr>
          <w:rFonts w:ascii="Times New Roman" w:hAnsi="Times New Roman"/>
          <w:sz w:val="24"/>
          <w:szCs w:val="24"/>
        </w:rPr>
        <w:t xml:space="preserve"> </w:t>
      </w:r>
      <w:r w:rsidRPr="00734F24">
        <w:rPr>
          <w:rFonts w:ascii="Times New Roman" w:hAnsi="Times New Roman"/>
          <w:sz w:val="24"/>
          <w:szCs w:val="24"/>
        </w:rPr>
        <w:t>o</w:t>
      </w:r>
      <w:r w:rsidR="00393838">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i</w:t>
      </w:r>
      <w:r w:rsidRPr="00734F24">
        <w:rPr>
          <w:rFonts w:ascii="Times New Roman" w:hAnsi="Times New Roman"/>
          <w:spacing w:val="-1"/>
          <w:sz w:val="24"/>
          <w:szCs w:val="24"/>
        </w:rPr>
        <w:t>s</w:t>
      </w:r>
      <w:r w:rsidRPr="00734F24">
        <w:rPr>
          <w:rFonts w:ascii="Times New Roman" w:hAnsi="Times New Roman"/>
          <w:sz w:val="24"/>
          <w:szCs w:val="24"/>
        </w:rPr>
        <w:t>tni</w:t>
      </w:r>
      <w:r w:rsidRPr="00734F24">
        <w:rPr>
          <w:rFonts w:ascii="Times New Roman" w:hAnsi="Times New Roman"/>
          <w:spacing w:val="1"/>
          <w:sz w:val="24"/>
          <w:szCs w:val="24"/>
        </w:rPr>
        <w:t>e</w:t>
      </w:r>
      <w:r w:rsidRPr="00734F24">
        <w:rPr>
          <w:rFonts w:ascii="Times New Roman" w:hAnsi="Times New Roman"/>
          <w:sz w:val="24"/>
          <w:szCs w:val="24"/>
        </w:rPr>
        <w:t>niu</w:t>
      </w:r>
      <w:r w:rsidR="00393838">
        <w:rPr>
          <w:rFonts w:ascii="Times New Roman" w:hAnsi="Times New Roman"/>
          <w:sz w:val="24"/>
          <w:szCs w:val="24"/>
        </w:rPr>
        <w:t xml:space="preserve"> </w:t>
      </w:r>
      <w:r w:rsidRPr="00734F24">
        <w:rPr>
          <w:rFonts w:ascii="Times New Roman" w:hAnsi="Times New Roman"/>
          <w:sz w:val="24"/>
          <w:szCs w:val="24"/>
        </w:rPr>
        <w:t>okol</w:t>
      </w:r>
      <w:r w:rsidRPr="00734F24">
        <w:rPr>
          <w:rFonts w:ascii="Times New Roman" w:hAnsi="Times New Roman"/>
          <w:spacing w:val="-2"/>
          <w:sz w:val="24"/>
          <w:szCs w:val="24"/>
        </w:rPr>
        <w:t>i</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z w:val="24"/>
          <w:szCs w:val="24"/>
        </w:rPr>
        <w:t>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 u</w:t>
      </w:r>
      <w:r w:rsidRPr="00734F24">
        <w:rPr>
          <w:rFonts w:ascii="Times New Roman" w:hAnsi="Times New Roman"/>
          <w:spacing w:val="1"/>
          <w:sz w:val="24"/>
          <w:szCs w:val="24"/>
        </w:rPr>
        <w:t>za</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dni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ce</w:t>
      </w:r>
      <w:r w:rsidRPr="00734F24">
        <w:rPr>
          <w:rFonts w:ascii="Times New Roman" w:hAnsi="Times New Roman"/>
          <w:sz w:val="24"/>
          <w:szCs w:val="24"/>
        </w:rPr>
        <w:t>j</w:t>
      </w:r>
      <w:r w:rsidR="00393838">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w:t>
      </w:r>
      <w:r w:rsidRPr="00734F24">
        <w:rPr>
          <w:rFonts w:ascii="Times New Roman" w:hAnsi="Times New Roman"/>
          <w:spacing w:val="-2"/>
          <w:sz w:val="24"/>
          <w:szCs w:val="24"/>
        </w:rPr>
        <w:t>ia</w:t>
      </w:r>
      <w:r w:rsidRPr="00734F24">
        <w:rPr>
          <w:rFonts w:ascii="Times New Roman" w:hAnsi="Times New Roman"/>
          <w:sz w:val="24"/>
          <w:szCs w:val="24"/>
        </w:rPr>
        <w:t>nę</w:t>
      </w:r>
      <w:r w:rsidR="00393838">
        <w:rPr>
          <w:rFonts w:ascii="Times New Roman" w:hAnsi="Times New Roman"/>
          <w:sz w:val="24"/>
          <w:szCs w:val="24"/>
        </w:rPr>
        <w:t xml:space="preserve"> </w:t>
      </w:r>
      <w:r w:rsidRPr="00734F24">
        <w:rPr>
          <w:rFonts w:ascii="Times New Roman" w:hAnsi="Times New Roman"/>
          <w:spacing w:val="1"/>
          <w:sz w:val="24"/>
          <w:szCs w:val="24"/>
        </w:rPr>
        <w:t>czę</w:t>
      </w:r>
      <w:r w:rsidRPr="00734F24">
        <w:rPr>
          <w:rFonts w:ascii="Times New Roman" w:hAnsi="Times New Roman"/>
          <w:spacing w:val="-1"/>
          <w:sz w:val="24"/>
          <w:szCs w:val="24"/>
        </w:rPr>
        <w:t>s</w:t>
      </w:r>
      <w:r w:rsidRPr="00734F24">
        <w:rPr>
          <w:rFonts w:ascii="Times New Roman" w:hAnsi="Times New Roman"/>
          <w:sz w:val="24"/>
          <w:szCs w:val="24"/>
        </w:rPr>
        <w:t>totli</w:t>
      </w:r>
      <w:r w:rsidRPr="00734F24">
        <w:rPr>
          <w:rFonts w:ascii="Times New Roman" w:hAnsi="Times New Roman"/>
          <w:spacing w:val="1"/>
          <w:sz w:val="24"/>
          <w:szCs w:val="24"/>
        </w:rPr>
        <w:t>w</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 odbio</w:t>
      </w:r>
      <w:r w:rsidRPr="00734F24">
        <w:rPr>
          <w:rFonts w:ascii="Times New Roman" w:hAnsi="Times New Roman"/>
          <w:spacing w:val="-1"/>
          <w:sz w:val="24"/>
          <w:szCs w:val="24"/>
        </w:rPr>
        <w:t>r</w:t>
      </w:r>
      <w:r w:rsidRPr="00734F24">
        <w:rPr>
          <w:rFonts w:ascii="Times New Roman" w:hAnsi="Times New Roman"/>
          <w:sz w:val="24"/>
          <w:szCs w:val="24"/>
        </w:rPr>
        <w:t>u</w:t>
      </w:r>
      <w:r w:rsidR="00393838">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dów</w:t>
      </w:r>
      <w:r w:rsidR="00393838">
        <w:rPr>
          <w:rFonts w:ascii="Times New Roman" w:hAnsi="Times New Roman"/>
          <w:sz w:val="24"/>
          <w:szCs w:val="24"/>
        </w:rPr>
        <w:t xml:space="preserve"> </w:t>
      </w:r>
      <w:r w:rsidRPr="00734F24">
        <w:rPr>
          <w:rFonts w:ascii="Times New Roman" w:hAnsi="Times New Roman"/>
          <w:sz w:val="24"/>
          <w:szCs w:val="24"/>
        </w:rPr>
        <w:t>komun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yc</w:t>
      </w:r>
      <w:r w:rsidRPr="00734F24">
        <w:rPr>
          <w:rFonts w:ascii="Times New Roman" w:hAnsi="Times New Roman"/>
          <w:sz w:val="24"/>
          <w:szCs w:val="24"/>
        </w:rPr>
        <w:t>h</w:t>
      </w:r>
      <w:r w:rsidR="00393838">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za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393838">
        <w:rPr>
          <w:rFonts w:ascii="Times New Roman" w:hAnsi="Times New Roman"/>
          <w:sz w:val="24"/>
          <w:szCs w:val="24"/>
        </w:rPr>
        <w:t xml:space="preserve"> </w:t>
      </w:r>
      <w:r w:rsidRPr="00734F24">
        <w:rPr>
          <w:rFonts w:ascii="Times New Roman" w:hAnsi="Times New Roman"/>
          <w:sz w:val="24"/>
          <w:szCs w:val="24"/>
        </w:rPr>
        <w:t>lub</w:t>
      </w:r>
      <w:r w:rsidR="00393838">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eg</w:t>
      </w:r>
      <w:r w:rsidRPr="00734F24">
        <w:rPr>
          <w:rFonts w:ascii="Times New Roman" w:hAnsi="Times New Roman"/>
          <w:spacing w:val="-1"/>
          <w:sz w:val="24"/>
          <w:szCs w:val="24"/>
        </w:rPr>
        <w:t>r</w:t>
      </w:r>
      <w:r w:rsidRPr="00734F24">
        <w:rPr>
          <w:rFonts w:ascii="Times New Roman" w:hAnsi="Times New Roman"/>
          <w:spacing w:val="1"/>
          <w:sz w:val="24"/>
          <w:szCs w:val="24"/>
        </w:rPr>
        <w:t>eg</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p>
    <w:p w:rsidR="00D139D9" w:rsidRPr="00734F24" w:rsidRDefault="00D139D9" w:rsidP="00393838">
      <w:pPr>
        <w:spacing w:after="0" w:line="240" w:lineRule="auto"/>
        <w:rPr>
          <w:rFonts w:ascii="Times New Roman" w:hAnsi="Times New Roman"/>
          <w:sz w:val="24"/>
          <w:szCs w:val="24"/>
        </w:rPr>
      </w:pPr>
      <w:r w:rsidRPr="00734F24">
        <w:rPr>
          <w:rFonts w:ascii="Times New Roman" w:hAnsi="Times New Roman"/>
          <w:spacing w:val="-1"/>
          <w:sz w:val="24"/>
          <w:szCs w:val="24"/>
        </w:rPr>
        <w:t xml:space="preserve">ł) </w:t>
      </w:r>
      <w:r>
        <w:rPr>
          <w:rFonts w:ascii="Times New Roman" w:hAnsi="Times New Roman"/>
          <w:sz w:val="24"/>
          <w:szCs w:val="24"/>
        </w:rPr>
        <w:t xml:space="preserve">zobowiązuje się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pacing w:val="1"/>
          <w:sz w:val="24"/>
          <w:szCs w:val="24"/>
        </w:rPr>
        <w:t>zą</w:t>
      </w:r>
      <w:r w:rsidRPr="00734F24">
        <w:rPr>
          <w:rFonts w:ascii="Times New Roman" w:hAnsi="Times New Roman"/>
          <w:sz w:val="24"/>
          <w:szCs w:val="24"/>
        </w:rPr>
        <w:t>d</w:t>
      </w:r>
      <w:r w:rsidRPr="00734F24">
        <w:rPr>
          <w:rFonts w:ascii="Times New Roman" w:hAnsi="Times New Roman"/>
          <w:spacing w:val="1"/>
          <w:sz w:val="24"/>
          <w:szCs w:val="24"/>
        </w:rPr>
        <w:t>ze</w:t>
      </w:r>
      <w:r w:rsidRPr="00734F24">
        <w:rPr>
          <w:rFonts w:ascii="Times New Roman" w:hAnsi="Times New Roman"/>
          <w:sz w:val="24"/>
          <w:szCs w:val="24"/>
        </w:rPr>
        <w:t>nia</w:t>
      </w:r>
      <w:r w:rsidR="00393838">
        <w:rPr>
          <w:rFonts w:ascii="Times New Roman" w:hAnsi="Times New Roman"/>
          <w:sz w:val="24"/>
          <w:szCs w:val="24"/>
        </w:rPr>
        <w:t xml:space="preserve"> </w:t>
      </w:r>
      <w:r w:rsidRPr="00734F24">
        <w:rPr>
          <w:rFonts w:ascii="Times New Roman" w:hAnsi="Times New Roman"/>
          <w:sz w:val="24"/>
          <w:szCs w:val="24"/>
        </w:rPr>
        <w:t>i</w:t>
      </w:r>
      <w:r w:rsidR="00393838">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2"/>
          <w:sz w:val="24"/>
          <w:szCs w:val="24"/>
        </w:rPr>
        <w:t>k</w:t>
      </w:r>
      <w:r w:rsidRPr="00734F24">
        <w:rPr>
          <w:rFonts w:ascii="Times New Roman" w:hAnsi="Times New Roman"/>
          <w:spacing w:val="1"/>
          <w:sz w:val="24"/>
          <w:szCs w:val="24"/>
        </w:rPr>
        <w:t>az</w:t>
      </w:r>
      <w:r w:rsidRPr="00734F24">
        <w:rPr>
          <w:rFonts w:ascii="Times New Roman" w:hAnsi="Times New Roman"/>
          <w:spacing w:val="-2"/>
          <w:sz w:val="24"/>
          <w:szCs w:val="24"/>
        </w:rPr>
        <w:t>a</w:t>
      </w:r>
      <w:r w:rsidRPr="00734F24">
        <w:rPr>
          <w:rFonts w:ascii="Times New Roman" w:hAnsi="Times New Roman"/>
          <w:sz w:val="24"/>
          <w:szCs w:val="24"/>
        </w:rPr>
        <w:t>nia</w:t>
      </w:r>
      <w:r w:rsidR="00393838">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3"/>
          <w:sz w:val="24"/>
          <w:szCs w:val="24"/>
        </w:rPr>
        <w:t>m</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w:t>
      </w:r>
      <w:r w:rsidRPr="00734F24">
        <w:rPr>
          <w:rFonts w:ascii="Times New Roman" w:hAnsi="Times New Roman"/>
          <w:sz w:val="24"/>
          <w:szCs w:val="24"/>
        </w:rPr>
        <w:t xml:space="preserve">mu </w:t>
      </w:r>
      <w:r w:rsidRPr="00734F24">
        <w:rPr>
          <w:rFonts w:ascii="Times New Roman" w:hAnsi="Times New Roman"/>
          <w:spacing w:val="1"/>
          <w:sz w:val="24"/>
          <w:szCs w:val="24"/>
        </w:rPr>
        <w:t>ce</w:t>
      </w:r>
      <w:r w:rsidRPr="00734F24">
        <w:rPr>
          <w:rFonts w:ascii="Times New Roman" w:hAnsi="Times New Roman"/>
          <w:spacing w:val="-2"/>
          <w:sz w:val="24"/>
          <w:szCs w:val="24"/>
        </w:rPr>
        <w:t>l</w:t>
      </w:r>
      <w:r w:rsidRPr="00734F24">
        <w:rPr>
          <w:rFonts w:ascii="Times New Roman" w:hAnsi="Times New Roman"/>
          <w:spacing w:val="-1"/>
          <w:sz w:val="24"/>
          <w:szCs w:val="24"/>
        </w:rPr>
        <w:t>e</w:t>
      </w:r>
      <w:r w:rsidRPr="00734F24">
        <w:rPr>
          <w:rFonts w:ascii="Times New Roman" w:hAnsi="Times New Roman"/>
          <w:sz w:val="24"/>
          <w:szCs w:val="24"/>
        </w:rPr>
        <w:t>m</w:t>
      </w:r>
      <w:r w:rsidR="00393838">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z w:val="24"/>
          <w:szCs w:val="24"/>
        </w:rPr>
        <w:t>k</w:t>
      </w:r>
      <w:r w:rsidRPr="00734F24">
        <w:rPr>
          <w:rFonts w:ascii="Times New Roman" w:hAnsi="Times New Roman"/>
          <w:spacing w:val="1"/>
          <w:sz w:val="24"/>
          <w:szCs w:val="24"/>
        </w:rPr>
        <w:t>ce</w:t>
      </w:r>
      <w:r w:rsidRPr="00734F24">
        <w:rPr>
          <w:rFonts w:ascii="Times New Roman" w:hAnsi="Times New Roman"/>
          <w:sz w:val="24"/>
          <w:szCs w:val="24"/>
        </w:rPr>
        <w:t>pt</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sidR="00393838">
        <w:rPr>
          <w:rFonts w:ascii="Times New Roman" w:hAnsi="Times New Roman"/>
          <w:sz w:val="24"/>
          <w:szCs w:val="24"/>
        </w:rPr>
        <w:t xml:space="preserve"> </w:t>
      </w:r>
      <w:r w:rsidRPr="00734F24">
        <w:rPr>
          <w:rFonts w:ascii="Times New Roman" w:hAnsi="Times New Roman"/>
          <w:sz w:val="24"/>
          <w:szCs w:val="24"/>
        </w:rPr>
        <w:t>H</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mono</w:t>
      </w:r>
      <w:r w:rsidRPr="00734F24">
        <w:rPr>
          <w:rFonts w:ascii="Times New Roman" w:hAnsi="Times New Roman"/>
          <w:spacing w:val="-2"/>
          <w:sz w:val="24"/>
          <w:szCs w:val="24"/>
        </w:rPr>
        <w:t>g</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mu odbio</w:t>
      </w:r>
      <w:r w:rsidRPr="00734F24">
        <w:rPr>
          <w:rFonts w:ascii="Times New Roman" w:hAnsi="Times New Roman"/>
          <w:spacing w:val="-1"/>
          <w:sz w:val="24"/>
          <w:szCs w:val="24"/>
        </w:rPr>
        <w:t>r</w:t>
      </w:r>
      <w:r w:rsidRPr="00734F24">
        <w:rPr>
          <w:rFonts w:ascii="Times New Roman" w:hAnsi="Times New Roman"/>
          <w:sz w:val="24"/>
          <w:szCs w:val="24"/>
        </w:rPr>
        <w:t>ów odp</w:t>
      </w:r>
      <w:r w:rsidRPr="00734F24">
        <w:rPr>
          <w:rFonts w:ascii="Times New Roman" w:hAnsi="Times New Roman"/>
          <w:spacing w:val="1"/>
          <w:sz w:val="24"/>
          <w:szCs w:val="24"/>
        </w:rPr>
        <w:t>a</w:t>
      </w:r>
      <w:r w:rsidRPr="00734F24">
        <w:rPr>
          <w:rFonts w:ascii="Times New Roman" w:hAnsi="Times New Roman"/>
          <w:sz w:val="24"/>
          <w:szCs w:val="24"/>
        </w:rPr>
        <w:t>dów komun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393838">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sidR="00393838">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eg</w:t>
      </w:r>
      <w:r w:rsidRPr="00734F24">
        <w:rPr>
          <w:rFonts w:ascii="Times New Roman" w:hAnsi="Times New Roman"/>
          <w:sz w:val="24"/>
          <w:szCs w:val="24"/>
        </w:rPr>
        <w:t>o</w:t>
      </w:r>
      <w:r w:rsidR="00393838">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w:t>
      </w:r>
    </w:p>
    <w:p w:rsidR="00D139D9" w:rsidRPr="00393838" w:rsidRDefault="00D139D9" w:rsidP="00393838">
      <w:pPr>
        <w:spacing w:after="0" w:line="240" w:lineRule="auto"/>
        <w:rPr>
          <w:rFonts w:ascii="Times New Roman" w:hAnsi="Times New Roman"/>
          <w:sz w:val="24"/>
          <w:szCs w:val="24"/>
        </w:rPr>
      </w:pPr>
      <w:r w:rsidRPr="00393838">
        <w:rPr>
          <w:rFonts w:ascii="Times New Roman" w:hAnsi="Times New Roman"/>
          <w:sz w:val="24"/>
          <w:szCs w:val="24"/>
        </w:rPr>
        <w:t>m) Zamawiający zgodnie z art. 29 ust. 3a ustawy Pzp wymaga zatrudnienia przez Wykonawcę lub podwykonawcę na podstawie umowy o pracę osób wykonujących czynności w zakresie realizacji przedmiotu zamówienia tj. czynności z zakresu odbioru odpadów (kierowcy oraz osoby obsługujące pojazdy), o ile mieszczą się one w zakresie art. 22 § 1 Kodeksu Pracy, który brzmi: „Przez nawiązanie stosunku pracy pracownik zobowiązuje się do wykonywania pracy określonego rodzaju na rzecz pracodawcy i pod jego kierownictwem oraz w miejscu i czasie wyznaczonym przez pracodawcę, a pracodawca - do zatrudnienia pracownika za wynagrodzeniem”.</w:t>
      </w:r>
    </w:p>
    <w:p w:rsidR="00D139D9" w:rsidRPr="00393838" w:rsidRDefault="00D139D9" w:rsidP="00393838">
      <w:pPr>
        <w:spacing w:after="0" w:line="240" w:lineRule="auto"/>
        <w:rPr>
          <w:rFonts w:ascii="Times New Roman" w:hAnsi="Times New Roman"/>
          <w:sz w:val="24"/>
          <w:szCs w:val="24"/>
        </w:rPr>
      </w:pPr>
      <w:r w:rsidRPr="00393838">
        <w:rPr>
          <w:rFonts w:ascii="Times New Roman" w:hAnsi="Times New Roman"/>
          <w:sz w:val="24"/>
          <w:szCs w:val="24"/>
        </w:rPr>
        <w:t xml:space="preserve">n)  Zamawiający wymaga przedłożenia w terminie 3 dni od dnia podpisania umowy wykazu pracowników zatrudnionych na umowę o pracę zawierającego dane dotyczące imion i nazwisk zatrudnionych pracowników wraz z zakresem czynności wykonywanych przez poszczególnych pracowników oraz z wymiarem zatrudnienia oraz czasem trwania umowy o pracę. Zatrudnienie na podstawie umowy o pracę powinno trwać nieprzerwanie co najmniej przez cały okres realizacji przedmiotu umowy. Wykonawca wraz z wykazem przedstawi Zmawiającemu oświadczenie pracowników wskazanych w wykazie o możliwości przetwarzania ich danych osobowych do celów związanych z realizacją obowiązków Wykonawcy wynikających z zawarcia niniejszej umowy, zgodnie z przepisami ustawy o ochronie danych osobowych. </w:t>
      </w:r>
    </w:p>
    <w:p w:rsidR="00D139D9" w:rsidRPr="00393838" w:rsidRDefault="00D139D9" w:rsidP="00393838">
      <w:pPr>
        <w:spacing w:after="0" w:line="240" w:lineRule="auto"/>
        <w:rPr>
          <w:rFonts w:ascii="Times New Roman" w:hAnsi="Times New Roman"/>
          <w:sz w:val="24"/>
          <w:szCs w:val="24"/>
        </w:rPr>
      </w:pPr>
      <w:r w:rsidRPr="00393838">
        <w:rPr>
          <w:rFonts w:ascii="Times New Roman" w:hAnsi="Times New Roman"/>
          <w:sz w:val="24"/>
          <w:szCs w:val="24"/>
        </w:rPr>
        <w:t xml:space="preserve">o) W celu potwierdzenia danych zawartych w wykazie, o którym mowa w ust. 1pkt n), Zamawiający może wymagać od Wykonawcy przedłożenia w terminie wskazanym przez Zamawiającego do wglądu dokumentacji zatrudnienia osób, o których mowa w ust. 1 pkt n), w szczególności umów o prace, dowodów potwierdzających opłacanie składek ZUS, dowodów potwierdzających opłacenie podatku </w:t>
      </w:r>
      <w:r w:rsidRPr="00393838">
        <w:rPr>
          <w:rFonts w:ascii="Times New Roman" w:hAnsi="Times New Roman"/>
          <w:sz w:val="24"/>
          <w:szCs w:val="24"/>
        </w:rPr>
        <w:lastRenderedPageBreak/>
        <w:t>dochodowego lub dowodów uregulowania wynagrodzenia zatrudnionych osób. Nieprzedłożenie przez Wykonawcę żądanej przez Zamawiającego dokumentacji w terminie wskazanym przez Zamawiającego</w:t>
      </w:r>
      <w:r w:rsidRPr="000E15C8">
        <w:rPr>
          <w:rFonts w:ascii="Times New Roman" w:hAnsi="Times New Roman"/>
          <w:color w:val="FF0000"/>
          <w:sz w:val="24"/>
          <w:szCs w:val="24"/>
        </w:rPr>
        <w:t xml:space="preserve"> </w:t>
      </w:r>
      <w:r w:rsidRPr="00393838">
        <w:rPr>
          <w:rFonts w:ascii="Times New Roman" w:hAnsi="Times New Roman"/>
          <w:sz w:val="24"/>
          <w:szCs w:val="24"/>
        </w:rPr>
        <w:t xml:space="preserve">będzie traktowane jako niewypełnienie obowiązku zatrudnienia pracowników na podstawie umowy o pracę. </w:t>
      </w:r>
    </w:p>
    <w:p w:rsidR="00D139D9" w:rsidRPr="00393838" w:rsidRDefault="00D139D9" w:rsidP="00393838">
      <w:pPr>
        <w:spacing w:after="0" w:line="240" w:lineRule="auto"/>
        <w:rPr>
          <w:rFonts w:ascii="Times New Roman" w:hAnsi="Times New Roman"/>
          <w:sz w:val="24"/>
          <w:szCs w:val="24"/>
        </w:rPr>
      </w:pPr>
      <w:r w:rsidRPr="00393838">
        <w:rPr>
          <w:rFonts w:ascii="Times New Roman" w:hAnsi="Times New Roman"/>
          <w:sz w:val="24"/>
          <w:szCs w:val="24"/>
        </w:rPr>
        <w:t>p) Jeżeli w trakcie wykonywania przedmiotu umowy konieczna będzie zmiana którejś z osób deklarowanych przez wykonawcę w wykazie, o którym mowa w ust. 1 pkt n) wykonawca zobowiązany jest pisemnie zawiadomić Zamawiającego wskazując przyczynę zmiany oraz osobę zastępującą wraz z zakresem czynności wykonywanych przez osobę zastępującą oraz wymiarem zatrudnienia tej osoby i czasem trwania jej umowy o pracę. Propozycja zmiany osoby winna być doręczona Zmawiającemu na co najmniej 3 dni przed planowaną zmianą i jest skuteczna, jeżeli w terminie 3 dni od dnia otrzymania informacji Zamawiający nie sprzeciwił się zmianie.</w:t>
      </w:r>
    </w:p>
    <w:p w:rsidR="00D139D9" w:rsidRPr="000E15C8" w:rsidRDefault="00D139D9" w:rsidP="00D139D9">
      <w:pPr>
        <w:spacing w:after="0" w:line="240" w:lineRule="auto"/>
        <w:jc w:val="both"/>
        <w:rPr>
          <w:rFonts w:ascii="Times New Roman" w:hAnsi="Times New Roman"/>
          <w:color w:val="FF0000"/>
          <w:spacing w:val="4"/>
          <w:sz w:val="24"/>
          <w:szCs w:val="24"/>
        </w:rPr>
      </w:pPr>
    </w:p>
    <w:p w:rsidR="00D139D9" w:rsidRPr="000E15C8" w:rsidRDefault="00D139D9" w:rsidP="00D139D9">
      <w:pPr>
        <w:spacing w:after="0" w:line="240" w:lineRule="auto"/>
        <w:jc w:val="center"/>
        <w:rPr>
          <w:rFonts w:ascii="Times New Roman" w:hAnsi="Times New Roman"/>
          <w:b/>
          <w:bCs/>
          <w:sz w:val="24"/>
          <w:szCs w:val="24"/>
        </w:rPr>
      </w:pPr>
      <w:r w:rsidRPr="000E15C8">
        <w:rPr>
          <w:rFonts w:ascii="Times New Roman" w:hAnsi="Times New Roman"/>
          <w:b/>
          <w:w w:val="99"/>
          <w:sz w:val="24"/>
          <w:szCs w:val="24"/>
        </w:rPr>
        <w:t>§ 5</w:t>
      </w:r>
    </w:p>
    <w:p w:rsidR="00D139D9" w:rsidRPr="000E15C8" w:rsidRDefault="00D139D9" w:rsidP="00D139D9">
      <w:pPr>
        <w:spacing w:after="0" w:line="240" w:lineRule="auto"/>
        <w:jc w:val="center"/>
        <w:rPr>
          <w:rFonts w:ascii="Times New Roman" w:hAnsi="Times New Roman"/>
          <w:b/>
          <w:bCs/>
          <w:sz w:val="24"/>
          <w:szCs w:val="24"/>
        </w:rPr>
      </w:pPr>
      <w:r w:rsidRPr="000E15C8">
        <w:rPr>
          <w:rFonts w:ascii="Times New Roman" w:hAnsi="Times New Roman"/>
          <w:b/>
          <w:sz w:val="24"/>
          <w:szCs w:val="24"/>
        </w:rPr>
        <w:t>U</w:t>
      </w:r>
      <w:r w:rsidRPr="000E15C8">
        <w:rPr>
          <w:rFonts w:ascii="Times New Roman" w:hAnsi="Times New Roman"/>
          <w:b/>
          <w:spacing w:val="-1"/>
          <w:sz w:val="24"/>
          <w:szCs w:val="24"/>
        </w:rPr>
        <w:t>P</w:t>
      </w:r>
      <w:r w:rsidRPr="000E15C8">
        <w:rPr>
          <w:rFonts w:ascii="Times New Roman" w:hAnsi="Times New Roman"/>
          <w:b/>
          <w:spacing w:val="1"/>
          <w:sz w:val="24"/>
          <w:szCs w:val="24"/>
        </w:rPr>
        <w:t>RAW</w:t>
      </w:r>
      <w:r w:rsidRPr="000E15C8">
        <w:rPr>
          <w:rFonts w:ascii="Times New Roman" w:hAnsi="Times New Roman"/>
          <w:b/>
          <w:spacing w:val="-1"/>
          <w:sz w:val="24"/>
          <w:szCs w:val="24"/>
        </w:rPr>
        <w:t>N</w:t>
      </w:r>
      <w:r w:rsidRPr="000E15C8">
        <w:rPr>
          <w:rFonts w:ascii="Times New Roman" w:hAnsi="Times New Roman"/>
          <w:b/>
          <w:spacing w:val="1"/>
          <w:sz w:val="24"/>
          <w:szCs w:val="24"/>
        </w:rPr>
        <w:t>I</w:t>
      </w:r>
      <w:r w:rsidRPr="000E15C8">
        <w:rPr>
          <w:rFonts w:ascii="Times New Roman" w:hAnsi="Times New Roman"/>
          <w:b/>
          <w:sz w:val="24"/>
          <w:szCs w:val="24"/>
        </w:rPr>
        <w:t>E</w:t>
      </w:r>
      <w:r w:rsidRPr="000E15C8">
        <w:rPr>
          <w:rFonts w:ascii="Times New Roman" w:hAnsi="Times New Roman"/>
          <w:b/>
          <w:spacing w:val="-1"/>
          <w:sz w:val="24"/>
          <w:szCs w:val="24"/>
        </w:rPr>
        <w:t>N</w:t>
      </w:r>
      <w:r w:rsidRPr="000E15C8">
        <w:rPr>
          <w:rFonts w:ascii="Times New Roman" w:hAnsi="Times New Roman"/>
          <w:b/>
          <w:spacing w:val="1"/>
          <w:sz w:val="24"/>
          <w:szCs w:val="24"/>
        </w:rPr>
        <w:t>I</w:t>
      </w:r>
      <w:r w:rsidRPr="000E15C8">
        <w:rPr>
          <w:rFonts w:ascii="Times New Roman" w:hAnsi="Times New Roman"/>
          <w:b/>
          <w:sz w:val="24"/>
          <w:szCs w:val="24"/>
        </w:rPr>
        <w:t>A</w:t>
      </w:r>
      <w:r w:rsidRPr="000E15C8">
        <w:rPr>
          <w:rFonts w:ascii="Times New Roman" w:hAnsi="Times New Roman"/>
          <w:b/>
          <w:spacing w:val="-15"/>
          <w:sz w:val="24"/>
          <w:szCs w:val="24"/>
        </w:rPr>
        <w:t xml:space="preserve"> Z </w:t>
      </w:r>
      <w:r w:rsidRPr="000E15C8">
        <w:rPr>
          <w:rFonts w:ascii="Times New Roman" w:hAnsi="Times New Roman"/>
          <w:b/>
          <w:spacing w:val="1"/>
          <w:w w:val="99"/>
          <w:sz w:val="24"/>
          <w:szCs w:val="24"/>
        </w:rPr>
        <w:t>A</w:t>
      </w:r>
      <w:r w:rsidRPr="000E15C8">
        <w:rPr>
          <w:rFonts w:ascii="Times New Roman" w:hAnsi="Times New Roman"/>
          <w:b/>
          <w:spacing w:val="-1"/>
          <w:w w:val="99"/>
          <w:sz w:val="24"/>
          <w:szCs w:val="24"/>
        </w:rPr>
        <w:t>M</w:t>
      </w:r>
      <w:r w:rsidRPr="000E15C8">
        <w:rPr>
          <w:rFonts w:ascii="Times New Roman" w:hAnsi="Times New Roman"/>
          <w:b/>
          <w:spacing w:val="1"/>
          <w:w w:val="99"/>
          <w:sz w:val="24"/>
          <w:szCs w:val="24"/>
        </w:rPr>
        <w:t>AW</w:t>
      </w:r>
      <w:r w:rsidRPr="000E15C8">
        <w:rPr>
          <w:rFonts w:ascii="Times New Roman" w:hAnsi="Times New Roman"/>
          <w:b/>
          <w:spacing w:val="-1"/>
          <w:w w:val="99"/>
          <w:sz w:val="24"/>
          <w:szCs w:val="24"/>
        </w:rPr>
        <w:t>I</w:t>
      </w:r>
      <w:r w:rsidRPr="000E15C8">
        <w:rPr>
          <w:rFonts w:ascii="Times New Roman" w:hAnsi="Times New Roman"/>
          <w:b/>
          <w:spacing w:val="1"/>
          <w:w w:val="99"/>
          <w:sz w:val="24"/>
          <w:szCs w:val="24"/>
        </w:rPr>
        <w:t>AJ</w:t>
      </w:r>
      <w:r w:rsidRPr="000E15C8">
        <w:rPr>
          <w:rFonts w:ascii="Times New Roman" w:hAnsi="Times New Roman"/>
          <w:b/>
          <w:spacing w:val="-1"/>
          <w:w w:val="99"/>
          <w:sz w:val="24"/>
          <w:szCs w:val="24"/>
        </w:rPr>
        <w:t>Ą</w:t>
      </w:r>
      <w:r w:rsidRPr="000E15C8">
        <w:rPr>
          <w:rFonts w:ascii="Times New Roman" w:hAnsi="Times New Roman"/>
          <w:b/>
          <w:spacing w:val="1"/>
          <w:w w:val="99"/>
          <w:sz w:val="24"/>
          <w:szCs w:val="24"/>
        </w:rPr>
        <w:t>C</w:t>
      </w:r>
      <w:r w:rsidRPr="000E15C8">
        <w:rPr>
          <w:rFonts w:ascii="Times New Roman" w:hAnsi="Times New Roman"/>
          <w:b/>
          <w:sz w:val="24"/>
          <w:szCs w:val="24"/>
        </w:rPr>
        <w:t>E</w:t>
      </w:r>
      <w:r w:rsidRPr="000E15C8">
        <w:rPr>
          <w:rFonts w:ascii="Times New Roman" w:hAnsi="Times New Roman"/>
          <w:b/>
          <w:w w:val="99"/>
          <w:sz w:val="24"/>
          <w:szCs w:val="24"/>
        </w:rPr>
        <w:t>GO</w:t>
      </w:r>
    </w:p>
    <w:p w:rsidR="00D139D9" w:rsidRPr="00734F24" w:rsidRDefault="00D139D9" w:rsidP="00954015">
      <w:pPr>
        <w:spacing w:after="0" w:line="240" w:lineRule="auto"/>
        <w:rPr>
          <w:rFonts w:ascii="Times New Roman" w:hAnsi="Times New Roman"/>
          <w:sz w:val="24"/>
          <w:szCs w:val="24"/>
        </w:rPr>
      </w:pPr>
      <w:r w:rsidRPr="00734F24">
        <w:rPr>
          <w:rFonts w:ascii="Times New Roman" w:hAnsi="Times New Roman"/>
          <w:spacing w:val="1"/>
          <w:sz w:val="24"/>
          <w:szCs w:val="24"/>
        </w:rPr>
        <w:t>1. 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sidR="00954015">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nio</w:t>
      </w:r>
      <w:r w:rsidRPr="00734F24">
        <w:rPr>
          <w:rFonts w:ascii="Times New Roman" w:hAnsi="Times New Roman"/>
          <w:spacing w:val="-2"/>
          <w:sz w:val="24"/>
          <w:szCs w:val="24"/>
        </w:rPr>
        <w:t>n</w:t>
      </w:r>
      <w:r w:rsidRPr="00734F24">
        <w:rPr>
          <w:rFonts w:ascii="Times New Roman" w:hAnsi="Times New Roman"/>
          <w:sz w:val="24"/>
          <w:szCs w:val="24"/>
        </w:rPr>
        <w:t>y</w:t>
      </w:r>
      <w:r w:rsidR="00954015">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954015">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954015">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s</w:t>
      </w:r>
      <w:r w:rsidR="00954015">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1"/>
          <w:sz w:val="24"/>
          <w:szCs w:val="24"/>
        </w:rPr>
        <w:t>za</w:t>
      </w:r>
      <w:r w:rsidRPr="00734F24">
        <w:rPr>
          <w:rFonts w:ascii="Times New Roman" w:hAnsi="Times New Roman"/>
          <w:spacing w:val="-1"/>
          <w:sz w:val="24"/>
          <w:szCs w:val="24"/>
        </w:rPr>
        <w:t>c</w:t>
      </w:r>
      <w:r w:rsidRPr="00734F24">
        <w:rPr>
          <w:rFonts w:ascii="Times New Roman" w:hAnsi="Times New Roman"/>
          <w:sz w:val="24"/>
          <w:szCs w:val="24"/>
        </w:rPr>
        <w:t>ji</w:t>
      </w:r>
      <w:r w:rsidR="00954015">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sidR="00954015">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954015">
        <w:rPr>
          <w:rFonts w:ascii="Times New Roman" w:hAnsi="Times New Roman"/>
          <w:sz w:val="24"/>
          <w:szCs w:val="24"/>
        </w:rPr>
        <w:t xml:space="preserve"> </w:t>
      </w:r>
      <w:r w:rsidRPr="00734F24">
        <w:rPr>
          <w:rFonts w:ascii="Times New Roman" w:hAnsi="Times New Roman"/>
          <w:spacing w:val="-2"/>
          <w:sz w:val="24"/>
          <w:szCs w:val="24"/>
        </w:rPr>
        <w:t>u</w:t>
      </w:r>
      <w:r w:rsidRPr="00734F24">
        <w:rPr>
          <w:rFonts w:ascii="Times New Roman" w:hAnsi="Times New Roman"/>
          <w:sz w:val="24"/>
          <w:szCs w:val="24"/>
        </w:rPr>
        <w:t>mo</w:t>
      </w:r>
      <w:r w:rsidRPr="00734F24">
        <w:rPr>
          <w:rFonts w:ascii="Times New Roman" w:hAnsi="Times New Roman"/>
          <w:spacing w:val="1"/>
          <w:sz w:val="24"/>
          <w:szCs w:val="24"/>
        </w:rPr>
        <w:t>w</w:t>
      </w:r>
      <w:r w:rsidRPr="00734F24">
        <w:rPr>
          <w:rFonts w:ascii="Times New Roman" w:hAnsi="Times New Roman"/>
          <w:sz w:val="24"/>
          <w:szCs w:val="24"/>
        </w:rPr>
        <w:t>y</w:t>
      </w:r>
      <w:r w:rsidR="00954015">
        <w:rPr>
          <w:rFonts w:ascii="Times New Roman" w:hAnsi="Times New Roman"/>
          <w:sz w:val="24"/>
          <w:szCs w:val="24"/>
        </w:rPr>
        <w:t xml:space="preserve"> </w:t>
      </w:r>
      <w:r w:rsidRPr="00734F24">
        <w:rPr>
          <w:rFonts w:ascii="Times New Roman" w:hAnsi="Times New Roman"/>
          <w:sz w:val="24"/>
          <w:szCs w:val="24"/>
        </w:rPr>
        <w:t>do:</w:t>
      </w:r>
    </w:p>
    <w:p w:rsidR="00D139D9" w:rsidRPr="00734F24" w:rsidRDefault="00D139D9" w:rsidP="00954015">
      <w:pPr>
        <w:spacing w:after="0" w:line="240" w:lineRule="auto"/>
        <w:rPr>
          <w:rFonts w:ascii="Times New Roman" w:hAnsi="Times New Roman"/>
          <w:sz w:val="24"/>
          <w:szCs w:val="24"/>
        </w:rPr>
      </w:pPr>
      <w:r w:rsidRPr="00734F24">
        <w:rPr>
          <w:rFonts w:ascii="Times New Roman" w:hAnsi="Times New Roman"/>
          <w:sz w:val="24"/>
          <w:szCs w:val="24"/>
        </w:rPr>
        <w:t>a) n</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u</w:t>
      </w:r>
      <w:r w:rsidR="00954015">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sidR="00954015">
        <w:rPr>
          <w:rFonts w:ascii="Times New Roman" w:hAnsi="Times New Roman"/>
          <w:sz w:val="24"/>
          <w:szCs w:val="24"/>
        </w:rPr>
        <w:t xml:space="preserve"> </w:t>
      </w:r>
      <w:r w:rsidRPr="00734F24">
        <w:rPr>
          <w:rFonts w:ascii="Times New Roman" w:hAnsi="Times New Roman"/>
          <w:sz w:val="24"/>
          <w:szCs w:val="24"/>
        </w:rPr>
        <w:t>dokon</w:t>
      </w:r>
      <w:r w:rsidRPr="00734F24">
        <w:rPr>
          <w:rFonts w:ascii="Times New Roman" w:hAnsi="Times New Roman"/>
          <w:spacing w:val="-2"/>
          <w:sz w:val="24"/>
          <w:szCs w:val="24"/>
        </w:rPr>
        <w:t>y</w:t>
      </w:r>
      <w:r w:rsidRPr="00734F24">
        <w:rPr>
          <w:rFonts w:ascii="Times New Roman" w:hAnsi="Times New Roman"/>
          <w:spacing w:val="1"/>
          <w:sz w:val="24"/>
          <w:szCs w:val="24"/>
        </w:rPr>
        <w:t>wa</w:t>
      </w:r>
      <w:r w:rsidRPr="00734F24">
        <w:rPr>
          <w:rFonts w:ascii="Times New Roman" w:hAnsi="Times New Roman"/>
          <w:spacing w:val="-2"/>
          <w:sz w:val="24"/>
          <w:szCs w:val="24"/>
        </w:rPr>
        <w:t>n</w:t>
      </w:r>
      <w:r w:rsidRPr="00734F24">
        <w:rPr>
          <w:rFonts w:ascii="Times New Roman" w:hAnsi="Times New Roman"/>
          <w:sz w:val="24"/>
          <w:szCs w:val="24"/>
        </w:rPr>
        <w:t>ia</w:t>
      </w:r>
      <w:r w:rsidR="00954015">
        <w:rPr>
          <w:rFonts w:ascii="Times New Roman" w:hAnsi="Times New Roman"/>
          <w:sz w:val="24"/>
          <w:szCs w:val="24"/>
        </w:rPr>
        <w:t xml:space="preserve"> </w:t>
      </w:r>
      <w:r w:rsidRPr="00734F24">
        <w:rPr>
          <w:rFonts w:ascii="Times New Roman" w:hAnsi="Times New Roman"/>
          <w:sz w:val="24"/>
          <w:szCs w:val="24"/>
        </w:rPr>
        <w:t>kont</w:t>
      </w:r>
      <w:r w:rsidRPr="00734F24">
        <w:rPr>
          <w:rFonts w:ascii="Times New Roman" w:hAnsi="Times New Roman"/>
          <w:spacing w:val="-1"/>
          <w:sz w:val="24"/>
          <w:szCs w:val="24"/>
        </w:rPr>
        <w:t>r</w:t>
      </w:r>
      <w:r w:rsidRPr="00734F24">
        <w:rPr>
          <w:rFonts w:ascii="Times New Roman" w:hAnsi="Times New Roman"/>
          <w:sz w:val="24"/>
          <w:szCs w:val="24"/>
        </w:rPr>
        <w:t>oli</w:t>
      </w:r>
      <w:r w:rsidR="00954015">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obu</w:t>
      </w:r>
      <w:r w:rsidR="00954015">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w:t>
      </w:r>
      <w:r w:rsidRPr="00734F24">
        <w:rPr>
          <w:rFonts w:ascii="Times New Roman" w:hAnsi="Times New Roman"/>
          <w:spacing w:val="-2"/>
          <w:sz w:val="24"/>
          <w:szCs w:val="24"/>
        </w:rPr>
        <w:t>o</w:t>
      </w:r>
      <w:r w:rsidRPr="00734F24">
        <w:rPr>
          <w:rFonts w:ascii="Times New Roman" w:hAnsi="Times New Roman"/>
          <w:sz w:val="24"/>
          <w:szCs w:val="24"/>
        </w:rPr>
        <w:t>n</w:t>
      </w:r>
      <w:r w:rsidRPr="00734F24">
        <w:rPr>
          <w:rFonts w:ascii="Times New Roman" w:hAnsi="Times New Roman"/>
          <w:spacing w:val="1"/>
          <w:sz w:val="24"/>
          <w:szCs w:val="24"/>
        </w:rPr>
        <w:t>ywa</w:t>
      </w:r>
      <w:r w:rsidRPr="00734F24">
        <w:rPr>
          <w:rFonts w:ascii="Times New Roman" w:hAnsi="Times New Roman"/>
          <w:sz w:val="24"/>
          <w:szCs w:val="24"/>
        </w:rPr>
        <w:t>nia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954015">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ę</w:t>
      </w:r>
      <w:r w:rsidR="00954015">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 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954015">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w:t>
      </w:r>
    </w:p>
    <w:p w:rsidR="00D139D9" w:rsidRPr="00734F24" w:rsidRDefault="00D139D9" w:rsidP="00954015">
      <w:pPr>
        <w:spacing w:after="0" w:line="240" w:lineRule="auto"/>
        <w:rPr>
          <w:rFonts w:ascii="Times New Roman" w:hAnsi="Times New Roman"/>
          <w:sz w:val="24"/>
          <w:szCs w:val="24"/>
        </w:rPr>
      </w:pPr>
      <w:r w:rsidRPr="00734F24">
        <w:rPr>
          <w:rFonts w:ascii="Times New Roman" w:hAnsi="Times New Roman"/>
          <w:spacing w:val="1"/>
          <w:sz w:val="24"/>
          <w:szCs w:val="24"/>
        </w:rPr>
        <w:t>b) żą</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nia od</w:t>
      </w:r>
      <w:r w:rsidR="00954015">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w:t>
      </w:r>
      <w:r w:rsidRPr="00734F24">
        <w:rPr>
          <w:rFonts w:ascii="Times New Roman" w:hAnsi="Times New Roman"/>
          <w:spacing w:val="-1"/>
          <w:sz w:val="24"/>
          <w:szCs w:val="24"/>
        </w:rPr>
        <w:t>c</w:t>
      </w:r>
      <w:r w:rsidRPr="00734F24">
        <w:rPr>
          <w:rFonts w:ascii="Times New Roman" w:hAnsi="Times New Roman"/>
          <w:sz w:val="24"/>
          <w:szCs w:val="24"/>
        </w:rPr>
        <w:t>y</w:t>
      </w:r>
      <w:r w:rsidR="00954015">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954015">
        <w:rPr>
          <w:rFonts w:ascii="Times New Roman" w:hAnsi="Times New Roman"/>
          <w:sz w:val="24"/>
          <w:szCs w:val="24"/>
        </w:rPr>
        <w:t xml:space="preserve"> </w:t>
      </w:r>
      <w:r w:rsidRPr="00734F24">
        <w:rPr>
          <w:rFonts w:ascii="Times New Roman" w:hAnsi="Times New Roman"/>
          <w:sz w:val="24"/>
          <w:szCs w:val="24"/>
        </w:rPr>
        <w:t>doku</w:t>
      </w:r>
      <w:r w:rsidRPr="00734F24">
        <w:rPr>
          <w:rFonts w:ascii="Times New Roman" w:hAnsi="Times New Roman"/>
          <w:spacing w:val="-3"/>
          <w:sz w:val="24"/>
          <w:szCs w:val="24"/>
        </w:rPr>
        <w:t>m</w:t>
      </w:r>
      <w:r w:rsidRPr="00734F24">
        <w:rPr>
          <w:rFonts w:ascii="Times New Roman" w:hAnsi="Times New Roman"/>
          <w:spacing w:val="1"/>
          <w:sz w:val="24"/>
          <w:szCs w:val="24"/>
        </w:rPr>
        <w:t>e</w:t>
      </w:r>
      <w:r w:rsidRPr="00734F24">
        <w:rPr>
          <w:rFonts w:ascii="Times New Roman" w:hAnsi="Times New Roman"/>
          <w:sz w:val="24"/>
          <w:szCs w:val="24"/>
        </w:rPr>
        <w:t>ntów</w:t>
      </w:r>
      <w:r w:rsidR="00954015">
        <w:rPr>
          <w:rFonts w:ascii="Times New Roman" w:hAnsi="Times New Roman"/>
          <w:sz w:val="24"/>
          <w:szCs w:val="24"/>
        </w:rPr>
        <w:t xml:space="preserve"> </w:t>
      </w:r>
      <w:r w:rsidRPr="00734F24">
        <w:rPr>
          <w:rFonts w:ascii="Times New Roman" w:hAnsi="Times New Roman"/>
          <w:sz w:val="24"/>
          <w:szCs w:val="24"/>
        </w:rPr>
        <w:t>lub</w:t>
      </w:r>
      <w:r w:rsidR="00954015">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ji</w:t>
      </w:r>
      <w:r w:rsidR="00954015">
        <w:rPr>
          <w:rFonts w:ascii="Times New Roman" w:hAnsi="Times New Roman"/>
          <w:sz w:val="24"/>
          <w:szCs w:val="24"/>
        </w:rPr>
        <w:t xml:space="preserve"> </w:t>
      </w:r>
      <w:r w:rsidRPr="00734F24">
        <w:rPr>
          <w:rFonts w:ascii="Times New Roman" w:hAnsi="Times New Roman"/>
          <w:spacing w:val="-2"/>
          <w:sz w:val="24"/>
          <w:szCs w:val="24"/>
        </w:rPr>
        <w:t>d</w:t>
      </w:r>
      <w:r w:rsidRPr="00734F24">
        <w:rPr>
          <w:rFonts w:ascii="Times New Roman" w:hAnsi="Times New Roman"/>
          <w:sz w:val="24"/>
          <w:szCs w:val="24"/>
        </w:rPr>
        <w:t>ot</w:t>
      </w:r>
      <w:r w:rsidRPr="00734F24">
        <w:rPr>
          <w:rFonts w:ascii="Times New Roman" w:hAnsi="Times New Roman"/>
          <w:spacing w:val="1"/>
          <w:sz w:val="24"/>
          <w:szCs w:val="24"/>
        </w:rPr>
        <w:t>ycz</w:t>
      </w:r>
      <w:r w:rsidRPr="00734F24">
        <w:rPr>
          <w:rFonts w:ascii="Times New Roman" w:hAnsi="Times New Roman"/>
          <w:spacing w:val="-2"/>
          <w:sz w:val="24"/>
          <w:szCs w:val="24"/>
        </w:rPr>
        <w:t>ą</w:t>
      </w:r>
      <w:r w:rsidRPr="00734F24">
        <w:rPr>
          <w:rFonts w:ascii="Times New Roman" w:hAnsi="Times New Roman"/>
          <w:spacing w:val="1"/>
          <w:sz w:val="24"/>
          <w:szCs w:val="24"/>
        </w:rPr>
        <w:t>cyc</w:t>
      </w:r>
      <w:r w:rsidRPr="00734F24">
        <w:rPr>
          <w:rFonts w:ascii="Times New Roman" w:hAnsi="Times New Roman"/>
          <w:sz w:val="24"/>
          <w:szCs w:val="24"/>
        </w:rPr>
        <w:t>h</w:t>
      </w:r>
      <w:r w:rsidR="00954015">
        <w:rPr>
          <w:rFonts w:ascii="Times New Roman" w:hAnsi="Times New Roman"/>
          <w:sz w:val="24"/>
          <w:szCs w:val="24"/>
        </w:rPr>
        <w:t xml:space="preserve"> </w:t>
      </w:r>
      <w:r w:rsidRPr="00734F24">
        <w:rPr>
          <w:rFonts w:ascii="Times New Roman" w:hAnsi="Times New Roman"/>
          <w:sz w:val="24"/>
          <w:szCs w:val="24"/>
        </w:rPr>
        <w:t xml:space="preserve">lub </w:t>
      </w:r>
      <w:r w:rsidRPr="00734F24">
        <w:rPr>
          <w:rFonts w:ascii="Times New Roman" w:hAnsi="Times New Roman"/>
          <w:spacing w:val="1"/>
          <w:sz w:val="24"/>
          <w:szCs w:val="24"/>
        </w:rPr>
        <w:t>zw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954015">
        <w:rPr>
          <w:rFonts w:ascii="Times New Roman" w:hAnsi="Times New Roman"/>
          <w:sz w:val="24"/>
          <w:szCs w:val="24"/>
        </w:rPr>
        <w:t xml:space="preserve"> </w:t>
      </w:r>
      <w:r w:rsidRPr="00734F24">
        <w:rPr>
          <w:rFonts w:ascii="Times New Roman" w:hAnsi="Times New Roman"/>
          <w:sz w:val="24"/>
          <w:szCs w:val="24"/>
        </w:rPr>
        <w:t>z</w:t>
      </w:r>
      <w:r w:rsidR="00954015">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y</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m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w:t>
      </w:r>
      <w:r w:rsidR="00954015">
        <w:rPr>
          <w:rFonts w:ascii="Times New Roman" w:hAnsi="Times New Roman"/>
          <w:sz w:val="24"/>
          <w:szCs w:val="24"/>
        </w:rPr>
        <w:t xml:space="preserve"> </w:t>
      </w:r>
      <w:r w:rsidRPr="00734F24">
        <w:rPr>
          <w:rFonts w:ascii="Times New Roman" w:hAnsi="Times New Roman"/>
          <w:sz w:val="24"/>
          <w:szCs w:val="24"/>
        </w:rPr>
        <w:t>nin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954015">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w:t>
      </w:r>
      <w:r w:rsidR="00954015">
        <w:rPr>
          <w:rFonts w:ascii="Times New Roman" w:hAnsi="Times New Roman"/>
          <w:sz w:val="24"/>
          <w:szCs w:val="24"/>
        </w:rPr>
        <w:t xml:space="preserve"> </w:t>
      </w:r>
      <w:r w:rsidRPr="00734F24">
        <w:rPr>
          <w:rFonts w:ascii="Times New Roman" w:hAnsi="Times New Roman"/>
          <w:sz w:val="24"/>
          <w:szCs w:val="24"/>
        </w:rPr>
        <w:t>w</w:t>
      </w:r>
      <w:r w:rsidR="00954015">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z w:val="24"/>
          <w:szCs w:val="24"/>
        </w:rPr>
        <w:t>m</w:t>
      </w:r>
      <w:r w:rsidR="00954015">
        <w:rPr>
          <w:rFonts w:ascii="Times New Roman" w:hAnsi="Times New Roman"/>
          <w:sz w:val="24"/>
          <w:szCs w:val="24"/>
        </w:rPr>
        <w:t xml:space="preserve"> </w:t>
      </w:r>
      <w:r w:rsidRPr="00734F24">
        <w:rPr>
          <w:rFonts w:ascii="Times New Roman" w:hAnsi="Times New Roman"/>
          <w:sz w:val="24"/>
          <w:szCs w:val="24"/>
        </w:rPr>
        <w:t>dokum</w:t>
      </w:r>
      <w:r w:rsidRPr="00734F24">
        <w:rPr>
          <w:rFonts w:ascii="Times New Roman" w:hAnsi="Times New Roman"/>
          <w:spacing w:val="1"/>
          <w:sz w:val="24"/>
          <w:szCs w:val="24"/>
        </w:rPr>
        <w:t>e</w:t>
      </w:r>
      <w:r w:rsidRPr="00734F24">
        <w:rPr>
          <w:rFonts w:ascii="Times New Roman" w:hAnsi="Times New Roman"/>
          <w:sz w:val="24"/>
          <w:szCs w:val="24"/>
        </w:rPr>
        <w:t>ntów pot</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za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cyc</w:t>
      </w:r>
      <w:r w:rsidRPr="00734F24">
        <w:rPr>
          <w:rFonts w:ascii="Times New Roman" w:hAnsi="Times New Roman"/>
          <w:sz w:val="24"/>
          <w:szCs w:val="24"/>
        </w:rPr>
        <w:t>h</w:t>
      </w:r>
      <w:r w:rsidR="00954015">
        <w:rPr>
          <w:rFonts w:ascii="Times New Roman" w:hAnsi="Times New Roman"/>
          <w:sz w:val="24"/>
          <w:szCs w:val="24"/>
        </w:rPr>
        <w:t xml:space="preserve"> </w:t>
      </w:r>
      <w:r w:rsidRPr="00734F24">
        <w:rPr>
          <w:rFonts w:ascii="Times New Roman" w:hAnsi="Times New Roman"/>
          <w:spacing w:val="1"/>
          <w:sz w:val="24"/>
          <w:szCs w:val="24"/>
        </w:rPr>
        <w:t>waże</w:t>
      </w:r>
      <w:r w:rsidRPr="00734F24">
        <w:rPr>
          <w:rFonts w:ascii="Times New Roman" w:hAnsi="Times New Roman"/>
          <w:sz w:val="24"/>
          <w:szCs w:val="24"/>
        </w:rPr>
        <w:t>nie</w:t>
      </w:r>
      <w:r w:rsidR="00954015">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sidR="00954015">
        <w:rPr>
          <w:rFonts w:ascii="Times New Roman" w:hAnsi="Times New Roman"/>
          <w:sz w:val="24"/>
          <w:szCs w:val="24"/>
        </w:rPr>
        <w:t xml:space="preserve"> </w:t>
      </w:r>
      <w:r w:rsidRPr="00734F24">
        <w:rPr>
          <w:rFonts w:ascii="Times New Roman" w:hAnsi="Times New Roman"/>
          <w:spacing w:val="1"/>
          <w:sz w:val="24"/>
          <w:szCs w:val="24"/>
        </w:rPr>
        <w:t>zag</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pod</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e</w:t>
      </w:r>
      <w:r w:rsidR="00954015">
        <w:rPr>
          <w:rFonts w:ascii="Times New Roman" w:hAnsi="Times New Roman"/>
          <w:sz w:val="24"/>
          <w:szCs w:val="24"/>
        </w:rPr>
        <w:t xml:space="preserve"> </w:t>
      </w:r>
      <w:r w:rsidRPr="00734F24">
        <w:rPr>
          <w:rFonts w:ascii="Times New Roman" w:hAnsi="Times New Roman"/>
          <w:spacing w:val="-2"/>
          <w:sz w:val="24"/>
          <w:szCs w:val="24"/>
        </w:rPr>
        <w:t>o</w:t>
      </w:r>
      <w:r w:rsidRPr="00734F24">
        <w:rPr>
          <w:rFonts w:ascii="Times New Roman" w:hAnsi="Times New Roman"/>
          <w:sz w:val="24"/>
          <w:szCs w:val="24"/>
        </w:rPr>
        <w:t>d</w:t>
      </w:r>
      <w:r w:rsidRPr="00734F24">
        <w:rPr>
          <w:rFonts w:ascii="Times New Roman" w:hAnsi="Times New Roman"/>
          <w:spacing w:val="1"/>
          <w:sz w:val="24"/>
          <w:szCs w:val="24"/>
        </w:rPr>
        <w:t>e</w:t>
      </w:r>
      <w:r w:rsidRPr="00734F24">
        <w:rPr>
          <w:rFonts w:ascii="Times New Roman" w:hAnsi="Times New Roman"/>
          <w:sz w:val="24"/>
          <w:szCs w:val="24"/>
        </w:rPr>
        <w:t>b</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954015">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954015">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na</w:t>
      </w:r>
      <w:r w:rsidRPr="00734F24">
        <w:rPr>
          <w:rFonts w:ascii="Times New Roman" w:hAnsi="Times New Roman"/>
          <w:spacing w:val="1"/>
          <w:sz w:val="24"/>
          <w:szCs w:val="24"/>
        </w:rPr>
        <w:t>wc</w:t>
      </w:r>
      <w:r w:rsidRPr="00734F24">
        <w:rPr>
          <w:rFonts w:ascii="Times New Roman" w:hAnsi="Times New Roman"/>
          <w:sz w:val="24"/>
          <w:szCs w:val="24"/>
        </w:rPr>
        <w:t>ę</w:t>
      </w:r>
      <w:r w:rsidR="00954015">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3"/>
          <w:sz w:val="24"/>
          <w:szCs w:val="24"/>
        </w:rPr>
        <w:t>ó</w:t>
      </w:r>
      <w:r w:rsidRPr="00734F24">
        <w:rPr>
          <w:rFonts w:ascii="Times New Roman" w:hAnsi="Times New Roman"/>
          <w:spacing w:val="1"/>
          <w:sz w:val="24"/>
          <w:szCs w:val="24"/>
        </w:rPr>
        <w:t>w</w:t>
      </w:r>
      <w:r w:rsidRPr="00734F24">
        <w:rPr>
          <w:rFonts w:ascii="Times New Roman" w:hAnsi="Times New Roman"/>
          <w:sz w:val="24"/>
          <w:szCs w:val="24"/>
        </w:rPr>
        <w:t>,</w:t>
      </w:r>
    </w:p>
    <w:p w:rsidR="00D139D9" w:rsidRPr="00734F24" w:rsidRDefault="00D139D9" w:rsidP="00954015">
      <w:pPr>
        <w:spacing w:after="0" w:line="240" w:lineRule="auto"/>
        <w:rPr>
          <w:rFonts w:ascii="Times New Roman" w:hAnsi="Times New Roman"/>
          <w:sz w:val="24"/>
          <w:szCs w:val="24"/>
        </w:rPr>
      </w:pPr>
      <w:r w:rsidRPr="00734F24">
        <w:rPr>
          <w:rFonts w:ascii="Times New Roman" w:hAnsi="Times New Roman"/>
          <w:sz w:val="24"/>
          <w:szCs w:val="24"/>
        </w:rPr>
        <w:t>2. W</w:t>
      </w:r>
      <w:r w:rsidR="00954015">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sidR="00954015">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y</w:t>
      </w:r>
      <w:r w:rsidRPr="00734F24">
        <w:rPr>
          <w:rFonts w:ascii="Times New Roman" w:hAnsi="Times New Roman"/>
          <w:spacing w:val="-1"/>
          <w:sz w:val="24"/>
          <w:szCs w:val="24"/>
        </w:rPr>
        <w:t>w</w:t>
      </w:r>
      <w:r w:rsidRPr="00734F24">
        <w:rPr>
          <w:rFonts w:ascii="Times New Roman" w:hAnsi="Times New Roman"/>
          <w:spacing w:val="-2"/>
          <w:sz w:val="24"/>
          <w:szCs w:val="24"/>
        </w:rPr>
        <w:t>a</w:t>
      </w:r>
      <w:r w:rsidRPr="00734F24">
        <w:rPr>
          <w:rFonts w:ascii="Times New Roman" w:hAnsi="Times New Roman"/>
          <w:sz w:val="24"/>
          <w:szCs w:val="24"/>
        </w:rPr>
        <w:t>nia</w:t>
      </w:r>
      <w:r w:rsidR="00954015">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w:t>
      </w:r>
      <w:r w:rsidR="00954015">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 Umo</w:t>
      </w:r>
      <w:r w:rsidRPr="00734F24">
        <w:rPr>
          <w:rFonts w:ascii="Times New Roman" w:hAnsi="Times New Roman"/>
          <w:spacing w:val="1"/>
          <w:sz w:val="24"/>
          <w:szCs w:val="24"/>
        </w:rPr>
        <w:t>w</w:t>
      </w:r>
      <w:r w:rsidRPr="00734F24">
        <w:rPr>
          <w:rFonts w:ascii="Times New Roman" w:hAnsi="Times New Roman"/>
          <w:sz w:val="24"/>
          <w:szCs w:val="24"/>
        </w:rPr>
        <w:t>y</w:t>
      </w:r>
      <w:r w:rsidR="00954015">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954015">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ę</w:t>
      </w:r>
      <w:r w:rsidR="00954015">
        <w:rPr>
          <w:rFonts w:ascii="Times New Roman" w:hAnsi="Times New Roman"/>
          <w:sz w:val="24"/>
          <w:szCs w:val="24"/>
        </w:rPr>
        <w:t xml:space="preserve"> </w:t>
      </w:r>
      <w:r w:rsidRPr="00734F24">
        <w:rPr>
          <w:rFonts w:ascii="Times New Roman" w:hAnsi="Times New Roman"/>
          <w:sz w:val="24"/>
          <w:szCs w:val="24"/>
        </w:rPr>
        <w:t>z</w:t>
      </w:r>
      <w:r w:rsidR="00954015">
        <w:rPr>
          <w:rFonts w:ascii="Times New Roman" w:hAnsi="Times New Roman"/>
          <w:sz w:val="24"/>
          <w:szCs w:val="24"/>
        </w:rPr>
        <w:t xml:space="preserve"> </w:t>
      </w:r>
      <w:r w:rsidRPr="00734F24">
        <w:rPr>
          <w:rFonts w:ascii="Times New Roman" w:hAnsi="Times New Roman"/>
          <w:sz w:val="24"/>
          <w:szCs w:val="24"/>
        </w:rPr>
        <w:t>ud</w:t>
      </w:r>
      <w:r w:rsidRPr="00734F24">
        <w:rPr>
          <w:rFonts w:ascii="Times New Roman" w:hAnsi="Times New Roman"/>
          <w:spacing w:val="1"/>
          <w:sz w:val="24"/>
          <w:szCs w:val="24"/>
        </w:rPr>
        <w:t>z</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e</w:t>
      </w:r>
      <w:r w:rsidRPr="00734F24">
        <w:rPr>
          <w:rFonts w:ascii="Times New Roman" w:hAnsi="Times New Roman"/>
          <w:sz w:val="24"/>
          <w:szCs w:val="24"/>
        </w:rPr>
        <w:t>m pod</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ów 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je</w:t>
      </w:r>
      <w:r w:rsidR="00954015">
        <w:rPr>
          <w:rFonts w:ascii="Times New Roman" w:hAnsi="Times New Roman"/>
          <w:sz w:val="24"/>
          <w:szCs w:val="24"/>
        </w:rPr>
        <w:t xml:space="preserve"> </w:t>
      </w:r>
      <w:r w:rsidRPr="00734F24">
        <w:rPr>
          <w:rFonts w:ascii="Times New Roman" w:hAnsi="Times New Roman"/>
          <w:sz w:val="24"/>
          <w:szCs w:val="24"/>
        </w:rPr>
        <w:t>lub</w:t>
      </w:r>
      <w:r w:rsidR="00954015">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e</w:t>
      </w:r>
      <w:r w:rsidR="00954015">
        <w:rPr>
          <w:rFonts w:ascii="Times New Roman" w:hAnsi="Times New Roman"/>
          <w:sz w:val="24"/>
          <w:szCs w:val="24"/>
        </w:rPr>
        <w:t xml:space="preserve"> </w:t>
      </w:r>
      <w:r w:rsidRPr="00734F24">
        <w:rPr>
          <w:rFonts w:ascii="Times New Roman" w:hAnsi="Times New Roman"/>
          <w:sz w:val="24"/>
          <w:szCs w:val="24"/>
        </w:rPr>
        <w:t>opi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ne</w:t>
      </w:r>
      <w:r w:rsidR="00954015">
        <w:rPr>
          <w:rFonts w:ascii="Times New Roman" w:hAnsi="Times New Roman"/>
          <w:sz w:val="24"/>
          <w:szCs w:val="24"/>
        </w:rPr>
        <w:t xml:space="preserve"> </w:t>
      </w:r>
      <w:r w:rsidRPr="00734F24">
        <w:rPr>
          <w:rFonts w:ascii="Times New Roman" w:hAnsi="Times New Roman"/>
          <w:sz w:val="24"/>
          <w:szCs w:val="24"/>
        </w:rPr>
        <w:t>w</w:t>
      </w:r>
      <w:r w:rsidR="00954015">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t.1lit.b),</w:t>
      </w:r>
      <w:r w:rsidR="00954015">
        <w:rPr>
          <w:rFonts w:ascii="Times New Roman" w:hAnsi="Times New Roman"/>
          <w:sz w:val="24"/>
          <w:szCs w:val="24"/>
        </w:rPr>
        <w:t xml:space="preserve"> </w:t>
      </w:r>
      <w:r w:rsidRPr="00734F24">
        <w:rPr>
          <w:rFonts w:ascii="Times New Roman" w:hAnsi="Times New Roman"/>
          <w:sz w:val="24"/>
          <w:szCs w:val="24"/>
        </w:rPr>
        <w:t>odno</w:t>
      </w:r>
      <w:r w:rsidRPr="00734F24">
        <w:rPr>
          <w:rFonts w:ascii="Times New Roman" w:hAnsi="Times New Roman"/>
          <w:spacing w:val="-1"/>
          <w:sz w:val="24"/>
          <w:szCs w:val="24"/>
        </w:rPr>
        <w:t>s</w:t>
      </w:r>
      <w:r w:rsidRPr="00734F24">
        <w:rPr>
          <w:rFonts w:ascii="Times New Roman" w:hAnsi="Times New Roman"/>
          <w:spacing w:val="1"/>
          <w:sz w:val="24"/>
          <w:szCs w:val="24"/>
        </w:rPr>
        <w:t>zą</w:t>
      </w:r>
      <w:r w:rsidRPr="00734F24">
        <w:rPr>
          <w:rFonts w:ascii="Times New Roman" w:hAnsi="Times New Roman"/>
          <w:spacing w:val="-1"/>
          <w:sz w:val="24"/>
          <w:szCs w:val="24"/>
        </w:rPr>
        <w:t>c</w:t>
      </w:r>
      <w:r w:rsidRPr="00734F24">
        <w:rPr>
          <w:rFonts w:ascii="Times New Roman" w:hAnsi="Times New Roman"/>
          <w:sz w:val="24"/>
          <w:szCs w:val="24"/>
        </w:rPr>
        <w:t>e</w:t>
      </w:r>
      <w:r w:rsidR="00954015">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sidR="00954015">
        <w:rPr>
          <w:rFonts w:ascii="Times New Roman" w:hAnsi="Times New Roman"/>
          <w:sz w:val="24"/>
          <w:szCs w:val="24"/>
        </w:rPr>
        <w:t xml:space="preserve"> </w:t>
      </w:r>
      <w:r w:rsidRPr="00734F24">
        <w:rPr>
          <w:rFonts w:ascii="Times New Roman" w:hAnsi="Times New Roman"/>
          <w:sz w:val="24"/>
          <w:szCs w:val="24"/>
        </w:rPr>
        <w:t>do</w:t>
      </w:r>
      <w:r w:rsidR="00954015">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 xml:space="preserve">ług </w:t>
      </w:r>
      <w:r w:rsidRPr="00734F24">
        <w:rPr>
          <w:rFonts w:ascii="Times New Roman" w:hAnsi="Times New Roman"/>
          <w:spacing w:val="-1"/>
          <w:sz w:val="24"/>
          <w:szCs w:val="24"/>
        </w:rPr>
        <w:t>ś</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cz</w:t>
      </w:r>
      <w:r w:rsidRPr="00734F24">
        <w:rPr>
          <w:rFonts w:ascii="Times New Roman" w:hAnsi="Times New Roman"/>
          <w:sz w:val="24"/>
          <w:szCs w:val="24"/>
        </w:rPr>
        <w:t>on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 xml:space="preserve">z </w:t>
      </w:r>
      <w:r w:rsidRPr="00734F24">
        <w:rPr>
          <w:rFonts w:ascii="Times New Roman" w:hAnsi="Times New Roman"/>
          <w:spacing w:val="-2"/>
          <w:sz w:val="24"/>
          <w:szCs w:val="24"/>
        </w:rPr>
        <w:t>p</w:t>
      </w:r>
      <w:r w:rsidRPr="00734F24">
        <w:rPr>
          <w:rFonts w:ascii="Times New Roman" w:hAnsi="Times New Roman"/>
          <w:sz w:val="24"/>
          <w:szCs w:val="24"/>
        </w:rPr>
        <w:t>od</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 xml:space="preserve">ów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z w:val="24"/>
          <w:szCs w:val="24"/>
        </w:rPr>
        <w:t xml:space="preserve">y może  </w:t>
      </w:r>
      <w:r w:rsidRPr="00734F24">
        <w:rPr>
          <w:rFonts w:ascii="Times New Roman" w:hAnsi="Times New Roman"/>
          <w:spacing w:val="44"/>
          <w:sz w:val="24"/>
          <w:szCs w:val="24"/>
        </w:rPr>
        <w:t>ż</w:t>
      </w:r>
      <w:r w:rsidRPr="00734F24">
        <w:rPr>
          <w:rFonts w:ascii="Times New Roman" w:hAnsi="Times New Roman"/>
          <w:spacing w:val="1"/>
          <w:sz w:val="24"/>
          <w:szCs w:val="24"/>
        </w:rPr>
        <w:t>ą</w:t>
      </w:r>
      <w:r w:rsidRPr="00734F24">
        <w:rPr>
          <w:rFonts w:ascii="Times New Roman" w:hAnsi="Times New Roman"/>
          <w:spacing w:val="-2"/>
          <w:sz w:val="24"/>
          <w:szCs w:val="24"/>
        </w:rPr>
        <w:t>d</w:t>
      </w:r>
      <w:r w:rsidRPr="00734F24">
        <w:rPr>
          <w:rFonts w:ascii="Times New Roman" w:hAnsi="Times New Roman"/>
          <w:spacing w:val="1"/>
          <w:sz w:val="24"/>
          <w:szCs w:val="24"/>
        </w:rPr>
        <w:t>a</w:t>
      </w:r>
      <w:r w:rsidRPr="00734F24">
        <w:rPr>
          <w:rFonts w:ascii="Times New Roman" w:hAnsi="Times New Roman"/>
          <w:sz w:val="24"/>
          <w:szCs w:val="24"/>
        </w:rPr>
        <w:t xml:space="preserve">ć </w:t>
      </w:r>
      <w:r w:rsidRPr="00734F24">
        <w:rPr>
          <w:rFonts w:ascii="Times New Roman" w:hAnsi="Times New Roman"/>
          <w:spacing w:val="-2"/>
          <w:sz w:val="24"/>
          <w:szCs w:val="24"/>
        </w:rPr>
        <w:t>o</w:t>
      </w:r>
      <w:r w:rsidRPr="00734F24">
        <w:rPr>
          <w:rFonts w:ascii="Times New Roman" w:hAnsi="Times New Roman"/>
          <w:sz w:val="24"/>
          <w:szCs w:val="24"/>
        </w:rPr>
        <w:t>d  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y lub</w:t>
      </w:r>
      <w:r w:rsidR="00954015">
        <w:rPr>
          <w:rFonts w:ascii="Times New Roman" w:hAnsi="Times New Roman"/>
          <w:sz w:val="24"/>
          <w:szCs w:val="24"/>
        </w:rPr>
        <w:t xml:space="preserve"> </w:t>
      </w:r>
      <w:r w:rsidRPr="00734F24">
        <w:rPr>
          <w:rFonts w:ascii="Times New Roman" w:hAnsi="Times New Roman"/>
          <w:sz w:val="24"/>
          <w:szCs w:val="24"/>
        </w:rPr>
        <w:t>od</w:t>
      </w:r>
      <w:r w:rsidR="00954015">
        <w:rPr>
          <w:rFonts w:ascii="Times New Roman" w:hAnsi="Times New Roman"/>
          <w:sz w:val="24"/>
          <w:szCs w:val="24"/>
        </w:rPr>
        <w:t xml:space="preserve"> </w:t>
      </w:r>
      <w:r w:rsidRPr="00734F24">
        <w:rPr>
          <w:rFonts w:ascii="Times New Roman" w:hAnsi="Times New Roman"/>
          <w:sz w:val="24"/>
          <w:szCs w:val="24"/>
        </w:rPr>
        <w:t>pod</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ó</w:t>
      </w:r>
      <w:r w:rsidRPr="00734F24">
        <w:rPr>
          <w:rFonts w:ascii="Times New Roman" w:hAnsi="Times New Roman"/>
          <w:spacing w:val="1"/>
          <w:sz w:val="24"/>
          <w:szCs w:val="24"/>
        </w:rPr>
        <w:t>w</w:t>
      </w:r>
      <w:r w:rsidRPr="00734F24">
        <w:rPr>
          <w:rFonts w:ascii="Times New Roman" w:hAnsi="Times New Roman"/>
          <w:sz w:val="24"/>
          <w:szCs w:val="24"/>
        </w:rPr>
        <w:t>.</w:t>
      </w:r>
    </w:p>
    <w:p w:rsidR="00D139D9" w:rsidRPr="00734F24" w:rsidRDefault="00D139D9" w:rsidP="00954015">
      <w:pPr>
        <w:spacing w:after="0" w:line="240" w:lineRule="auto"/>
        <w:rPr>
          <w:rFonts w:ascii="Times New Roman" w:hAnsi="Times New Roman"/>
          <w:sz w:val="24"/>
          <w:szCs w:val="24"/>
        </w:rPr>
      </w:pPr>
      <w:r w:rsidRPr="00734F24">
        <w:rPr>
          <w:rFonts w:ascii="Times New Roman" w:hAnsi="Times New Roman"/>
          <w:spacing w:val="1"/>
          <w:sz w:val="24"/>
          <w:szCs w:val="24"/>
        </w:rPr>
        <w:t>3. 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sidR="00954015">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nio</w:t>
      </w:r>
      <w:r w:rsidRPr="00734F24">
        <w:rPr>
          <w:rFonts w:ascii="Times New Roman" w:hAnsi="Times New Roman"/>
          <w:spacing w:val="-2"/>
          <w:sz w:val="24"/>
          <w:szCs w:val="24"/>
        </w:rPr>
        <w:t>n</w:t>
      </w:r>
      <w:r w:rsidRPr="00734F24">
        <w:rPr>
          <w:rFonts w:ascii="Times New Roman" w:hAnsi="Times New Roman"/>
          <w:sz w:val="24"/>
          <w:szCs w:val="24"/>
        </w:rPr>
        <w:t>y</w:t>
      </w:r>
      <w:r w:rsidR="00954015">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954015">
        <w:rPr>
          <w:rFonts w:ascii="Times New Roman" w:hAnsi="Times New Roman"/>
          <w:sz w:val="24"/>
          <w:szCs w:val="24"/>
        </w:rPr>
        <w:t xml:space="preserve"> </w:t>
      </w:r>
      <w:r w:rsidRPr="00734F24">
        <w:rPr>
          <w:rFonts w:ascii="Times New Roman" w:hAnsi="Times New Roman"/>
          <w:sz w:val="24"/>
          <w:szCs w:val="24"/>
        </w:rPr>
        <w:t>do</w:t>
      </w:r>
      <w:r w:rsidR="00954015">
        <w:rPr>
          <w:rFonts w:ascii="Times New Roman" w:hAnsi="Times New Roman"/>
          <w:sz w:val="24"/>
          <w:szCs w:val="24"/>
        </w:rPr>
        <w:t xml:space="preserve"> </w:t>
      </w:r>
      <w:r w:rsidRPr="00734F24">
        <w:rPr>
          <w:rFonts w:ascii="Times New Roman" w:hAnsi="Times New Roman"/>
          <w:sz w:val="24"/>
          <w:szCs w:val="24"/>
        </w:rPr>
        <w:t>dokon</w:t>
      </w:r>
      <w:r w:rsidRPr="00734F24">
        <w:rPr>
          <w:rFonts w:ascii="Times New Roman" w:hAnsi="Times New Roman"/>
          <w:spacing w:val="1"/>
          <w:sz w:val="24"/>
          <w:szCs w:val="24"/>
        </w:rPr>
        <w:t>ywa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 kont</w:t>
      </w:r>
      <w:r w:rsidRPr="00734F24">
        <w:rPr>
          <w:rFonts w:ascii="Times New Roman" w:hAnsi="Times New Roman"/>
          <w:spacing w:val="-1"/>
          <w:sz w:val="24"/>
          <w:szCs w:val="24"/>
        </w:rPr>
        <w:t>r</w:t>
      </w:r>
      <w:r w:rsidRPr="00734F24">
        <w:rPr>
          <w:rFonts w:ascii="Times New Roman" w:hAnsi="Times New Roman"/>
          <w:sz w:val="24"/>
          <w:szCs w:val="24"/>
        </w:rPr>
        <w:t>oli</w:t>
      </w:r>
      <w:r w:rsidR="00954015">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obu</w:t>
      </w:r>
      <w:r w:rsidR="00954015">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ywa</w:t>
      </w:r>
      <w:r w:rsidRPr="00734F24">
        <w:rPr>
          <w:rFonts w:ascii="Times New Roman" w:hAnsi="Times New Roman"/>
          <w:sz w:val="24"/>
          <w:szCs w:val="24"/>
        </w:rPr>
        <w:t>nia</w:t>
      </w:r>
      <w:r w:rsidR="00954015">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 xml:space="preserve">z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ę</w:t>
      </w:r>
      <w:r w:rsidR="00954015">
        <w:rPr>
          <w:rFonts w:ascii="Times New Roman" w:hAnsi="Times New Roman"/>
          <w:sz w:val="24"/>
          <w:szCs w:val="24"/>
        </w:rPr>
        <w:t xml:space="preserve"> </w:t>
      </w:r>
      <w:r w:rsidRPr="00734F24">
        <w:rPr>
          <w:rFonts w:ascii="Times New Roman" w:hAnsi="Times New Roman"/>
          <w:sz w:val="24"/>
          <w:szCs w:val="24"/>
        </w:rPr>
        <w:t>lub</w:t>
      </w:r>
      <w:r w:rsidR="00954015">
        <w:rPr>
          <w:rFonts w:ascii="Times New Roman" w:hAnsi="Times New Roman"/>
          <w:sz w:val="24"/>
          <w:szCs w:val="24"/>
        </w:rPr>
        <w:t xml:space="preserve"> </w:t>
      </w:r>
      <w:r w:rsidRPr="00734F24">
        <w:rPr>
          <w:rFonts w:ascii="Times New Roman" w:hAnsi="Times New Roman"/>
          <w:sz w:val="24"/>
          <w:szCs w:val="24"/>
        </w:rPr>
        <w:t>pod</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awc</w:t>
      </w:r>
      <w:r w:rsidRPr="00734F24">
        <w:rPr>
          <w:rFonts w:ascii="Times New Roman" w:hAnsi="Times New Roman"/>
          <w:sz w:val="24"/>
          <w:szCs w:val="24"/>
        </w:rPr>
        <w:t>ów p</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dmiotu</w:t>
      </w:r>
      <w:r w:rsidR="00954015">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954015">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e</w:t>
      </w:r>
      <w:r w:rsidRPr="00734F24">
        <w:rPr>
          <w:rFonts w:ascii="Times New Roman" w:hAnsi="Times New Roman"/>
          <w:sz w:val="24"/>
          <w:szCs w:val="24"/>
        </w:rPr>
        <w:t>z</w:t>
      </w:r>
      <w:r w:rsidR="00954015">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o</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ecz</w:t>
      </w:r>
      <w:r w:rsidRPr="00734F24">
        <w:rPr>
          <w:rFonts w:ascii="Times New Roman" w:hAnsi="Times New Roman"/>
          <w:sz w:val="24"/>
          <w:szCs w:val="24"/>
        </w:rPr>
        <w:t>no</w:t>
      </w:r>
      <w:r w:rsidRPr="00734F24">
        <w:rPr>
          <w:rFonts w:ascii="Times New Roman" w:hAnsi="Times New Roman"/>
          <w:spacing w:val="-3"/>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954015">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dni</w:t>
      </w:r>
      <w:r w:rsidRPr="00734F24">
        <w:rPr>
          <w:rFonts w:ascii="Times New Roman" w:hAnsi="Times New Roman"/>
          <w:spacing w:val="1"/>
          <w:sz w:val="24"/>
          <w:szCs w:val="24"/>
        </w:rPr>
        <w:t>eg</w:t>
      </w:r>
      <w:r w:rsidRPr="00734F24">
        <w:rPr>
          <w:rFonts w:ascii="Times New Roman" w:hAnsi="Times New Roman"/>
          <w:sz w:val="24"/>
          <w:szCs w:val="24"/>
        </w:rPr>
        <w:t>o 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mo</w:t>
      </w:r>
      <w:r w:rsidRPr="00734F24">
        <w:rPr>
          <w:rFonts w:ascii="Times New Roman" w:hAnsi="Times New Roman"/>
          <w:spacing w:val="1"/>
          <w:sz w:val="24"/>
          <w:szCs w:val="24"/>
        </w:rPr>
        <w:t>wa</w:t>
      </w:r>
      <w:r w:rsidRPr="00734F24">
        <w:rPr>
          <w:rFonts w:ascii="Times New Roman" w:hAnsi="Times New Roman"/>
          <w:sz w:val="24"/>
          <w:szCs w:val="24"/>
        </w:rPr>
        <w:t>nia</w:t>
      </w:r>
      <w:r w:rsidR="00954015">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y</w:t>
      </w:r>
      <w:r w:rsidR="00954015">
        <w:rPr>
          <w:rFonts w:ascii="Times New Roman" w:hAnsi="Times New Roman"/>
          <w:sz w:val="24"/>
          <w:szCs w:val="24"/>
        </w:rPr>
        <w:t xml:space="preserve"> </w:t>
      </w:r>
      <w:r w:rsidRPr="00734F24">
        <w:rPr>
          <w:rFonts w:ascii="Times New Roman" w:hAnsi="Times New Roman"/>
          <w:sz w:val="24"/>
          <w:szCs w:val="24"/>
        </w:rPr>
        <w:t>lub</w:t>
      </w:r>
      <w:r w:rsidR="00954015">
        <w:rPr>
          <w:rFonts w:ascii="Times New Roman" w:hAnsi="Times New Roman"/>
          <w:sz w:val="24"/>
          <w:szCs w:val="24"/>
        </w:rPr>
        <w:t xml:space="preserve"> </w:t>
      </w:r>
      <w:r w:rsidRPr="00734F24">
        <w:rPr>
          <w:rFonts w:ascii="Times New Roman" w:hAnsi="Times New Roman"/>
          <w:sz w:val="24"/>
          <w:szCs w:val="24"/>
        </w:rPr>
        <w:t>pod</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pacing w:val="-3"/>
          <w:sz w:val="24"/>
          <w:szCs w:val="24"/>
        </w:rPr>
        <w:t>ó</w:t>
      </w:r>
      <w:r w:rsidRPr="00734F24">
        <w:rPr>
          <w:rFonts w:ascii="Times New Roman" w:hAnsi="Times New Roman"/>
          <w:sz w:val="24"/>
          <w:szCs w:val="24"/>
        </w:rPr>
        <w:t>w o</w:t>
      </w:r>
      <w:r w:rsidR="00954015">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w:t>
      </w:r>
      <w:r w:rsidR="00954015">
        <w:rPr>
          <w:rFonts w:ascii="Times New Roman" w:hAnsi="Times New Roman"/>
          <w:sz w:val="24"/>
          <w:szCs w:val="24"/>
        </w:rPr>
        <w:t xml:space="preserve"> </w:t>
      </w:r>
      <w:r w:rsidRPr="00734F24">
        <w:rPr>
          <w:rFonts w:ascii="Times New Roman" w:hAnsi="Times New Roman"/>
          <w:spacing w:val="1"/>
          <w:sz w:val="24"/>
          <w:szCs w:val="24"/>
        </w:rPr>
        <w:t>cza</w:t>
      </w:r>
      <w:r w:rsidRPr="00734F24">
        <w:rPr>
          <w:rFonts w:ascii="Times New Roman" w:hAnsi="Times New Roman"/>
          <w:spacing w:val="-1"/>
          <w:sz w:val="24"/>
          <w:szCs w:val="24"/>
        </w:rPr>
        <w:t>s</w:t>
      </w:r>
      <w:r w:rsidRPr="00734F24">
        <w:rPr>
          <w:rFonts w:ascii="Times New Roman" w:hAnsi="Times New Roman"/>
          <w:sz w:val="24"/>
          <w:szCs w:val="24"/>
        </w:rPr>
        <w:t>ie</w:t>
      </w:r>
      <w:r w:rsidR="00954015">
        <w:rPr>
          <w:rFonts w:ascii="Times New Roman" w:hAnsi="Times New Roman"/>
          <w:sz w:val="24"/>
          <w:szCs w:val="24"/>
        </w:rPr>
        <w:t xml:space="preserve"> </w:t>
      </w:r>
      <w:r w:rsidRPr="00734F24">
        <w:rPr>
          <w:rFonts w:ascii="Times New Roman" w:hAnsi="Times New Roman"/>
          <w:sz w:val="24"/>
          <w:szCs w:val="24"/>
        </w:rPr>
        <w:t>i</w:t>
      </w:r>
      <w:r w:rsidR="00954015">
        <w:rPr>
          <w:rFonts w:ascii="Times New Roman" w:hAnsi="Times New Roman"/>
          <w:sz w:val="24"/>
          <w:szCs w:val="24"/>
        </w:rPr>
        <w:t xml:space="preserve"> </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c</w:t>
      </w:r>
      <w:r w:rsidRPr="00734F24">
        <w:rPr>
          <w:rFonts w:ascii="Times New Roman" w:hAnsi="Times New Roman"/>
          <w:sz w:val="24"/>
          <w:szCs w:val="24"/>
        </w:rPr>
        <w:t>u</w:t>
      </w:r>
      <w:r w:rsidR="00954015">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z w:val="24"/>
          <w:szCs w:val="24"/>
        </w:rPr>
        <w:t>j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d</w:t>
      </w:r>
      <w:r w:rsidRPr="00734F24">
        <w:rPr>
          <w:rFonts w:ascii="Times New Roman" w:hAnsi="Times New Roman"/>
          <w:spacing w:val="1"/>
          <w:sz w:val="24"/>
          <w:szCs w:val="24"/>
        </w:rPr>
        <w:t>ze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sidR="00954015">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2"/>
          <w:sz w:val="24"/>
          <w:szCs w:val="24"/>
        </w:rPr>
        <w:t>ą</w:t>
      </w:r>
      <w:r w:rsidRPr="00734F24">
        <w:rPr>
          <w:rFonts w:ascii="Times New Roman" w:hAnsi="Times New Roman"/>
          <w:spacing w:val="1"/>
          <w:sz w:val="24"/>
          <w:szCs w:val="24"/>
        </w:rPr>
        <w:t>za</w:t>
      </w:r>
      <w:r w:rsidRPr="00734F24">
        <w:rPr>
          <w:rFonts w:ascii="Times New Roman" w:hAnsi="Times New Roman"/>
          <w:sz w:val="24"/>
          <w:szCs w:val="24"/>
        </w:rPr>
        <w:t>ny</w:t>
      </w:r>
      <w:r w:rsidR="00954015">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954015">
        <w:rPr>
          <w:rFonts w:ascii="Times New Roman" w:hAnsi="Times New Roman"/>
          <w:sz w:val="24"/>
          <w:szCs w:val="24"/>
        </w:rPr>
        <w:t xml:space="preserve"> </w:t>
      </w:r>
      <w:r w:rsidRPr="00734F24">
        <w:rPr>
          <w:rFonts w:ascii="Times New Roman" w:hAnsi="Times New Roman"/>
          <w:sz w:val="24"/>
          <w:szCs w:val="24"/>
        </w:rPr>
        <w:t>do</w:t>
      </w:r>
      <w:r w:rsidR="00954015">
        <w:rPr>
          <w:rFonts w:ascii="Times New Roman" w:hAnsi="Times New Roman"/>
          <w:sz w:val="24"/>
          <w:szCs w:val="24"/>
        </w:rPr>
        <w:t xml:space="preserve"> </w:t>
      </w:r>
      <w:r w:rsidRPr="00734F24">
        <w:rPr>
          <w:rFonts w:ascii="Times New Roman" w:hAnsi="Times New Roman"/>
          <w:sz w:val="24"/>
          <w:szCs w:val="24"/>
        </w:rPr>
        <w:t>pr</w:t>
      </w:r>
      <w:r w:rsidRPr="00734F24">
        <w:rPr>
          <w:rFonts w:ascii="Times New Roman" w:hAnsi="Times New Roman"/>
          <w:spacing w:val="1"/>
          <w:sz w:val="24"/>
          <w:szCs w:val="24"/>
        </w:rPr>
        <w:t>ze</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d</w:t>
      </w:r>
      <w:r w:rsidRPr="00734F24">
        <w:rPr>
          <w:rFonts w:ascii="Times New Roman" w:hAnsi="Times New Roman"/>
          <w:spacing w:val="1"/>
          <w:sz w:val="24"/>
          <w:szCs w:val="24"/>
        </w:rPr>
        <w:t>za</w:t>
      </w:r>
      <w:r w:rsidRPr="00734F24">
        <w:rPr>
          <w:rFonts w:ascii="Times New Roman" w:hAnsi="Times New Roman"/>
          <w:sz w:val="24"/>
          <w:szCs w:val="24"/>
        </w:rPr>
        <w:t>nia</w:t>
      </w:r>
      <w:r w:rsidR="00954015">
        <w:rPr>
          <w:rFonts w:ascii="Times New Roman" w:hAnsi="Times New Roman"/>
          <w:sz w:val="24"/>
          <w:szCs w:val="24"/>
        </w:rPr>
        <w:t xml:space="preserve"> </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z w:val="24"/>
          <w:szCs w:val="24"/>
        </w:rPr>
        <w:t>oli</w:t>
      </w:r>
      <w:r w:rsidR="00954015">
        <w:rPr>
          <w:rFonts w:ascii="Times New Roman" w:hAnsi="Times New Roman"/>
          <w:sz w:val="24"/>
          <w:szCs w:val="24"/>
        </w:rPr>
        <w:t xml:space="preserve"> </w:t>
      </w:r>
      <w:r w:rsidRPr="00734F24">
        <w:rPr>
          <w:rFonts w:ascii="Times New Roman" w:hAnsi="Times New Roman"/>
          <w:sz w:val="24"/>
          <w:szCs w:val="24"/>
        </w:rPr>
        <w:t>w</w:t>
      </w:r>
      <w:r w:rsidR="00954015">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w:t>
      </w:r>
      <w:r w:rsidRPr="00734F24">
        <w:rPr>
          <w:rFonts w:ascii="Times New Roman" w:hAnsi="Times New Roman"/>
          <w:spacing w:val="2"/>
          <w:sz w:val="24"/>
          <w:szCs w:val="24"/>
        </w:rPr>
        <w:t>o</w:t>
      </w:r>
      <w:r w:rsidRPr="00734F24">
        <w:rPr>
          <w:rFonts w:ascii="Times New Roman" w:hAnsi="Times New Roman"/>
          <w:spacing w:val="-1"/>
          <w:sz w:val="24"/>
          <w:szCs w:val="24"/>
        </w:rPr>
        <w:t>s</w:t>
      </w:r>
      <w:r w:rsidRPr="00734F24">
        <w:rPr>
          <w:rFonts w:ascii="Times New Roman" w:hAnsi="Times New Roman"/>
          <w:sz w:val="24"/>
          <w:szCs w:val="24"/>
        </w:rPr>
        <w:t>ób ni</w:t>
      </w:r>
      <w:r w:rsidRPr="00734F24">
        <w:rPr>
          <w:rFonts w:ascii="Times New Roman" w:hAnsi="Times New Roman"/>
          <w:spacing w:val="1"/>
          <w:sz w:val="24"/>
          <w:szCs w:val="24"/>
        </w:rPr>
        <w:t>e</w:t>
      </w:r>
      <w:r w:rsidRPr="00734F24">
        <w:rPr>
          <w:rFonts w:ascii="Times New Roman" w:hAnsi="Times New Roman"/>
          <w:sz w:val="24"/>
          <w:szCs w:val="24"/>
        </w:rPr>
        <w:t>ut</w:t>
      </w:r>
      <w:r w:rsidRPr="00734F24">
        <w:rPr>
          <w:rFonts w:ascii="Times New Roman" w:hAnsi="Times New Roman"/>
          <w:spacing w:val="-1"/>
          <w:sz w:val="24"/>
          <w:szCs w:val="24"/>
        </w:rPr>
        <w:t>r</w:t>
      </w:r>
      <w:r w:rsidRPr="00734F24">
        <w:rPr>
          <w:rFonts w:ascii="Times New Roman" w:hAnsi="Times New Roman"/>
          <w:sz w:val="24"/>
          <w:szCs w:val="24"/>
        </w:rPr>
        <w:t>udni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sidR="00954015">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yw</w:t>
      </w:r>
      <w:r w:rsidRPr="00734F24">
        <w:rPr>
          <w:rFonts w:ascii="Times New Roman" w:hAnsi="Times New Roman"/>
          <w:spacing w:val="-2"/>
          <w:sz w:val="24"/>
          <w:szCs w:val="24"/>
        </w:rPr>
        <w:t>a</w:t>
      </w:r>
      <w:r w:rsidRPr="00734F24">
        <w:rPr>
          <w:rFonts w:ascii="Times New Roman" w:hAnsi="Times New Roman"/>
          <w:sz w:val="24"/>
          <w:szCs w:val="24"/>
        </w:rPr>
        <w:t>niu</w:t>
      </w:r>
      <w:r w:rsidR="00954015">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954015">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ę</w:t>
      </w:r>
      <w:r w:rsidR="00954015">
        <w:rPr>
          <w:rFonts w:ascii="Times New Roman" w:hAnsi="Times New Roman"/>
          <w:sz w:val="24"/>
          <w:szCs w:val="24"/>
        </w:rPr>
        <w:t xml:space="preserve"> </w:t>
      </w:r>
      <w:r w:rsidRPr="00734F24">
        <w:rPr>
          <w:rFonts w:ascii="Times New Roman" w:hAnsi="Times New Roman"/>
          <w:sz w:val="24"/>
          <w:szCs w:val="24"/>
        </w:rPr>
        <w:t>lub</w:t>
      </w:r>
      <w:r w:rsidR="00954015">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d</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ów</w:t>
      </w:r>
      <w:r w:rsidR="00954015">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w:t>
      </w:r>
      <w:r w:rsidRPr="00734F24">
        <w:rPr>
          <w:rFonts w:ascii="Times New Roman" w:hAnsi="Times New Roman"/>
          <w:spacing w:val="-3"/>
          <w:sz w:val="24"/>
          <w:szCs w:val="24"/>
        </w:rPr>
        <w:t>m</w:t>
      </w:r>
      <w:r w:rsidRPr="00734F24">
        <w:rPr>
          <w:rFonts w:ascii="Times New Roman" w:hAnsi="Times New Roman"/>
          <w:sz w:val="24"/>
          <w:szCs w:val="24"/>
        </w:rPr>
        <w:t>iotu</w:t>
      </w:r>
      <w:r w:rsidR="00954015">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p>
    <w:p w:rsidR="00D139D9" w:rsidRPr="00734F24" w:rsidRDefault="00D139D9" w:rsidP="00954015">
      <w:pPr>
        <w:spacing w:after="0" w:line="240" w:lineRule="auto"/>
        <w:rPr>
          <w:rFonts w:ascii="Times New Roman" w:hAnsi="Times New Roman"/>
          <w:sz w:val="24"/>
          <w:szCs w:val="24"/>
        </w:rPr>
      </w:pPr>
      <w:r w:rsidRPr="00734F24">
        <w:rPr>
          <w:rFonts w:ascii="Times New Roman" w:hAnsi="Times New Roman"/>
          <w:spacing w:val="1"/>
          <w:sz w:val="24"/>
          <w:szCs w:val="24"/>
        </w:rPr>
        <w:t>4.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sidR="00954015">
        <w:rPr>
          <w:rFonts w:ascii="Times New Roman" w:hAnsi="Times New Roman"/>
          <w:sz w:val="24"/>
          <w:szCs w:val="24"/>
        </w:rPr>
        <w:t xml:space="preserve"> </w:t>
      </w:r>
      <w:r w:rsidRPr="00734F24">
        <w:rPr>
          <w:rFonts w:ascii="Times New Roman" w:hAnsi="Times New Roman"/>
          <w:sz w:val="24"/>
          <w:szCs w:val="24"/>
        </w:rPr>
        <w:t>lub</w:t>
      </w:r>
      <w:r w:rsidR="00954015">
        <w:rPr>
          <w:rFonts w:ascii="Times New Roman" w:hAnsi="Times New Roman"/>
          <w:sz w:val="24"/>
          <w:szCs w:val="24"/>
        </w:rPr>
        <w:t xml:space="preserve"> </w:t>
      </w:r>
      <w:r w:rsidRPr="00734F24">
        <w:rPr>
          <w:rFonts w:ascii="Times New Roman" w:hAnsi="Times New Roman"/>
          <w:sz w:val="24"/>
          <w:szCs w:val="24"/>
        </w:rPr>
        <w:t>pod</w:t>
      </w:r>
      <w:r w:rsidRPr="00734F24">
        <w:rPr>
          <w:rFonts w:ascii="Times New Roman" w:hAnsi="Times New Roman"/>
          <w:spacing w:val="1"/>
          <w:sz w:val="24"/>
          <w:szCs w:val="24"/>
        </w:rPr>
        <w:t>wy</w:t>
      </w:r>
      <w:r w:rsidRPr="00734F24">
        <w:rPr>
          <w:rFonts w:ascii="Times New Roman" w:hAnsi="Times New Roman"/>
          <w:sz w:val="24"/>
          <w:szCs w:val="24"/>
        </w:rPr>
        <w:t>k</w:t>
      </w:r>
      <w:r w:rsidRPr="00734F24">
        <w:rPr>
          <w:rFonts w:ascii="Times New Roman" w:hAnsi="Times New Roman"/>
          <w:spacing w:val="-2"/>
          <w:sz w:val="24"/>
          <w:szCs w:val="24"/>
        </w:rPr>
        <w:t>o</w:t>
      </w:r>
      <w:r w:rsidRPr="00734F24">
        <w:rPr>
          <w:rFonts w:ascii="Times New Roman" w:hAnsi="Times New Roman"/>
          <w:sz w:val="24"/>
          <w:szCs w:val="24"/>
        </w:rPr>
        <w:t>n</w:t>
      </w:r>
      <w:r w:rsidRPr="00734F24">
        <w:rPr>
          <w:rFonts w:ascii="Times New Roman" w:hAnsi="Times New Roman"/>
          <w:spacing w:val="1"/>
          <w:sz w:val="24"/>
          <w:szCs w:val="24"/>
        </w:rPr>
        <w:t>awc</w:t>
      </w:r>
      <w:r w:rsidRPr="00734F24">
        <w:rPr>
          <w:rFonts w:ascii="Times New Roman" w:hAnsi="Times New Roman"/>
          <w:sz w:val="24"/>
          <w:szCs w:val="24"/>
        </w:rPr>
        <w:t>a</w:t>
      </w:r>
      <w:r w:rsidR="00954015">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ny</w:t>
      </w:r>
      <w:r w:rsidR="00954015">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954015">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az</w:t>
      </w:r>
      <w:r w:rsidRPr="00734F24">
        <w:rPr>
          <w:rFonts w:ascii="Times New Roman" w:hAnsi="Times New Roman"/>
          <w:spacing w:val="-2"/>
          <w:sz w:val="24"/>
          <w:szCs w:val="24"/>
        </w:rPr>
        <w:t>a</w:t>
      </w:r>
      <w:r w:rsidRPr="00734F24">
        <w:rPr>
          <w:rFonts w:ascii="Times New Roman" w:hAnsi="Times New Roman"/>
          <w:sz w:val="24"/>
          <w:szCs w:val="24"/>
        </w:rPr>
        <w:t>ć</w:t>
      </w:r>
      <w:r w:rsidR="00954015">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w:t>
      </w:r>
      <w:r w:rsidRPr="00734F24">
        <w:rPr>
          <w:rFonts w:ascii="Times New Roman" w:hAnsi="Times New Roman"/>
          <w:sz w:val="24"/>
          <w:szCs w:val="24"/>
        </w:rPr>
        <w:t>mu</w:t>
      </w:r>
      <w:r w:rsidR="00954015">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lkie</w:t>
      </w:r>
      <w:r w:rsidRPr="00734F24">
        <w:rPr>
          <w:rFonts w:ascii="Times New Roman" w:hAnsi="Times New Roman"/>
          <w:spacing w:val="-5"/>
          <w:sz w:val="24"/>
          <w:szCs w:val="24"/>
        </w:rPr>
        <w:t xml:space="preserve"> ż</w:t>
      </w:r>
      <w:r w:rsidRPr="00734F24">
        <w:rPr>
          <w:rFonts w:ascii="Times New Roman" w:hAnsi="Times New Roman"/>
          <w:spacing w:val="1"/>
          <w:sz w:val="24"/>
          <w:szCs w:val="24"/>
        </w:rPr>
        <w:t>ą</w:t>
      </w:r>
      <w:r w:rsidRPr="00734F24">
        <w:rPr>
          <w:rFonts w:ascii="Times New Roman" w:hAnsi="Times New Roman"/>
          <w:spacing w:val="-2"/>
          <w:sz w:val="24"/>
          <w:szCs w:val="24"/>
        </w:rPr>
        <w:t>d</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e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954015">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1"/>
          <w:sz w:val="24"/>
          <w:szCs w:val="24"/>
        </w:rPr>
        <w:t>g</w:t>
      </w:r>
      <w:r w:rsidRPr="00734F24">
        <w:rPr>
          <w:rFonts w:ascii="Times New Roman" w:hAnsi="Times New Roman"/>
          <w:sz w:val="24"/>
          <w:szCs w:val="24"/>
        </w:rPr>
        <w:t>o</w:t>
      </w:r>
      <w:r w:rsidR="00954015">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 xml:space="preserve">je </w:t>
      </w:r>
      <w:r w:rsidRPr="00734F24">
        <w:rPr>
          <w:rFonts w:ascii="Times New Roman" w:hAnsi="Times New Roman"/>
          <w:spacing w:val="-2"/>
          <w:sz w:val="24"/>
          <w:szCs w:val="24"/>
        </w:rPr>
        <w:t>l</w:t>
      </w:r>
      <w:r w:rsidRPr="00734F24">
        <w:rPr>
          <w:rFonts w:ascii="Times New Roman" w:hAnsi="Times New Roman"/>
          <w:sz w:val="24"/>
          <w:szCs w:val="24"/>
        </w:rPr>
        <w:t>ub</w:t>
      </w:r>
      <w:r w:rsidR="00954015">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ne</w:t>
      </w:r>
      <w:r w:rsidR="00954015">
        <w:rPr>
          <w:rFonts w:ascii="Times New Roman" w:hAnsi="Times New Roman"/>
          <w:sz w:val="24"/>
          <w:szCs w:val="24"/>
        </w:rPr>
        <w:t xml:space="preserve"> </w:t>
      </w:r>
      <w:r w:rsidRPr="00734F24">
        <w:rPr>
          <w:rFonts w:ascii="Times New Roman" w:hAnsi="Times New Roman"/>
          <w:spacing w:val="-2"/>
          <w:sz w:val="24"/>
          <w:szCs w:val="24"/>
        </w:rPr>
        <w:t>b</w:t>
      </w:r>
      <w:r w:rsidRPr="00734F24">
        <w:rPr>
          <w:rFonts w:ascii="Times New Roman" w:hAnsi="Times New Roman"/>
          <w:spacing w:val="1"/>
          <w:sz w:val="24"/>
          <w:szCs w:val="24"/>
        </w:rPr>
        <w:t>e</w:t>
      </w:r>
      <w:r w:rsidRPr="00734F24">
        <w:rPr>
          <w:rFonts w:ascii="Times New Roman" w:hAnsi="Times New Roman"/>
          <w:sz w:val="24"/>
          <w:szCs w:val="24"/>
        </w:rPr>
        <w:t>z</w:t>
      </w:r>
      <w:r w:rsidR="00954015">
        <w:rPr>
          <w:rFonts w:ascii="Times New Roman" w:hAnsi="Times New Roman"/>
          <w:sz w:val="24"/>
          <w:szCs w:val="24"/>
        </w:rPr>
        <w:t xml:space="preserve"> </w:t>
      </w:r>
      <w:r w:rsidRPr="00734F24">
        <w:rPr>
          <w:rFonts w:ascii="Times New Roman" w:hAnsi="Times New Roman"/>
          <w:spacing w:val="1"/>
          <w:sz w:val="24"/>
          <w:szCs w:val="24"/>
        </w:rPr>
        <w:t>wzg</w:t>
      </w:r>
      <w:r w:rsidRPr="00734F24">
        <w:rPr>
          <w:rFonts w:ascii="Times New Roman" w:hAnsi="Times New Roman"/>
          <w:spacing w:val="-2"/>
          <w:sz w:val="24"/>
          <w:szCs w:val="24"/>
        </w:rPr>
        <w:t>l</w:t>
      </w:r>
      <w:r w:rsidRPr="00734F24">
        <w:rPr>
          <w:rFonts w:ascii="Times New Roman" w:hAnsi="Times New Roman"/>
          <w:spacing w:val="1"/>
          <w:sz w:val="24"/>
          <w:szCs w:val="24"/>
        </w:rPr>
        <w:t>ę</w:t>
      </w:r>
      <w:r w:rsidRPr="00734F24">
        <w:rPr>
          <w:rFonts w:ascii="Times New Roman" w:hAnsi="Times New Roman"/>
          <w:sz w:val="24"/>
          <w:szCs w:val="24"/>
        </w:rPr>
        <w:t>du</w:t>
      </w:r>
      <w:r w:rsidR="00954015">
        <w:rPr>
          <w:rFonts w:ascii="Times New Roman" w:hAnsi="Times New Roman"/>
          <w:sz w:val="24"/>
          <w:szCs w:val="24"/>
        </w:rPr>
        <w:t xml:space="preserve"> </w:t>
      </w:r>
      <w:r w:rsidRPr="00734F24">
        <w:rPr>
          <w:rFonts w:ascii="Times New Roman" w:hAnsi="Times New Roman"/>
          <w:sz w:val="24"/>
          <w:szCs w:val="24"/>
        </w:rPr>
        <w:t>na</w:t>
      </w:r>
      <w:r w:rsidR="00954015">
        <w:rPr>
          <w:rFonts w:ascii="Times New Roman" w:hAnsi="Times New Roman"/>
          <w:sz w:val="24"/>
          <w:szCs w:val="24"/>
        </w:rPr>
        <w:t xml:space="preserve"> </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mę</w:t>
      </w:r>
      <w:r w:rsidR="00954015">
        <w:rPr>
          <w:rFonts w:ascii="Times New Roman" w:hAnsi="Times New Roman"/>
          <w:sz w:val="24"/>
          <w:szCs w:val="24"/>
        </w:rPr>
        <w:t xml:space="preserve"> </w:t>
      </w:r>
      <w:r w:rsidRPr="00734F24">
        <w:rPr>
          <w:rFonts w:ascii="Times New Roman" w:hAnsi="Times New Roman"/>
          <w:sz w:val="24"/>
          <w:szCs w:val="24"/>
        </w:rPr>
        <w:t>i</w:t>
      </w:r>
      <w:r w:rsidRPr="00734F24">
        <w:rPr>
          <w:rFonts w:ascii="Times New Roman" w:hAnsi="Times New Roman"/>
          <w:spacing w:val="1"/>
          <w:sz w:val="24"/>
          <w:szCs w:val="24"/>
        </w:rPr>
        <w:t>c</w:t>
      </w:r>
      <w:r w:rsidRPr="00734F24">
        <w:rPr>
          <w:rFonts w:ascii="Times New Roman" w:hAnsi="Times New Roman"/>
          <w:sz w:val="24"/>
          <w:szCs w:val="24"/>
        </w:rPr>
        <w:t>h</w:t>
      </w:r>
      <w:r w:rsidR="00954015">
        <w:rPr>
          <w:rFonts w:ascii="Times New Roman" w:hAnsi="Times New Roman"/>
          <w:sz w:val="24"/>
          <w:szCs w:val="24"/>
        </w:rPr>
        <w:t xml:space="preserve"> </w:t>
      </w:r>
      <w:r w:rsidRPr="00734F24">
        <w:rPr>
          <w:rFonts w:ascii="Times New Roman" w:hAnsi="Times New Roman"/>
          <w:sz w:val="24"/>
          <w:szCs w:val="24"/>
        </w:rPr>
        <w:t>ut</w:t>
      </w:r>
      <w:r w:rsidRPr="00734F24">
        <w:rPr>
          <w:rFonts w:ascii="Times New Roman" w:hAnsi="Times New Roman"/>
          <w:spacing w:val="-1"/>
          <w:sz w:val="24"/>
          <w:szCs w:val="24"/>
        </w:rPr>
        <w:t>r</w:t>
      </w:r>
      <w:r w:rsidRPr="00734F24">
        <w:rPr>
          <w:rFonts w:ascii="Times New Roman" w:hAnsi="Times New Roman"/>
          <w:spacing w:val="1"/>
          <w:sz w:val="24"/>
          <w:szCs w:val="24"/>
        </w:rPr>
        <w:t>wa</w:t>
      </w:r>
      <w:r w:rsidRPr="00734F24">
        <w:rPr>
          <w:rFonts w:ascii="Times New Roman" w:hAnsi="Times New Roman"/>
          <w:spacing w:val="-2"/>
          <w:sz w:val="24"/>
          <w:szCs w:val="24"/>
        </w:rPr>
        <w:t>l</w:t>
      </w:r>
      <w:r w:rsidRPr="00734F24">
        <w:rPr>
          <w:rFonts w:ascii="Times New Roman" w:hAnsi="Times New Roman"/>
          <w:spacing w:val="1"/>
          <w:sz w:val="24"/>
          <w:szCs w:val="24"/>
        </w:rPr>
        <w:t>e</w:t>
      </w:r>
      <w:r w:rsidRPr="00734F24">
        <w:rPr>
          <w:rFonts w:ascii="Times New Roman" w:hAnsi="Times New Roman"/>
          <w:sz w:val="24"/>
          <w:szCs w:val="24"/>
        </w:rPr>
        <w:t>nia</w:t>
      </w:r>
      <w:r w:rsidR="00954015">
        <w:rPr>
          <w:rFonts w:ascii="Times New Roman" w:hAnsi="Times New Roman"/>
          <w:sz w:val="24"/>
          <w:szCs w:val="24"/>
        </w:rPr>
        <w:t xml:space="preserve"> </w:t>
      </w:r>
      <w:r w:rsidRPr="00734F24">
        <w:rPr>
          <w:rFonts w:ascii="Times New Roman" w:hAnsi="Times New Roman"/>
          <w:sz w:val="24"/>
          <w:szCs w:val="24"/>
        </w:rPr>
        <w:t>l</w:t>
      </w:r>
      <w:r w:rsidRPr="00734F24">
        <w:rPr>
          <w:rFonts w:ascii="Times New Roman" w:hAnsi="Times New Roman"/>
          <w:spacing w:val="-2"/>
          <w:sz w:val="24"/>
          <w:szCs w:val="24"/>
        </w:rPr>
        <w:t>u</w:t>
      </w:r>
      <w:r w:rsidRPr="00734F24">
        <w:rPr>
          <w:rFonts w:ascii="Times New Roman" w:hAnsi="Times New Roman"/>
          <w:sz w:val="24"/>
          <w:szCs w:val="24"/>
        </w:rPr>
        <w:t>b</w:t>
      </w:r>
      <w:r w:rsidR="00954015">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t</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pacing w:val="1"/>
          <w:sz w:val="24"/>
          <w:szCs w:val="24"/>
        </w:rPr>
        <w:t>za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 xml:space="preserve">, </w:t>
      </w:r>
      <w:r w:rsidRPr="00734F24">
        <w:rPr>
          <w:rFonts w:ascii="Times New Roman" w:hAnsi="Times New Roman"/>
          <w:spacing w:val="1"/>
          <w:sz w:val="24"/>
          <w:szCs w:val="24"/>
        </w:rPr>
        <w:t>zw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ne</w:t>
      </w:r>
      <w:r w:rsidR="00954015">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e</w:t>
      </w:r>
      <w:r w:rsidR="00954015">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ob</w:t>
      </w:r>
      <w:r w:rsidRPr="00734F24">
        <w:rPr>
          <w:rFonts w:ascii="Times New Roman" w:hAnsi="Times New Roman"/>
          <w:spacing w:val="1"/>
          <w:sz w:val="24"/>
          <w:szCs w:val="24"/>
        </w:rPr>
        <w:t>e</w:t>
      </w:r>
      <w:r w:rsidRPr="00734F24">
        <w:rPr>
          <w:rFonts w:ascii="Times New Roman" w:hAnsi="Times New Roman"/>
          <w:sz w:val="24"/>
          <w:szCs w:val="24"/>
        </w:rPr>
        <w:t>m lub</w:t>
      </w:r>
      <w:r w:rsidR="00954015">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 xml:space="preserve">m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wa</w:t>
      </w:r>
      <w:r w:rsidRPr="00734F24">
        <w:rPr>
          <w:rFonts w:ascii="Times New Roman" w:hAnsi="Times New Roman"/>
          <w:sz w:val="24"/>
          <w:szCs w:val="24"/>
        </w:rPr>
        <w:t>nia p</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dmiotu Um</w:t>
      </w:r>
      <w:r w:rsidRPr="00734F24">
        <w:rPr>
          <w:rFonts w:ascii="Times New Roman" w:hAnsi="Times New Roman"/>
          <w:spacing w:val="-3"/>
          <w:sz w:val="24"/>
          <w:szCs w:val="24"/>
        </w:rPr>
        <w:t>o</w:t>
      </w:r>
      <w:r w:rsidRPr="00734F24">
        <w:rPr>
          <w:rFonts w:ascii="Times New Roman" w:hAnsi="Times New Roman"/>
          <w:spacing w:val="1"/>
          <w:sz w:val="24"/>
          <w:szCs w:val="24"/>
        </w:rPr>
        <w:t>wy</w:t>
      </w:r>
      <w:r w:rsidRPr="00734F24">
        <w:rPr>
          <w:rFonts w:ascii="Times New Roman" w:hAnsi="Times New Roman"/>
          <w:sz w:val="24"/>
          <w:szCs w:val="24"/>
        </w:rPr>
        <w:t>,</w:t>
      </w:r>
      <w:r w:rsidR="00954015">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a</w:t>
      </w:r>
      <w:r w:rsidRPr="00734F24">
        <w:rPr>
          <w:rFonts w:ascii="Times New Roman" w:hAnsi="Times New Roman"/>
          <w:sz w:val="24"/>
          <w:szCs w:val="24"/>
        </w:rPr>
        <w:t>k</w:t>
      </w:r>
      <w:r w:rsidR="00954015">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ó</w:t>
      </w:r>
      <w:r w:rsidRPr="00734F24">
        <w:rPr>
          <w:rFonts w:ascii="Times New Roman" w:hAnsi="Times New Roman"/>
          <w:spacing w:val="1"/>
          <w:sz w:val="24"/>
          <w:szCs w:val="24"/>
        </w:rPr>
        <w:t>w</w:t>
      </w:r>
      <w:r w:rsidRPr="00734F24">
        <w:rPr>
          <w:rFonts w:ascii="Times New Roman" w:hAnsi="Times New Roman"/>
          <w:sz w:val="24"/>
          <w:szCs w:val="24"/>
        </w:rPr>
        <w:t>ni</w:t>
      </w:r>
      <w:r w:rsidRPr="00734F24">
        <w:rPr>
          <w:rFonts w:ascii="Times New Roman" w:hAnsi="Times New Roman"/>
          <w:spacing w:val="-1"/>
          <w:sz w:val="24"/>
          <w:szCs w:val="24"/>
        </w:rPr>
        <w:t>eż</w:t>
      </w:r>
      <w:r w:rsidR="00954015">
        <w:rPr>
          <w:rFonts w:ascii="Times New Roman" w:hAnsi="Times New Roman"/>
          <w:spacing w:val="-1"/>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w:t>
      </w:r>
      <w:r w:rsidRPr="00734F24">
        <w:rPr>
          <w:rFonts w:ascii="Times New Roman" w:hAnsi="Times New Roman"/>
          <w:spacing w:val="1"/>
          <w:sz w:val="24"/>
          <w:szCs w:val="24"/>
        </w:rPr>
        <w:t>e</w:t>
      </w:r>
      <w:r w:rsidRPr="00734F24">
        <w:rPr>
          <w:rFonts w:ascii="Times New Roman" w:hAnsi="Times New Roman"/>
          <w:sz w:val="24"/>
          <w:szCs w:val="24"/>
        </w:rPr>
        <w:t>łni</w:t>
      </w:r>
      <w:r w:rsidRPr="00734F24">
        <w:rPr>
          <w:rFonts w:ascii="Times New Roman" w:hAnsi="Times New Roman"/>
          <w:spacing w:val="1"/>
          <w:sz w:val="24"/>
          <w:szCs w:val="24"/>
        </w:rPr>
        <w:t>a</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m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954015">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w:t>
      </w:r>
      <w:r w:rsidRPr="00734F24">
        <w:rPr>
          <w:rFonts w:ascii="Times New Roman" w:hAnsi="Times New Roman"/>
          <w:spacing w:val="-2"/>
          <w:sz w:val="24"/>
          <w:szCs w:val="24"/>
        </w:rPr>
        <w:t>o</w:t>
      </w:r>
      <w:r w:rsidRPr="00734F24">
        <w:rPr>
          <w:rFonts w:ascii="Times New Roman" w:hAnsi="Times New Roman"/>
          <w:sz w:val="24"/>
          <w:szCs w:val="24"/>
        </w:rPr>
        <w:t>n</w:t>
      </w:r>
      <w:r w:rsidRPr="00734F24">
        <w:rPr>
          <w:rFonts w:ascii="Times New Roman" w:hAnsi="Times New Roman"/>
          <w:spacing w:val="1"/>
          <w:sz w:val="24"/>
          <w:szCs w:val="24"/>
        </w:rPr>
        <w:t>awc</w:t>
      </w:r>
      <w:r w:rsidRPr="00734F24">
        <w:rPr>
          <w:rFonts w:ascii="Times New Roman" w:hAnsi="Times New Roman"/>
          <w:sz w:val="24"/>
          <w:szCs w:val="24"/>
        </w:rPr>
        <w:t>ę</w:t>
      </w:r>
      <w:r w:rsidR="00954015">
        <w:rPr>
          <w:rFonts w:ascii="Times New Roman" w:hAnsi="Times New Roman"/>
          <w:sz w:val="24"/>
          <w:szCs w:val="24"/>
        </w:rPr>
        <w:t xml:space="preserve"> </w:t>
      </w:r>
      <w:r w:rsidRPr="00734F24">
        <w:rPr>
          <w:rFonts w:ascii="Times New Roman" w:hAnsi="Times New Roman"/>
          <w:sz w:val="24"/>
          <w:szCs w:val="24"/>
        </w:rPr>
        <w:t>lub</w:t>
      </w:r>
      <w:r w:rsidR="00954015">
        <w:rPr>
          <w:rFonts w:ascii="Times New Roman" w:hAnsi="Times New Roman"/>
          <w:sz w:val="24"/>
          <w:szCs w:val="24"/>
        </w:rPr>
        <w:t xml:space="preserve"> </w:t>
      </w:r>
      <w:r w:rsidRPr="00734F24">
        <w:rPr>
          <w:rFonts w:ascii="Times New Roman" w:hAnsi="Times New Roman"/>
          <w:sz w:val="24"/>
          <w:szCs w:val="24"/>
        </w:rPr>
        <w:t>pod</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wc</w:t>
      </w:r>
      <w:r w:rsidRPr="00734F24">
        <w:rPr>
          <w:rFonts w:ascii="Times New Roman" w:hAnsi="Times New Roman"/>
          <w:sz w:val="24"/>
          <w:szCs w:val="24"/>
        </w:rPr>
        <w:t>ów</w:t>
      </w:r>
      <w:r w:rsidR="00954015">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mogów</w:t>
      </w:r>
      <w:r w:rsidR="00954015">
        <w:rPr>
          <w:rFonts w:ascii="Times New Roman" w:hAnsi="Times New Roman"/>
          <w:sz w:val="24"/>
          <w:szCs w:val="24"/>
        </w:rPr>
        <w:t xml:space="preserve"> </w:t>
      </w:r>
      <w:r w:rsidRPr="00734F24">
        <w:rPr>
          <w:rFonts w:ascii="Times New Roman" w:hAnsi="Times New Roman"/>
          <w:sz w:val="24"/>
          <w:szCs w:val="24"/>
        </w:rPr>
        <w:t>opi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954015">
        <w:rPr>
          <w:rFonts w:ascii="Times New Roman" w:hAnsi="Times New Roman"/>
          <w:sz w:val="24"/>
          <w:szCs w:val="24"/>
        </w:rPr>
        <w:t xml:space="preserve"> </w:t>
      </w:r>
      <w:r w:rsidRPr="00734F24">
        <w:rPr>
          <w:rFonts w:ascii="Times New Roman" w:hAnsi="Times New Roman"/>
          <w:sz w:val="24"/>
          <w:szCs w:val="24"/>
        </w:rPr>
        <w:t>w</w:t>
      </w:r>
      <w:r w:rsidR="00954015">
        <w:rPr>
          <w:rFonts w:ascii="Times New Roman" w:hAnsi="Times New Roman"/>
          <w:sz w:val="24"/>
          <w:szCs w:val="24"/>
        </w:rPr>
        <w:t xml:space="preserve"> </w:t>
      </w:r>
      <w:r w:rsidRPr="00734F24">
        <w:rPr>
          <w:rFonts w:ascii="Times New Roman" w:hAnsi="Times New Roman"/>
          <w:sz w:val="24"/>
          <w:szCs w:val="24"/>
        </w:rPr>
        <w:t>§3,</w:t>
      </w:r>
      <w:r>
        <w:rPr>
          <w:rFonts w:ascii="Times New Roman" w:hAnsi="Times New Roman"/>
          <w:spacing w:val="49"/>
          <w:sz w:val="24"/>
          <w:szCs w:val="24"/>
        </w:rPr>
        <w:t>§</w:t>
      </w:r>
      <w:r w:rsidRPr="00734F24">
        <w:rPr>
          <w:rFonts w:ascii="Times New Roman" w:hAnsi="Times New Roman"/>
          <w:sz w:val="24"/>
          <w:szCs w:val="24"/>
        </w:rPr>
        <w:t>4</w:t>
      </w:r>
      <w:r w:rsidR="00954015">
        <w:rPr>
          <w:rFonts w:ascii="Times New Roman" w:hAnsi="Times New Roman"/>
          <w:sz w:val="24"/>
          <w:szCs w:val="24"/>
        </w:rPr>
        <w:t xml:space="preserve"> </w:t>
      </w:r>
      <w:r w:rsidRPr="00734F24">
        <w:rPr>
          <w:rFonts w:ascii="Times New Roman" w:hAnsi="Times New Roman"/>
          <w:sz w:val="24"/>
          <w:szCs w:val="24"/>
        </w:rPr>
        <w:t>i</w:t>
      </w:r>
      <w:r>
        <w:rPr>
          <w:rFonts w:ascii="Times New Roman" w:hAnsi="Times New Roman"/>
          <w:sz w:val="24"/>
          <w:szCs w:val="24"/>
        </w:rPr>
        <w:t xml:space="preserve"> §</w:t>
      </w:r>
      <w:r w:rsidRPr="00734F24">
        <w:rPr>
          <w:rFonts w:ascii="Times New Roman" w:hAnsi="Times New Roman"/>
          <w:sz w:val="24"/>
          <w:szCs w:val="24"/>
        </w:rPr>
        <w:t>16 Umo</w:t>
      </w:r>
      <w:r w:rsidRPr="00734F24">
        <w:rPr>
          <w:rFonts w:ascii="Times New Roman" w:hAnsi="Times New Roman"/>
          <w:spacing w:val="1"/>
          <w:sz w:val="24"/>
          <w:szCs w:val="24"/>
        </w:rPr>
        <w:t>wy</w:t>
      </w:r>
      <w:r w:rsidRPr="00734F24">
        <w:rPr>
          <w:rFonts w:ascii="Times New Roman" w:hAnsi="Times New Roman"/>
          <w:sz w:val="24"/>
          <w:szCs w:val="24"/>
        </w:rPr>
        <w:t>,</w:t>
      </w:r>
      <w:r w:rsidR="00954015">
        <w:rPr>
          <w:rFonts w:ascii="Times New Roman" w:hAnsi="Times New Roman"/>
          <w:sz w:val="24"/>
          <w:szCs w:val="24"/>
        </w:rPr>
        <w:t xml:space="preserve"> </w:t>
      </w:r>
      <w:r w:rsidRPr="00734F24">
        <w:rPr>
          <w:rFonts w:ascii="Times New Roman" w:hAnsi="Times New Roman"/>
          <w:sz w:val="24"/>
          <w:szCs w:val="24"/>
        </w:rPr>
        <w:t>w</w:t>
      </w:r>
      <w:r w:rsidR="00954015">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sidR="00954015">
        <w:rPr>
          <w:rFonts w:ascii="Times New Roman" w:hAnsi="Times New Roman"/>
          <w:sz w:val="24"/>
          <w:szCs w:val="24"/>
        </w:rPr>
        <w:t xml:space="preserve"> </w:t>
      </w:r>
      <w:r w:rsidRPr="00734F24">
        <w:rPr>
          <w:rFonts w:ascii="Times New Roman" w:hAnsi="Times New Roman"/>
          <w:sz w:val="24"/>
          <w:szCs w:val="24"/>
        </w:rPr>
        <w:t>i</w:t>
      </w:r>
      <w:r w:rsidR="00954015">
        <w:rPr>
          <w:rFonts w:ascii="Times New Roman" w:hAnsi="Times New Roman"/>
          <w:sz w:val="24"/>
          <w:szCs w:val="24"/>
        </w:rPr>
        <w:t xml:space="preserve"> </w:t>
      </w:r>
      <w:r w:rsidRPr="00734F24">
        <w:rPr>
          <w:rFonts w:ascii="Times New Roman" w:hAnsi="Times New Roman"/>
          <w:sz w:val="24"/>
          <w:szCs w:val="24"/>
        </w:rPr>
        <w:t>w</w:t>
      </w:r>
      <w:r w:rsidRPr="00734F24">
        <w:rPr>
          <w:rFonts w:ascii="Times New Roman" w:hAnsi="Times New Roman"/>
          <w:spacing w:val="-1"/>
          <w:sz w:val="24"/>
          <w:szCs w:val="24"/>
        </w:rPr>
        <w:t xml:space="preserve"> s</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ób</w:t>
      </w:r>
      <w:r w:rsidR="00954015">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lony</w:t>
      </w:r>
      <w:r w:rsidR="00954015">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954015">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ąceg</w:t>
      </w:r>
      <w:r w:rsidRPr="00734F24">
        <w:rPr>
          <w:rFonts w:ascii="Times New Roman" w:hAnsi="Times New Roman"/>
          <w:spacing w:val="-2"/>
          <w:sz w:val="24"/>
          <w:szCs w:val="24"/>
        </w:rPr>
        <w:t>o</w:t>
      </w:r>
      <w:r w:rsidRPr="00734F24">
        <w:rPr>
          <w:rFonts w:ascii="Times New Roman" w:hAnsi="Times New Roman"/>
          <w:sz w:val="24"/>
          <w:szCs w:val="24"/>
        </w:rPr>
        <w:t>.</w:t>
      </w:r>
    </w:p>
    <w:p w:rsidR="00D139D9" w:rsidRPr="00734F24" w:rsidRDefault="00D139D9" w:rsidP="00954015">
      <w:pPr>
        <w:spacing w:after="0" w:line="240" w:lineRule="auto"/>
        <w:rPr>
          <w:rFonts w:ascii="Times New Roman" w:hAnsi="Times New Roman"/>
          <w:sz w:val="24"/>
          <w:szCs w:val="24"/>
        </w:rPr>
      </w:pPr>
      <w:r w:rsidRPr="00734F24">
        <w:rPr>
          <w:rFonts w:ascii="Times New Roman" w:hAnsi="Times New Roman"/>
          <w:spacing w:val="1"/>
          <w:sz w:val="24"/>
          <w:szCs w:val="24"/>
        </w:rPr>
        <w:t>5. 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sidRPr="00734F24">
        <w:rPr>
          <w:rFonts w:ascii="Times New Roman" w:hAnsi="Times New Roman"/>
          <w:spacing w:val="1"/>
          <w:sz w:val="24"/>
          <w:szCs w:val="24"/>
        </w:rPr>
        <w:t xml:space="preserve"> wyz</w:t>
      </w:r>
      <w:r w:rsidRPr="00734F24">
        <w:rPr>
          <w:rFonts w:ascii="Times New Roman" w:hAnsi="Times New Roman"/>
          <w:spacing w:val="-2"/>
          <w:sz w:val="24"/>
          <w:szCs w:val="24"/>
        </w:rPr>
        <w:t>n</w:t>
      </w:r>
      <w:r w:rsidRPr="00734F24">
        <w:rPr>
          <w:rFonts w:ascii="Times New Roman" w:hAnsi="Times New Roman"/>
          <w:spacing w:val="1"/>
          <w:sz w:val="24"/>
          <w:szCs w:val="24"/>
        </w:rPr>
        <w:t>ac</w:t>
      </w:r>
      <w:r w:rsidRPr="00734F24">
        <w:rPr>
          <w:rFonts w:ascii="Times New Roman" w:hAnsi="Times New Roman"/>
          <w:spacing w:val="-2"/>
          <w:sz w:val="24"/>
          <w:szCs w:val="24"/>
        </w:rPr>
        <w:t>z</w:t>
      </w:r>
      <w:r w:rsidRPr="00734F24">
        <w:rPr>
          <w:rFonts w:ascii="Times New Roman" w:hAnsi="Times New Roman"/>
          <w:sz w:val="24"/>
          <w:szCs w:val="24"/>
        </w:rPr>
        <w:t>y</w:t>
      </w:r>
      <w:r w:rsidR="00954015">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obę</w:t>
      </w:r>
      <w:r w:rsidR="00954015">
        <w:rPr>
          <w:rFonts w:ascii="Times New Roman" w:hAnsi="Times New Roman"/>
          <w:sz w:val="24"/>
          <w:szCs w:val="24"/>
        </w:rPr>
        <w:t xml:space="preserve"> </w:t>
      </w:r>
      <w:r w:rsidRPr="00734F24">
        <w:rPr>
          <w:rFonts w:ascii="Times New Roman" w:hAnsi="Times New Roman"/>
          <w:sz w:val="24"/>
          <w:szCs w:val="24"/>
        </w:rPr>
        <w:t>Koo</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y</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to</w:t>
      </w:r>
      <w:r w:rsidRPr="00734F24">
        <w:rPr>
          <w:rFonts w:ascii="Times New Roman" w:hAnsi="Times New Roman"/>
          <w:spacing w:val="-1"/>
          <w:sz w:val="24"/>
          <w:szCs w:val="24"/>
        </w:rPr>
        <w:t>r</w:t>
      </w:r>
      <w:r w:rsidRPr="00734F24">
        <w:rPr>
          <w:rFonts w:ascii="Times New Roman" w:hAnsi="Times New Roman"/>
          <w:sz w:val="24"/>
          <w:szCs w:val="24"/>
        </w:rPr>
        <w:t>a</w:t>
      </w:r>
      <w:r w:rsidR="00954015">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w:t>
      </w:r>
      <w:r w:rsidR="00954015">
        <w:rPr>
          <w:rFonts w:ascii="Times New Roman" w:hAnsi="Times New Roman"/>
          <w:sz w:val="24"/>
          <w:szCs w:val="24"/>
        </w:rPr>
        <w:t xml:space="preserve"> </w:t>
      </w:r>
      <w:r w:rsidRPr="00734F24">
        <w:rPr>
          <w:rFonts w:ascii="Times New Roman" w:hAnsi="Times New Roman"/>
          <w:sz w:val="24"/>
          <w:szCs w:val="24"/>
        </w:rPr>
        <w:t>z</w:t>
      </w:r>
      <w:r w:rsidR="00954015">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w:t>
      </w:r>
      <w:r w:rsidRPr="00734F24">
        <w:rPr>
          <w:rFonts w:ascii="Times New Roman" w:hAnsi="Times New Roman"/>
          <w:sz w:val="24"/>
          <w:szCs w:val="24"/>
        </w:rPr>
        <w:t>m</w:t>
      </w:r>
      <w:r w:rsidR="00954015">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w:t>
      </w:r>
      <w:r w:rsidRPr="00734F24">
        <w:rPr>
          <w:rFonts w:ascii="Times New Roman" w:hAnsi="Times New Roman"/>
          <w:spacing w:val="-1"/>
          <w:sz w:val="24"/>
          <w:szCs w:val="24"/>
        </w:rPr>
        <w:t>c</w:t>
      </w:r>
      <w:r w:rsidRPr="00734F24">
        <w:rPr>
          <w:rFonts w:ascii="Times New Roman" w:hAnsi="Times New Roman"/>
          <w:sz w:val="24"/>
          <w:szCs w:val="24"/>
        </w:rPr>
        <w:t>a b</w:t>
      </w:r>
      <w:r w:rsidRPr="00734F24">
        <w:rPr>
          <w:rFonts w:ascii="Times New Roman" w:hAnsi="Times New Roman"/>
          <w:spacing w:val="1"/>
          <w:sz w:val="24"/>
          <w:szCs w:val="24"/>
        </w:rPr>
        <w:t>ę</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ie</w:t>
      </w:r>
      <w:r w:rsidR="00954015">
        <w:rPr>
          <w:rFonts w:ascii="Times New Roman" w:hAnsi="Times New Roman"/>
          <w:sz w:val="24"/>
          <w:szCs w:val="24"/>
        </w:rPr>
        <w:t xml:space="preserve"> </w:t>
      </w:r>
      <w:r w:rsidRPr="00734F24">
        <w:rPr>
          <w:rFonts w:ascii="Times New Roman" w:hAnsi="Times New Roman"/>
          <w:sz w:val="24"/>
          <w:szCs w:val="24"/>
        </w:rPr>
        <w:t>mó</w:t>
      </w:r>
      <w:r w:rsidRPr="00734F24">
        <w:rPr>
          <w:rFonts w:ascii="Times New Roman" w:hAnsi="Times New Roman"/>
          <w:spacing w:val="1"/>
          <w:sz w:val="24"/>
          <w:szCs w:val="24"/>
        </w:rPr>
        <w:t>g</w:t>
      </w:r>
      <w:r w:rsidRPr="00734F24">
        <w:rPr>
          <w:rFonts w:ascii="Times New Roman" w:hAnsi="Times New Roman"/>
          <w:sz w:val="24"/>
          <w:szCs w:val="24"/>
        </w:rPr>
        <w:t>ł</w:t>
      </w:r>
      <w:r w:rsidR="00954015">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2"/>
          <w:sz w:val="24"/>
          <w:szCs w:val="24"/>
        </w:rPr>
        <w:t>i</w:t>
      </w:r>
      <w:r w:rsidRPr="00734F24">
        <w:rPr>
          <w:rFonts w:ascii="Times New Roman" w:hAnsi="Times New Roman"/>
          <w:sz w:val="24"/>
          <w:szCs w:val="24"/>
        </w:rPr>
        <w:t>ę kont</w:t>
      </w:r>
      <w:r w:rsidRPr="00734F24">
        <w:rPr>
          <w:rFonts w:ascii="Times New Roman" w:hAnsi="Times New Roman"/>
          <w:spacing w:val="1"/>
          <w:sz w:val="24"/>
          <w:szCs w:val="24"/>
        </w:rPr>
        <w:t>a</w:t>
      </w:r>
      <w:r w:rsidRPr="00734F24">
        <w:rPr>
          <w:rFonts w:ascii="Times New Roman" w:hAnsi="Times New Roman"/>
          <w:sz w:val="24"/>
          <w:szCs w:val="24"/>
        </w:rPr>
        <w:t>kto</w:t>
      </w:r>
      <w:r w:rsidRPr="00734F24">
        <w:rPr>
          <w:rFonts w:ascii="Times New Roman" w:hAnsi="Times New Roman"/>
          <w:spacing w:val="1"/>
          <w:sz w:val="24"/>
          <w:szCs w:val="24"/>
        </w:rPr>
        <w:t>wa</w:t>
      </w:r>
      <w:r w:rsidRPr="00734F24">
        <w:rPr>
          <w:rFonts w:ascii="Times New Roman" w:hAnsi="Times New Roman"/>
          <w:sz w:val="24"/>
          <w:szCs w:val="24"/>
        </w:rPr>
        <w:t>ć</w:t>
      </w:r>
      <w:r w:rsidR="00954015">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e</w:t>
      </w:r>
      <w:r w:rsidRPr="00734F24">
        <w:rPr>
          <w:rFonts w:ascii="Times New Roman" w:hAnsi="Times New Roman"/>
          <w:spacing w:val="1"/>
          <w:sz w:val="24"/>
          <w:szCs w:val="24"/>
        </w:rPr>
        <w:t>z</w:t>
      </w:r>
      <w:r w:rsidRPr="00734F24">
        <w:rPr>
          <w:rFonts w:ascii="Times New Roman" w:hAnsi="Times New Roman"/>
          <w:sz w:val="24"/>
          <w:szCs w:val="24"/>
        </w:rPr>
        <w:t>po</w:t>
      </w:r>
      <w:r w:rsidRPr="00734F24">
        <w:rPr>
          <w:rFonts w:ascii="Times New Roman" w:hAnsi="Times New Roman"/>
          <w:spacing w:val="-1"/>
          <w:sz w:val="24"/>
          <w:szCs w:val="24"/>
        </w:rPr>
        <w:t>śr</w:t>
      </w:r>
      <w:r w:rsidRPr="00734F24">
        <w:rPr>
          <w:rFonts w:ascii="Times New Roman" w:hAnsi="Times New Roman"/>
          <w:spacing w:val="1"/>
          <w:sz w:val="24"/>
          <w:szCs w:val="24"/>
        </w:rPr>
        <w:t>e</w:t>
      </w:r>
      <w:r w:rsidRPr="00734F24">
        <w:rPr>
          <w:rFonts w:ascii="Times New Roman" w:hAnsi="Times New Roman"/>
          <w:sz w:val="24"/>
          <w:szCs w:val="24"/>
        </w:rPr>
        <w:t>dnio</w:t>
      </w:r>
      <w:r w:rsidR="00954015">
        <w:rPr>
          <w:rFonts w:ascii="Times New Roman" w:hAnsi="Times New Roman"/>
          <w:sz w:val="24"/>
          <w:szCs w:val="24"/>
        </w:rPr>
        <w:t xml:space="preserve"> </w:t>
      </w:r>
      <w:r w:rsidRPr="00734F24">
        <w:rPr>
          <w:rFonts w:ascii="Times New Roman" w:hAnsi="Times New Roman"/>
          <w:sz w:val="24"/>
          <w:szCs w:val="24"/>
        </w:rPr>
        <w:t>w</w:t>
      </w:r>
      <w:r w:rsidR="00954015">
        <w:rPr>
          <w:rFonts w:ascii="Times New Roman" w:hAnsi="Times New Roman"/>
          <w:sz w:val="24"/>
          <w:szCs w:val="24"/>
        </w:rPr>
        <w:t xml:space="preserve"> </w:t>
      </w:r>
      <w:r w:rsidRPr="00734F24">
        <w:rPr>
          <w:rFonts w:ascii="Times New Roman" w:hAnsi="Times New Roman"/>
          <w:sz w:val="24"/>
          <w:szCs w:val="24"/>
        </w:rPr>
        <w:t>dni</w:t>
      </w:r>
      <w:r w:rsidRPr="00734F24">
        <w:rPr>
          <w:rFonts w:ascii="Times New Roman" w:hAnsi="Times New Roman"/>
          <w:spacing w:val="1"/>
          <w:sz w:val="24"/>
          <w:szCs w:val="24"/>
        </w:rPr>
        <w:t>ac</w:t>
      </w:r>
      <w:r w:rsidRPr="00734F24">
        <w:rPr>
          <w:rFonts w:ascii="Times New Roman" w:hAnsi="Times New Roman"/>
          <w:sz w:val="24"/>
          <w:szCs w:val="24"/>
        </w:rPr>
        <w:t>h</w:t>
      </w:r>
      <w:r w:rsidR="00954015">
        <w:rPr>
          <w:rFonts w:ascii="Times New Roman" w:hAnsi="Times New Roman"/>
          <w:sz w:val="24"/>
          <w:szCs w:val="24"/>
        </w:rPr>
        <w:t xml:space="preserve"> </w:t>
      </w:r>
      <w:r w:rsidRPr="00734F24">
        <w:rPr>
          <w:rFonts w:ascii="Times New Roman" w:hAnsi="Times New Roman"/>
          <w:sz w:val="24"/>
          <w:szCs w:val="24"/>
        </w:rPr>
        <w:t>od</w:t>
      </w:r>
      <w:r w:rsidR="00954015">
        <w:rPr>
          <w:rFonts w:ascii="Times New Roman" w:hAnsi="Times New Roman"/>
          <w:sz w:val="24"/>
          <w:szCs w:val="24"/>
        </w:rPr>
        <w:t xml:space="preserve"> </w:t>
      </w:r>
      <w:r w:rsidRPr="00734F24">
        <w:rPr>
          <w:rFonts w:ascii="Times New Roman" w:hAnsi="Times New Roman"/>
          <w:sz w:val="24"/>
          <w:szCs w:val="24"/>
        </w:rPr>
        <w:t>poni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2"/>
          <w:sz w:val="24"/>
          <w:szCs w:val="24"/>
        </w:rPr>
        <w:t>a</w:t>
      </w:r>
      <w:r w:rsidRPr="00734F24">
        <w:rPr>
          <w:rFonts w:ascii="Times New Roman" w:hAnsi="Times New Roman"/>
          <w:sz w:val="24"/>
          <w:szCs w:val="24"/>
        </w:rPr>
        <w:t>łku</w:t>
      </w:r>
      <w:r w:rsidR="00954015">
        <w:rPr>
          <w:rFonts w:ascii="Times New Roman" w:hAnsi="Times New Roman"/>
          <w:sz w:val="24"/>
          <w:szCs w:val="24"/>
        </w:rPr>
        <w:t xml:space="preserve"> </w:t>
      </w:r>
      <w:r w:rsidRPr="00734F24">
        <w:rPr>
          <w:rFonts w:ascii="Times New Roman" w:hAnsi="Times New Roman"/>
          <w:sz w:val="24"/>
          <w:szCs w:val="24"/>
        </w:rPr>
        <w:t>do</w:t>
      </w:r>
      <w:r w:rsidR="00954015">
        <w:rPr>
          <w:rFonts w:ascii="Times New Roman" w:hAnsi="Times New Roman"/>
          <w:sz w:val="24"/>
          <w:szCs w:val="24"/>
        </w:rPr>
        <w:t xml:space="preserve"> </w:t>
      </w:r>
      <w:r w:rsidRPr="00734F24">
        <w:rPr>
          <w:rFonts w:ascii="Times New Roman" w:hAnsi="Times New Roman"/>
          <w:sz w:val="24"/>
          <w:szCs w:val="24"/>
        </w:rPr>
        <w:t>pi</w:t>
      </w:r>
      <w:r w:rsidRPr="00734F24">
        <w:rPr>
          <w:rFonts w:ascii="Times New Roman" w:hAnsi="Times New Roman"/>
          <w:spacing w:val="1"/>
          <w:sz w:val="24"/>
          <w:szCs w:val="24"/>
        </w:rPr>
        <w:t>ą</w:t>
      </w:r>
      <w:r w:rsidRPr="00734F24">
        <w:rPr>
          <w:rFonts w:ascii="Times New Roman" w:hAnsi="Times New Roman"/>
          <w:sz w:val="24"/>
          <w:szCs w:val="24"/>
        </w:rPr>
        <w:t>tku,</w:t>
      </w:r>
      <w:r w:rsidR="00954015">
        <w:rPr>
          <w:rFonts w:ascii="Times New Roman" w:hAnsi="Times New Roman"/>
          <w:sz w:val="24"/>
          <w:szCs w:val="24"/>
        </w:rPr>
        <w:t xml:space="preserve"> </w:t>
      </w:r>
      <w:r w:rsidRPr="00734F24">
        <w:rPr>
          <w:rFonts w:ascii="Times New Roman" w:hAnsi="Times New Roman"/>
          <w:sz w:val="24"/>
          <w:szCs w:val="24"/>
        </w:rPr>
        <w:t>w</w:t>
      </w:r>
      <w:r w:rsidR="00954015">
        <w:rPr>
          <w:rFonts w:ascii="Times New Roman" w:hAnsi="Times New Roman"/>
          <w:sz w:val="24"/>
          <w:szCs w:val="24"/>
        </w:rPr>
        <w:t xml:space="preserve"> </w:t>
      </w:r>
      <w:r w:rsidRPr="00734F24">
        <w:rPr>
          <w:rFonts w:ascii="Times New Roman" w:hAnsi="Times New Roman"/>
          <w:spacing w:val="1"/>
          <w:sz w:val="24"/>
          <w:szCs w:val="24"/>
        </w:rPr>
        <w:t>g</w:t>
      </w:r>
      <w:r w:rsidRPr="00734F24">
        <w:rPr>
          <w:rFonts w:ascii="Times New Roman" w:hAnsi="Times New Roman"/>
          <w:sz w:val="24"/>
          <w:szCs w:val="24"/>
        </w:rPr>
        <w:t>od</w:t>
      </w:r>
      <w:r w:rsidRPr="00734F24">
        <w:rPr>
          <w:rFonts w:ascii="Times New Roman" w:hAnsi="Times New Roman"/>
          <w:spacing w:val="1"/>
          <w:sz w:val="24"/>
          <w:szCs w:val="24"/>
        </w:rPr>
        <w:t>z</w:t>
      </w:r>
      <w:r w:rsidRPr="00734F24">
        <w:rPr>
          <w:rFonts w:ascii="Times New Roman" w:hAnsi="Times New Roman"/>
          <w:sz w:val="24"/>
          <w:szCs w:val="24"/>
        </w:rPr>
        <w:t>in</w:t>
      </w:r>
      <w:r w:rsidRPr="00734F24">
        <w:rPr>
          <w:rFonts w:ascii="Times New Roman" w:hAnsi="Times New Roman"/>
          <w:spacing w:val="1"/>
          <w:sz w:val="24"/>
          <w:szCs w:val="24"/>
        </w:rPr>
        <w:t>ac</w:t>
      </w:r>
      <w:r w:rsidRPr="00734F24">
        <w:rPr>
          <w:rFonts w:ascii="Times New Roman" w:hAnsi="Times New Roman"/>
          <w:sz w:val="24"/>
          <w:szCs w:val="24"/>
        </w:rPr>
        <w:t>h</w:t>
      </w:r>
      <w:r w:rsidR="00954015">
        <w:rPr>
          <w:rFonts w:ascii="Times New Roman" w:hAnsi="Times New Roman"/>
          <w:sz w:val="24"/>
          <w:szCs w:val="24"/>
        </w:rPr>
        <w:t xml:space="preserve"> </w:t>
      </w:r>
      <w:r w:rsidRPr="00734F24">
        <w:rPr>
          <w:rFonts w:ascii="Times New Roman" w:hAnsi="Times New Roman"/>
          <w:sz w:val="24"/>
          <w:szCs w:val="24"/>
        </w:rPr>
        <w:t>od</w:t>
      </w:r>
      <w:r w:rsidR="00954015">
        <w:rPr>
          <w:rFonts w:ascii="Times New Roman" w:hAnsi="Times New Roman"/>
          <w:sz w:val="24"/>
          <w:szCs w:val="24"/>
        </w:rPr>
        <w:t xml:space="preserve"> </w:t>
      </w:r>
      <w:r w:rsidRPr="00734F24">
        <w:rPr>
          <w:rFonts w:ascii="Times New Roman" w:hAnsi="Times New Roman"/>
          <w:sz w:val="24"/>
          <w:szCs w:val="24"/>
        </w:rPr>
        <w:t>8.00</w:t>
      </w:r>
      <w:r w:rsidR="00954015">
        <w:rPr>
          <w:rFonts w:ascii="Times New Roman" w:hAnsi="Times New Roman"/>
          <w:sz w:val="24"/>
          <w:szCs w:val="24"/>
        </w:rPr>
        <w:t xml:space="preserve"> </w:t>
      </w:r>
      <w:r w:rsidRPr="00734F24">
        <w:rPr>
          <w:rFonts w:ascii="Times New Roman" w:hAnsi="Times New Roman"/>
          <w:sz w:val="24"/>
          <w:szCs w:val="24"/>
        </w:rPr>
        <w:t xml:space="preserve">do </w:t>
      </w:r>
      <w:r w:rsidRPr="00734F24">
        <w:rPr>
          <w:rFonts w:ascii="Times New Roman" w:hAnsi="Times New Roman"/>
          <w:spacing w:val="1"/>
          <w:sz w:val="24"/>
          <w:szCs w:val="24"/>
        </w:rPr>
        <w:t>g</w:t>
      </w:r>
      <w:r w:rsidRPr="00734F24">
        <w:rPr>
          <w:rFonts w:ascii="Times New Roman" w:hAnsi="Times New Roman"/>
          <w:sz w:val="24"/>
          <w:szCs w:val="24"/>
        </w:rPr>
        <w:t>od</w:t>
      </w:r>
      <w:r w:rsidRPr="00734F24">
        <w:rPr>
          <w:rFonts w:ascii="Times New Roman" w:hAnsi="Times New Roman"/>
          <w:spacing w:val="1"/>
          <w:sz w:val="24"/>
          <w:szCs w:val="24"/>
        </w:rPr>
        <w:t>z</w:t>
      </w:r>
      <w:r w:rsidRPr="00734F24">
        <w:rPr>
          <w:rFonts w:ascii="Times New Roman" w:hAnsi="Times New Roman"/>
          <w:sz w:val="24"/>
          <w:szCs w:val="24"/>
        </w:rPr>
        <w:t>iny</w:t>
      </w:r>
      <w:r w:rsidR="00954015">
        <w:rPr>
          <w:rFonts w:ascii="Times New Roman" w:hAnsi="Times New Roman"/>
          <w:sz w:val="24"/>
          <w:szCs w:val="24"/>
        </w:rPr>
        <w:t xml:space="preserve"> </w:t>
      </w:r>
      <w:r w:rsidRPr="00734F24">
        <w:rPr>
          <w:rFonts w:ascii="Times New Roman" w:hAnsi="Times New Roman"/>
          <w:sz w:val="24"/>
          <w:szCs w:val="24"/>
        </w:rPr>
        <w:t>15.0</w:t>
      </w:r>
      <w:r w:rsidRPr="00734F24">
        <w:rPr>
          <w:rFonts w:ascii="Times New Roman" w:hAnsi="Times New Roman"/>
          <w:spacing w:val="-2"/>
          <w:sz w:val="24"/>
          <w:szCs w:val="24"/>
        </w:rPr>
        <w:t>0</w:t>
      </w:r>
      <w:r w:rsidRPr="00734F24">
        <w:rPr>
          <w:rFonts w:ascii="Times New Roman" w:hAnsi="Times New Roman"/>
          <w:sz w:val="24"/>
          <w:szCs w:val="24"/>
        </w:rPr>
        <w:t>.</w:t>
      </w:r>
      <w:r w:rsidR="00954015">
        <w:rPr>
          <w:rFonts w:ascii="Times New Roman" w:hAnsi="Times New Roman"/>
          <w:sz w:val="24"/>
          <w:szCs w:val="24"/>
        </w:rPr>
        <w:t xml:space="preserve"> </w:t>
      </w:r>
      <w:r w:rsidRPr="00734F24">
        <w:rPr>
          <w:rFonts w:ascii="Times New Roman" w:hAnsi="Times New Roman"/>
          <w:sz w:val="24"/>
          <w:szCs w:val="24"/>
        </w:rPr>
        <w:t>Koo</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y</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tor</w:t>
      </w:r>
      <w:r w:rsidR="00954015">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954015">
        <w:rPr>
          <w:rFonts w:ascii="Times New Roman" w:hAnsi="Times New Roman"/>
          <w:sz w:val="24"/>
          <w:szCs w:val="24"/>
        </w:rPr>
        <w:t xml:space="preserve"> </w:t>
      </w:r>
      <w:r w:rsidRPr="00734F24">
        <w:rPr>
          <w:rFonts w:ascii="Times New Roman" w:hAnsi="Times New Roman"/>
          <w:sz w:val="24"/>
          <w:szCs w:val="24"/>
        </w:rPr>
        <w:t>odpo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2"/>
          <w:sz w:val="24"/>
          <w:szCs w:val="24"/>
        </w:rPr>
        <w:t>n</w:t>
      </w:r>
      <w:r w:rsidRPr="00734F24">
        <w:rPr>
          <w:rFonts w:ascii="Times New Roman" w:hAnsi="Times New Roman"/>
          <w:sz w:val="24"/>
          <w:szCs w:val="24"/>
        </w:rPr>
        <w:t>y b</w:t>
      </w:r>
      <w:r w:rsidRPr="00734F24">
        <w:rPr>
          <w:rFonts w:ascii="Times New Roman" w:hAnsi="Times New Roman"/>
          <w:spacing w:val="1"/>
          <w:sz w:val="24"/>
          <w:szCs w:val="24"/>
        </w:rPr>
        <w:t>ę</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pacing w:val="-2"/>
          <w:sz w:val="24"/>
          <w:szCs w:val="24"/>
        </w:rPr>
        <w:t>i</w:t>
      </w:r>
      <w:r w:rsidRPr="00734F24">
        <w:rPr>
          <w:rFonts w:ascii="Times New Roman" w:hAnsi="Times New Roman"/>
          <w:sz w:val="24"/>
          <w:szCs w:val="24"/>
        </w:rPr>
        <w:t>e</w:t>
      </w:r>
      <w:r w:rsidR="00954015">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sidR="00954015">
        <w:rPr>
          <w:rFonts w:ascii="Times New Roman" w:hAnsi="Times New Roman"/>
          <w:sz w:val="24"/>
          <w:szCs w:val="24"/>
        </w:rPr>
        <w:t xml:space="preserve"> </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nie i koo</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y</w:t>
      </w:r>
      <w:r w:rsidRPr="00734F24">
        <w:rPr>
          <w:rFonts w:ascii="Times New Roman" w:hAnsi="Times New Roman"/>
          <w:sz w:val="24"/>
          <w:szCs w:val="24"/>
        </w:rPr>
        <w:t>no</w:t>
      </w:r>
      <w:r w:rsidRPr="00734F24">
        <w:rPr>
          <w:rFonts w:ascii="Times New Roman" w:hAnsi="Times New Roman"/>
          <w:spacing w:val="1"/>
          <w:sz w:val="24"/>
          <w:szCs w:val="24"/>
        </w:rPr>
        <w:t>wa</w:t>
      </w:r>
      <w:r w:rsidRPr="00734F24">
        <w:rPr>
          <w:rFonts w:ascii="Times New Roman" w:hAnsi="Times New Roman"/>
          <w:sz w:val="24"/>
          <w:szCs w:val="24"/>
        </w:rPr>
        <w:t xml:space="preserve">nie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2"/>
          <w:sz w:val="24"/>
          <w:szCs w:val="24"/>
        </w:rPr>
        <w:t>y</w:t>
      </w:r>
      <w:r w:rsidRPr="00734F24">
        <w:rPr>
          <w:rFonts w:ascii="Times New Roman" w:hAnsi="Times New Roman"/>
          <w:spacing w:val="1"/>
          <w:sz w:val="24"/>
          <w:szCs w:val="24"/>
        </w:rPr>
        <w:t>wa</w:t>
      </w:r>
      <w:r w:rsidRPr="00734F24">
        <w:rPr>
          <w:rFonts w:ascii="Times New Roman" w:hAnsi="Times New Roman"/>
          <w:sz w:val="24"/>
          <w:szCs w:val="24"/>
        </w:rPr>
        <w:t>nia</w:t>
      </w:r>
      <w:r w:rsidR="00954015">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954015">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wc</w:t>
      </w:r>
      <w:r w:rsidRPr="00734F24">
        <w:rPr>
          <w:rFonts w:ascii="Times New Roman" w:hAnsi="Times New Roman"/>
          <w:sz w:val="24"/>
          <w:szCs w:val="24"/>
        </w:rPr>
        <w:t>ę</w:t>
      </w:r>
      <w:r w:rsidR="00954015">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sidR="00954015">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954015">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p>
    <w:p w:rsidR="00D139D9" w:rsidRPr="00734F24" w:rsidRDefault="00D139D9" w:rsidP="00D139D9">
      <w:pPr>
        <w:spacing w:after="0" w:line="240" w:lineRule="auto"/>
        <w:jc w:val="both"/>
        <w:rPr>
          <w:rFonts w:ascii="Times New Roman" w:hAnsi="Times New Roman"/>
          <w:sz w:val="24"/>
          <w:szCs w:val="24"/>
        </w:rPr>
      </w:pPr>
    </w:p>
    <w:p w:rsidR="00D139D9" w:rsidRPr="000E15C8" w:rsidRDefault="00D139D9" w:rsidP="00D139D9">
      <w:pPr>
        <w:spacing w:after="0" w:line="240" w:lineRule="auto"/>
        <w:jc w:val="center"/>
        <w:rPr>
          <w:rFonts w:ascii="Times New Roman" w:hAnsi="Times New Roman"/>
          <w:b/>
          <w:bCs/>
          <w:sz w:val="24"/>
          <w:szCs w:val="24"/>
        </w:rPr>
      </w:pPr>
      <w:r w:rsidRPr="000E15C8">
        <w:rPr>
          <w:rFonts w:ascii="Times New Roman" w:hAnsi="Times New Roman"/>
          <w:b/>
          <w:w w:val="99"/>
          <w:sz w:val="24"/>
          <w:szCs w:val="24"/>
        </w:rPr>
        <w:t>§ 6</w:t>
      </w:r>
    </w:p>
    <w:p w:rsidR="00D139D9" w:rsidRPr="000E15C8" w:rsidRDefault="00D139D9" w:rsidP="00D139D9">
      <w:pPr>
        <w:spacing w:after="0" w:line="240" w:lineRule="auto"/>
        <w:jc w:val="center"/>
        <w:rPr>
          <w:rFonts w:ascii="Times New Roman" w:hAnsi="Times New Roman"/>
          <w:b/>
          <w:bCs/>
          <w:sz w:val="24"/>
          <w:szCs w:val="24"/>
        </w:rPr>
      </w:pPr>
      <w:r w:rsidRPr="000E15C8">
        <w:rPr>
          <w:rFonts w:ascii="Times New Roman" w:hAnsi="Times New Roman"/>
          <w:b/>
          <w:sz w:val="24"/>
          <w:szCs w:val="24"/>
        </w:rPr>
        <w:t>O</w:t>
      </w:r>
      <w:r w:rsidRPr="000E15C8">
        <w:rPr>
          <w:rFonts w:ascii="Times New Roman" w:hAnsi="Times New Roman"/>
          <w:b/>
          <w:spacing w:val="1"/>
          <w:sz w:val="24"/>
          <w:szCs w:val="24"/>
        </w:rPr>
        <w:t>B</w:t>
      </w:r>
      <w:r w:rsidRPr="000E15C8">
        <w:rPr>
          <w:rFonts w:ascii="Times New Roman" w:hAnsi="Times New Roman"/>
          <w:b/>
          <w:sz w:val="24"/>
          <w:szCs w:val="24"/>
        </w:rPr>
        <w:t>O</w:t>
      </w:r>
      <w:r w:rsidRPr="000E15C8">
        <w:rPr>
          <w:rFonts w:ascii="Times New Roman" w:hAnsi="Times New Roman"/>
          <w:b/>
          <w:spacing w:val="1"/>
          <w:sz w:val="24"/>
          <w:szCs w:val="24"/>
        </w:rPr>
        <w:t>WIĄ</w:t>
      </w:r>
      <w:r w:rsidRPr="000E15C8">
        <w:rPr>
          <w:rFonts w:ascii="Times New Roman" w:hAnsi="Times New Roman"/>
          <w:b/>
          <w:spacing w:val="-1"/>
          <w:sz w:val="24"/>
          <w:szCs w:val="24"/>
        </w:rPr>
        <w:t>Z</w:t>
      </w:r>
      <w:r w:rsidRPr="000E15C8">
        <w:rPr>
          <w:rFonts w:ascii="Times New Roman" w:hAnsi="Times New Roman"/>
          <w:b/>
          <w:spacing w:val="1"/>
          <w:sz w:val="24"/>
          <w:szCs w:val="24"/>
        </w:rPr>
        <w:t>K</w:t>
      </w:r>
      <w:r w:rsidRPr="000E15C8">
        <w:rPr>
          <w:rFonts w:ascii="Times New Roman" w:hAnsi="Times New Roman"/>
          <w:b/>
          <w:sz w:val="24"/>
          <w:szCs w:val="24"/>
        </w:rPr>
        <w:t>I</w:t>
      </w:r>
      <w:r w:rsidRPr="000E15C8">
        <w:rPr>
          <w:rFonts w:ascii="Times New Roman" w:hAnsi="Times New Roman"/>
          <w:b/>
          <w:spacing w:val="-13"/>
          <w:sz w:val="24"/>
          <w:szCs w:val="24"/>
        </w:rPr>
        <w:t xml:space="preserve">  Z</w:t>
      </w:r>
      <w:r w:rsidRPr="000E15C8">
        <w:rPr>
          <w:rFonts w:ascii="Times New Roman" w:hAnsi="Times New Roman"/>
          <w:b/>
          <w:spacing w:val="1"/>
          <w:w w:val="99"/>
          <w:sz w:val="24"/>
          <w:szCs w:val="24"/>
        </w:rPr>
        <w:t>A</w:t>
      </w:r>
      <w:r w:rsidRPr="000E15C8">
        <w:rPr>
          <w:rFonts w:ascii="Times New Roman" w:hAnsi="Times New Roman"/>
          <w:b/>
          <w:spacing w:val="-1"/>
          <w:w w:val="99"/>
          <w:sz w:val="24"/>
          <w:szCs w:val="24"/>
        </w:rPr>
        <w:t>M</w:t>
      </w:r>
      <w:r w:rsidRPr="000E15C8">
        <w:rPr>
          <w:rFonts w:ascii="Times New Roman" w:hAnsi="Times New Roman"/>
          <w:b/>
          <w:spacing w:val="1"/>
          <w:w w:val="99"/>
          <w:sz w:val="24"/>
          <w:szCs w:val="24"/>
        </w:rPr>
        <w:t>A</w:t>
      </w:r>
      <w:r w:rsidRPr="000E15C8">
        <w:rPr>
          <w:rFonts w:ascii="Times New Roman" w:hAnsi="Times New Roman"/>
          <w:b/>
          <w:spacing w:val="-1"/>
          <w:w w:val="99"/>
          <w:sz w:val="24"/>
          <w:szCs w:val="24"/>
        </w:rPr>
        <w:t>W</w:t>
      </w:r>
      <w:r w:rsidRPr="000E15C8">
        <w:rPr>
          <w:rFonts w:ascii="Times New Roman" w:hAnsi="Times New Roman"/>
          <w:b/>
          <w:spacing w:val="1"/>
          <w:w w:val="99"/>
          <w:sz w:val="24"/>
          <w:szCs w:val="24"/>
        </w:rPr>
        <w:t>IA</w:t>
      </w:r>
      <w:r w:rsidRPr="000E15C8">
        <w:rPr>
          <w:rFonts w:ascii="Times New Roman" w:hAnsi="Times New Roman"/>
          <w:b/>
          <w:spacing w:val="-1"/>
          <w:w w:val="99"/>
          <w:sz w:val="24"/>
          <w:szCs w:val="24"/>
        </w:rPr>
        <w:t>J</w:t>
      </w:r>
      <w:r w:rsidRPr="000E15C8">
        <w:rPr>
          <w:rFonts w:ascii="Times New Roman" w:hAnsi="Times New Roman"/>
          <w:b/>
          <w:spacing w:val="1"/>
          <w:w w:val="99"/>
          <w:sz w:val="24"/>
          <w:szCs w:val="24"/>
        </w:rPr>
        <w:t>ĄC</w:t>
      </w:r>
      <w:r w:rsidRPr="000E15C8">
        <w:rPr>
          <w:rFonts w:ascii="Times New Roman" w:hAnsi="Times New Roman"/>
          <w:b/>
          <w:sz w:val="24"/>
          <w:szCs w:val="24"/>
        </w:rPr>
        <w:t>E</w:t>
      </w:r>
      <w:r w:rsidRPr="000E15C8">
        <w:rPr>
          <w:rFonts w:ascii="Times New Roman" w:hAnsi="Times New Roman"/>
          <w:b/>
          <w:w w:val="99"/>
          <w:sz w:val="24"/>
          <w:szCs w:val="24"/>
        </w:rPr>
        <w:t>GO</w:t>
      </w:r>
    </w:p>
    <w:p w:rsidR="00D139D9" w:rsidRPr="00734F24" w:rsidRDefault="00D139D9" w:rsidP="00E3432D">
      <w:pPr>
        <w:spacing w:after="0" w:line="240" w:lineRule="auto"/>
        <w:rPr>
          <w:rFonts w:ascii="Times New Roman" w:hAnsi="Times New Roman"/>
          <w:sz w:val="24"/>
          <w:szCs w:val="24"/>
        </w:rPr>
      </w:pP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sidR="00E3432D">
        <w:rPr>
          <w:rFonts w:ascii="Times New Roman" w:hAnsi="Times New Roman"/>
          <w:sz w:val="24"/>
          <w:szCs w:val="24"/>
        </w:rPr>
        <w:t xml:space="preserve"> </w:t>
      </w:r>
      <w:r w:rsidRPr="00734F24">
        <w:rPr>
          <w:rFonts w:ascii="Times New Roman" w:hAnsi="Times New Roman"/>
          <w:sz w:val="24"/>
          <w:szCs w:val="24"/>
        </w:rPr>
        <w:t>w</w:t>
      </w:r>
      <w:r w:rsidR="00E3432D">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k</w:t>
      </w:r>
      <w:r w:rsidRPr="00734F24">
        <w:rPr>
          <w:rFonts w:ascii="Times New Roman" w:hAnsi="Times New Roman"/>
          <w:spacing w:val="1"/>
          <w:sz w:val="24"/>
          <w:szCs w:val="24"/>
        </w:rPr>
        <w:t>c</w:t>
      </w:r>
      <w:r w:rsidRPr="00734F24">
        <w:rPr>
          <w:rFonts w:ascii="Times New Roman" w:hAnsi="Times New Roman"/>
          <w:sz w:val="24"/>
          <w:szCs w:val="24"/>
        </w:rPr>
        <w:t>ie</w:t>
      </w:r>
      <w:r w:rsidR="00E3432D">
        <w:rPr>
          <w:rFonts w:ascii="Times New Roman" w:hAnsi="Times New Roman"/>
          <w:sz w:val="24"/>
          <w:szCs w:val="24"/>
        </w:rPr>
        <w:t xml:space="preserve"> </w:t>
      </w:r>
      <w:r w:rsidRPr="00734F24">
        <w:rPr>
          <w:rFonts w:ascii="Times New Roman" w:hAnsi="Times New Roman"/>
          <w:spacing w:val="-1"/>
          <w:sz w:val="24"/>
          <w:szCs w:val="24"/>
        </w:rPr>
        <w:t>re</w:t>
      </w:r>
      <w:r w:rsidRPr="00734F24">
        <w:rPr>
          <w:rFonts w:ascii="Times New Roman" w:hAnsi="Times New Roman"/>
          <w:spacing w:val="1"/>
          <w:sz w:val="24"/>
          <w:szCs w:val="24"/>
        </w:rPr>
        <w:t>a</w:t>
      </w:r>
      <w:r w:rsidRPr="00734F24">
        <w:rPr>
          <w:rFonts w:ascii="Times New Roman" w:hAnsi="Times New Roman"/>
          <w:sz w:val="24"/>
          <w:szCs w:val="24"/>
        </w:rPr>
        <w:t>li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sidR="00E3432D">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sidR="00E3432D">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E3432D">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E3432D">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pacing w:val="-2"/>
          <w:sz w:val="24"/>
          <w:szCs w:val="24"/>
        </w:rPr>
        <w:t>uj</w:t>
      </w:r>
      <w:r w:rsidRPr="00734F24">
        <w:rPr>
          <w:rFonts w:ascii="Times New Roman" w:hAnsi="Times New Roman"/>
          <w:sz w:val="24"/>
          <w:szCs w:val="24"/>
        </w:rPr>
        <w:t>e</w:t>
      </w:r>
      <w:r w:rsidR="00E3432D">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sidR="00E3432D">
        <w:rPr>
          <w:rFonts w:ascii="Times New Roman" w:hAnsi="Times New Roman"/>
          <w:sz w:val="24"/>
          <w:szCs w:val="24"/>
        </w:rPr>
        <w:t xml:space="preserve"> </w:t>
      </w:r>
      <w:r w:rsidRPr="00734F24">
        <w:rPr>
          <w:rFonts w:ascii="Times New Roman" w:hAnsi="Times New Roman"/>
          <w:sz w:val="24"/>
          <w:szCs w:val="24"/>
        </w:rPr>
        <w:t>do</w:t>
      </w:r>
      <w:r w:rsidR="00E3432D">
        <w:rPr>
          <w:rFonts w:ascii="Times New Roman" w:hAnsi="Times New Roman"/>
          <w:sz w:val="24"/>
          <w:szCs w:val="24"/>
        </w:rPr>
        <w:t xml:space="preserve"> </w:t>
      </w:r>
      <w:r w:rsidRPr="00734F24">
        <w:rPr>
          <w:rFonts w:ascii="Times New Roman" w:hAnsi="Times New Roman"/>
          <w:sz w:val="24"/>
          <w:szCs w:val="24"/>
        </w:rPr>
        <w:t>bi</w:t>
      </w:r>
      <w:r w:rsidRPr="00734F24">
        <w:rPr>
          <w:rFonts w:ascii="Times New Roman" w:hAnsi="Times New Roman"/>
          <w:spacing w:val="1"/>
          <w:sz w:val="24"/>
          <w:szCs w:val="24"/>
        </w:rPr>
        <w:t>eżące</w:t>
      </w:r>
      <w:r w:rsidRPr="00734F24">
        <w:rPr>
          <w:rFonts w:ascii="Times New Roman" w:hAnsi="Times New Roman"/>
          <w:sz w:val="24"/>
          <w:szCs w:val="24"/>
        </w:rPr>
        <w:t>j</w:t>
      </w:r>
      <w:r w:rsidR="00E3432D">
        <w:rPr>
          <w:rFonts w:ascii="Times New Roman" w:hAnsi="Times New Roman"/>
          <w:sz w:val="24"/>
          <w:szCs w:val="24"/>
        </w:rPr>
        <w:t xml:space="preserve"> </w:t>
      </w:r>
      <w:r w:rsidRPr="00734F24">
        <w:rPr>
          <w:rFonts w:ascii="Times New Roman" w:hAnsi="Times New Roman"/>
          <w:sz w:val="24"/>
          <w:szCs w:val="24"/>
        </w:rPr>
        <w:t xml:space="preserve">i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 xml:space="preserve"> w</w:t>
      </w:r>
      <w:r w:rsidRPr="00734F24">
        <w:rPr>
          <w:rFonts w:ascii="Times New Roman" w:hAnsi="Times New Roman"/>
          <w:spacing w:val="-1"/>
          <w:sz w:val="24"/>
          <w:szCs w:val="24"/>
        </w:rPr>
        <w:t>s</w:t>
      </w:r>
      <w:r w:rsidRPr="00734F24">
        <w:rPr>
          <w:rFonts w:ascii="Times New Roman" w:hAnsi="Times New Roman"/>
          <w:sz w:val="24"/>
          <w:szCs w:val="24"/>
        </w:rPr>
        <w:t>półp</w:t>
      </w:r>
      <w:r w:rsidRPr="00734F24">
        <w:rPr>
          <w:rFonts w:ascii="Times New Roman" w:hAnsi="Times New Roman"/>
          <w:spacing w:val="-1"/>
          <w:sz w:val="24"/>
          <w:szCs w:val="24"/>
        </w:rPr>
        <w:t>r</w:t>
      </w:r>
      <w:r w:rsidRPr="00734F24">
        <w:rPr>
          <w:rFonts w:ascii="Times New Roman" w:hAnsi="Times New Roman"/>
          <w:spacing w:val="1"/>
          <w:sz w:val="24"/>
          <w:szCs w:val="24"/>
        </w:rPr>
        <w:t>ac</w:t>
      </w:r>
      <w:r w:rsidRPr="00734F24">
        <w:rPr>
          <w:rFonts w:ascii="Times New Roman" w:hAnsi="Times New Roman"/>
          <w:sz w:val="24"/>
          <w:szCs w:val="24"/>
        </w:rPr>
        <w:t>y</w:t>
      </w:r>
      <w:r w:rsidR="00E3432D">
        <w:rPr>
          <w:rFonts w:ascii="Times New Roman" w:hAnsi="Times New Roman"/>
          <w:sz w:val="24"/>
          <w:szCs w:val="24"/>
        </w:rPr>
        <w:t xml:space="preserve"> </w:t>
      </w:r>
      <w:r w:rsidRPr="00734F24">
        <w:rPr>
          <w:rFonts w:ascii="Times New Roman" w:hAnsi="Times New Roman"/>
          <w:sz w:val="24"/>
          <w:szCs w:val="24"/>
        </w:rPr>
        <w:t>z</w:t>
      </w:r>
      <w:r w:rsidR="00E3432D">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w:t>
      </w:r>
      <w:r w:rsidRPr="00734F24">
        <w:rPr>
          <w:rFonts w:ascii="Times New Roman" w:hAnsi="Times New Roman"/>
          <w:spacing w:val="-2"/>
          <w:sz w:val="24"/>
          <w:szCs w:val="24"/>
        </w:rPr>
        <w:t>o</w:t>
      </w:r>
      <w:r w:rsidRPr="00734F24">
        <w:rPr>
          <w:rFonts w:ascii="Times New Roman" w:hAnsi="Times New Roman"/>
          <w:sz w:val="24"/>
          <w:szCs w:val="24"/>
        </w:rPr>
        <w:t>n</w:t>
      </w:r>
      <w:r w:rsidRPr="00734F24">
        <w:rPr>
          <w:rFonts w:ascii="Times New Roman" w:hAnsi="Times New Roman"/>
          <w:spacing w:val="1"/>
          <w:sz w:val="24"/>
          <w:szCs w:val="24"/>
        </w:rPr>
        <w:t>awc</w:t>
      </w:r>
      <w:r w:rsidRPr="00734F24">
        <w:rPr>
          <w:rFonts w:ascii="Times New Roman" w:hAnsi="Times New Roman"/>
          <w:sz w:val="24"/>
          <w:szCs w:val="24"/>
        </w:rPr>
        <w:t>ą</w:t>
      </w:r>
      <w:r w:rsidR="00E3432D">
        <w:rPr>
          <w:rFonts w:ascii="Times New Roman" w:hAnsi="Times New Roman"/>
          <w:sz w:val="24"/>
          <w:szCs w:val="24"/>
        </w:rPr>
        <w:t xml:space="preserve"> </w:t>
      </w:r>
      <w:r w:rsidRPr="00734F24">
        <w:rPr>
          <w:rFonts w:ascii="Times New Roman" w:hAnsi="Times New Roman"/>
          <w:sz w:val="24"/>
          <w:szCs w:val="24"/>
        </w:rPr>
        <w:t>w</w:t>
      </w:r>
      <w:r w:rsidR="00E3432D">
        <w:rPr>
          <w:rFonts w:ascii="Times New Roman" w:hAnsi="Times New Roman"/>
          <w:sz w:val="24"/>
          <w:szCs w:val="24"/>
        </w:rPr>
        <w:t xml:space="preserve"> </w:t>
      </w:r>
      <w:r w:rsidRPr="00734F24">
        <w:rPr>
          <w:rFonts w:ascii="Times New Roman" w:hAnsi="Times New Roman"/>
          <w:spacing w:val="1"/>
          <w:sz w:val="24"/>
          <w:szCs w:val="24"/>
        </w:rPr>
        <w:t>ce</w:t>
      </w:r>
      <w:r w:rsidRPr="00734F24">
        <w:rPr>
          <w:rFonts w:ascii="Times New Roman" w:hAnsi="Times New Roman"/>
          <w:sz w:val="24"/>
          <w:szCs w:val="24"/>
        </w:rPr>
        <w:t>lu</w:t>
      </w:r>
      <w:r w:rsidR="00E3432D">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p</w:t>
      </w:r>
      <w:r w:rsidRPr="00734F24">
        <w:rPr>
          <w:rFonts w:ascii="Times New Roman" w:hAnsi="Times New Roman"/>
          <w:spacing w:val="-1"/>
          <w:sz w:val="24"/>
          <w:szCs w:val="24"/>
        </w:rPr>
        <w:t>e</w:t>
      </w:r>
      <w:r w:rsidRPr="00734F24">
        <w:rPr>
          <w:rFonts w:ascii="Times New Roman" w:hAnsi="Times New Roman"/>
          <w:spacing w:val="1"/>
          <w:sz w:val="24"/>
          <w:szCs w:val="24"/>
        </w:rPr>
        <w:t>w</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nia</w:t>
      </w:r>
      <w:r w:rsidR="00E3432D">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ykon</w:t>
      </w:r>
      <w:r w:rsidRPr="00734F24">
        <w:rPr>
          <w:rFonts w:ascii="Times New Roman" w:hAnsi="Times New Roman"/>
          <w:spacing w:val="1"/>
          <w:sz w:val="24"/>
          <w:szCs w:val="24"/>
        </w:rPr>
        <w:t>a</w:t>
      </w:r>
      <w:r w:rsidRPr="00734F24">
        <w:rPr>
          <w:rFonts w:ascii="Times New Roman" w:hAnsi="Times New Roman"/>
          <w:sz w:val="24"/>
          <w:szCs w:val="24"/>
        </w:rPr>
        <w:t>nia</w:t>
      </w:r>
      <w:r w:rsidR="00E3432D">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dmiotu</w:t>
      </w:r>
      <w:r w:rsidR="00E3432D">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 xml:space="preserve">y </w:t>
      </w:r>
      <w:r w:rsidRPr="00734F24">
        <w:rPr>
          <w:rFonts w:ascii="Times New Roman" w:hAnsi="Times New Roman"/>
          <w:spacing w:val="1"/>
          <w:sz w:val="24"/>
          <w:szCs w:val="24"/>
        </w:rPr>
        <w:t>zg</w:t>
      </w:r>
      <w:r w:rsidRPr="00734F24">
        <w:rPr>
          <w:rFonts w:ascii="Times New Roman" w:hAnsi="Times New Roman"/>
          <w:sz w:val="24"/>
          <w:szCs w:val="24"/>
        </w:rPr>
        <w:t>odnie</w:t>
      </w:r>
      <w:r w:rsidR="00E3432D">
        <w:rPr>
          <w:rFonts w:ascii="Times New Roman" w:hAnsi="Times New Roman"/>
          <w:sz w:val="24"/>
          <w:szCs w:val="24"/>
        </w:rPr>
        <w:t xml:space="preserve"> </w:t>
      </w:r>
      <w:r w:rsidRPr="00734F24">
        <w:rPr>
          <w:rFonts w:ascii="Times New Roman" w:hAnsi="Times New Roman"/>
          <w:sz w:val="24"/>
          <w:szCs w:val="24"/>
        </w:rPr>
        <w:t>z</w:t>
      </w:r>
      <w:r w:rsidR="00E3432D">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z w:val="24"/>
          <w:szCs w:val="24"/>
        </w:rPr>
        <w:t>j 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1"/>
          <w:sz w:val="24"/>
          <w:szCs w:val="24"/>
        </w:rPr>
        <w:t>a</w:t>
      </w:r>
      <w:r w:rsidRPr="00734F24">
        <w:rPr>
          <w:rFonts w:ascii="Times New Roman" w:hAnsi="Times New Roman"/>
          <w:sz w:val="24"/>
          <w:szCs w:val="24"/>
        </w:rPr>
        <w:t>mi,</w:t>
      </w:r>
      <w:r w:rsidR="00E3432D">
        <w:rPr>
          <w:rFonts w:ascii="Times New Roman" w:hAnsi="Times New Roman"/>
          <w:sz w:val="24"/>
          <w:szCs w:val="24"/>
        </w:rPr>
        <w:t xml:space="preserve"> </w:t>
      </w:r>
      <w:r w:rsidRPr="00734F24">
        <w:rPr>
          <w:rFonts w:ascii="Times New Roman" w:hAnsi="Times New Roman"/>
          <w:sz w:val="24"/>
          <w:szCs w:val="24"/>
        </w:rPr>
        <w:t>w</w:t>
      </w:r>
      <w:r w:rsidRPr="00734F24">
        <w:rPr>
          <w:rFonts w:ascii="Times New Roman" w:hAnsi="Times New Roman"/>
          <w:spacing w:val="-1"/>
          <w:sz w:val="24"/>
          <w:szCs w:val="24"/>
        </w:rPr>
        <w:t xml:space="preserve"> s</w:t>
      </w:r>
      <w:r w:rsidRPr="00734F24">
        <w:rPr>
          <w:rFonts w:ascii="Times New Roman" w:hAnsi="Times New Roman"/>
          <w:spacing w:val="1"/>
          <w:sz w:val="24"/>
          <w:szCs w:val="24"/>
        </w:rPr>
        <w:t>z</w:t>
      </w:r>
      <w:r w:rsidRPr="00734F24">
        <w:rPr>
          <w:rFonts w:ascii="Times New Roman" w:hAnsi="Times New Roman"/>
          <w:spacing w:val="-1"/>
          <w:sz w:val="24"/>
          <w:szCs w:val="24"/>
        </w:rPr>
        <w:t>c</w:t>
      </w:r>
      <w:r w:rsidRPr="00734F24">
        <w:rPr>
          <w:rFonts w:ascii="Times New Roman" w:hAnsi="Times New Roman"/>
          <w:spacing w:val="1"/>
          <w:sz w:val="24"/>
          <w:szCs w:val="24"/>
        </w:rPr>
        <w:t>z</w:t>
      </w:r>
      <w:r w:rsidRPr="00734F24">
        <w:rPr>
          <w:rFonts w:ascii="Times New Roman" w:hAnsi="Times New Roman"/>
          <w:spacing w:val="-1"/>
          <w:sz w:val="24"/>
          <w:szCs w:val="24"/>
        </w:rPr>
        <w:t>e</w:t>
      </w:r>
      <w:r w:rsidRPr="00734F24">
        <w:rPr>
          <w:rFonts w:ascii="Times New Roman" w:hAnsi="Times New Roman"/>
          <w:spacing w:val="1"/>
          <w:sz w:val="24"/>
          <w:szCs w:val="24"/>
        </w:rPr>
        <w:t>g</w:t>
      </w:r>
      <w:r w:rsidRPr="00734F24">
        <w:rPr>
          <w:rFonts w:ascii="Times New Roman" w:hAnsi="Times New Roman"/>
          <w:sz w:val="24"/>
          <w:szCs w:val="24"/>
        </w:rPr>
        <w:t>ólno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E3432D">
        <w:rPr>
          <w:rFonts w:ascii="Times New Roman" w:hAnsi="Times New Roman"/>
          <w:sz w:val="24"/>
          <w:szCs w:val="24"/>
        </w:rPr>
        <w:t xml:space="preserve"> </w:t>
      </w:r>
      <w:r w:rsidRPr="00734F24">
        <w:rPr>
          <w:rFonts w:ascii="Times New Roman" w:hAnsi="Times New Roman"/>
          <w:sz w:val="24"/>
          <w:szCs w:val="24"/>
        </w:rPr>
        <w:t>do:</w:t>
      </w:r>
    </w:p>
    <w:p w:rsidR="00D139D9" w:rsidRPr="00734F24" w:rsidRDefault="00D139D9" w:rsidP="00E3432D">
      <w:pPr>
        <w:spacing w:after="0" w:line="240" w:lineRule="auto"/>
        <w:rPr>
          <w:rFonts w:ascii="Times New Roman" w:hAnsi="Times New Roman"/>
          <w:sz w:val="24"/>
          <w:szCs w:val="24"/>
        </w:rPr>
      </w:pPr>
      <w:r w:rsidRPr="00734F24">
        <w:rPr>
          <w:rFonts w:ascii="Times New Roman" w:hAnsi="Times New Roman"/>
          <w:spacing w:val="1"/>
          <w:sz w:val="24"/>
          <w:szCs w:val="24"/>
        </w:rPr>
        <w:t>a) w</w:t>
      </w:r>
      <w:r w:rsidRPr="00734F24">
        <w:rPr>
          <w:rFonts w:ascii="Times New Roman" w:hAnsi="Times New Roman"/>
          <w:spacing w:val="-1"/>
          <w:sz w:val="24"/>
          <w:szCs w:val="24"/>
        </w:rPr>
        <w:t>s</w:t>
      </w:r>
      <w:r w:rsidRPr="00734F24">
        <w:rPr>
          <w:rFonts w:ascii="Times New Roman" w:hAnsi="Times New Roman"/>
          <w:sz w:val="24"/>
          <w:szCs w:val="24"/>
        </w:rPr>
        <w:t>półp</w:t>
      </w:r>
      <w:r w:rsidRPr="00734F24">
        <w:rPr>
          <w:rFonts w:ascii="Times New Roman" w:hAnsi="Times New Roman"/>
          <w:spacing w:val="-1"/>
          <w:sz w:val="24"/>
          <w:szCs w:val="24"/>
        </w:rPr>
        <w:t>r</w:t>
      </w:r>
      <w:r w:rsidRPr="00734F24">
        <w:rPr>
          <w:rFonts w:ascii="Times New Roman" w:hAnsi="Times New Roman"/>
          <w:spacing w:val="1"/>
          <w:sz w:val="24"/>
          <w:szCs w:val="24"/>
        </w:rPr>
        <w:t>ac</w:t>
      </w:r>
      <w:r w:rsidRPr="00734F24">
        <w:rPr>
          <w:rFonts w:ascii="Times New Roman" w:hAnsi="Times New Roman"/>
          <w:sz w:val="24"/>
          <w:szCs w:val="24"/>
        </w:rPr>
        <w:t>y</w:t>
      </w:r>
      <w:r w:rsidR="00E3432D">
        <w:rPr>
          <w:rFonts w:ascii="Times New Roman" w:hAnsi="Times New Roman"/>
          <w:sz w:val="24"/>
          <w:szCs w:val="24"/>
        </w:rPr>
        <w:t xml:space="preserve"> Wykonawcą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z w:val="24"/>
          <w:szCs w:val="24"/>
        </w:rPr>
        <w:t>y</w:t>
      </w:r>
      <w:r w:rsidR="00E3432D">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z w:val="24"/>
          <w:szCs w:val="24"/>
        </w:rPr>
        <w:t>k</w:t>
      </w:r>
      <w:r w:rsidRPr="00734F24">
        <w:rPr>
          <w:rFonts w:ascii="Times New Roman" w:hAnsi="Times New Roman"/>
          <w:spacing w:val="1"/>
          <w:sz w:val="24"/>
          <w:szCs w:val="24"/>
        </w:rPr>
        <w:t>ce</w:t>
      </w:r>
      <w:r w:rsidRPr="00734F24">
        <w:rPr>
          <w:rFonts w:ascii="Times New Roman" w:hAnsi="Times New Roman"/>
          <w:sz w:val="24"/>
          <w:szCs w:val="24"/>
        </w:rPr>
        <w:t>pt</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sidR="00E3432D">
        <w:rPr>
          <w:rFonts w:ascii="Times New Roman" w:hAnsi="Times New Roman"/>
          <w:sz w:val="24"/>
          <w:szCs w:val="24"/>
        </w:rPr>
        <w:t xml:space="preserve"> </w:t>
      </w:r>
      <w:r w:rsidRPr="00734F24">
        <w:rPr>
          <w:rFonts w:ascii="Times New Roman" w:hAnsi="Times New Roman"/>
          <w:sz w:val="24"/>
          <w:szCs w:val="24"/>
        </w:rPr>
        <w:t>H</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mono</w:t>
      </w:r>
      <w:r w:rsidRPr="00734F24">
        <w:rPr>
          <w:rFonts w:ascii="Times New Roman" w:hAnsi="Times New Roman"/>
          <w:spacing w:val="1"/>
          <w:sz w:val="24"/>
          <w:szCs w:val="24"/>
        </w:rPr>
        <w:t>g</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 xml:space="preserve">mu </w:t>
      </w:r>
      <w:r w:rsidRPr="00734F24">
        <w:rPr>
          <w:rFonts w:ascii="Times New Roman" w:hAnsi="Times New Roman"/>
          <w:spacing w:val="1"/>
          <w:sz w:val="24"/>
          <w:szCs w:val="24"/>
        </w:rPr>
        <w:t>wyw</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z w:val="24"/>
          <w:szCs w:val="24"/>
        </w:rPr>
        <w:t>u</w:t>
      </w:r>
      <w:r w:rsidR="00E3432D">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pacing w:val="-2"/>
          <w:sz w:val="24"/>
          <w:szCs w:val="24"/>
        </w:rPr>
        <w:t>d</w:t>
      </w:r>
      <w:r w:rsidRPr="00734F24">
        <w:rPr>
          <w:rFonts w:ascii="Times New Roman" w:hAnsi="Times New Roman"/>
          <w:sz w:val="24"/>
          <w:szCs w:val="24"/>
        </w:rPr>
        <w:t>ów</w:t>
      </w:r>
      <w:r w:rsidR="00E3432D">
        <w:rPr>
          <w:rFonts w:ascii="Times New Roman" w:hAnsi="Times New Roman"/>
          <w:sz w:val="24"/>
          <w:szCs w:val="24"/>
        </w:rPr>
        <w:t xml:space="preserve"> </w:t>
      </w:r>
      <w:r w:rsidRPr="00734F24">
        <w:rPr>
          <w:rFonts w:ascii="Times New Roman" w:hAnsi="Times New Roman"/>
          <w:sz w:val="24"/>
          <w:szCs w:val="24"/>
        </w:rPr>
        <w:t>komun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yc</w:t>
      </w:r>
      <w:r w:rsidRPr="00734F24">
        <w:rPr>
          <w:rFonts w:ascii="Times New Roman" w:hAnsi="Times New Roman"/>
          <w:sz w:val="24"/>
          <w:szCs w:val="24"/>
        </w:rPr>
        <w:t>h 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 j</w:t>
      </w:r>
      <w:r w:rsidRPr="00734F24">
        <w:rPr>
          <w:rFonts w:ascii="Times New Roman" w:hAnsi="Times New Roman"/>
          <w:spacing w:val="1"/>
          <w:sz w:val="24"/>
          <w:szCs w:val="24"/>
        </w:rPr>
        <w:t>eg</w:t>
      </w:r>
      <w:r w:rsidRPr="00734F24">
        <w:rPr>
          <w:rFonts w:ascii="Times New Roman" w:hAnsi="Times New Roman"/>
          <w:sz w:val="24"/>
          <w:szCs w:val="24"/>
        </w:rPr>
        <w:t>o</w:t>
      </w:r>
      <w:r w:rsidR="00E3432D">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n,</w:t>
      </w:r>
    </w:p>
    <w:p w:rsidR="00D139D9" w:rsidRPr="00734F24" w:rsidRDefault="00D139D9" w:rsidP="00E3432D">
      <w:pPr>
        <w:spacing w:after="0" w:line="240" w:lineRule="auto"/>
        <w:rPr>
          <w:rFonts w:ascii="Times New Roman" w:hAnsi="Times New Roman"/>
          <w:sz w:val="24"/>
          <w:szCs w:val="24"/>
        </w:rPr>
      </w:pPr>
      <w:r w:rsidRPr="00734F24">
        <w:rPr>
          <w:rFonts w:ascii="Times New Roman" w:hAnsi="Times New Roman"/>
          <w:sz w:val="24"/>
          <w:szCs w:val="24"/>
        </w:rPr>
        <w:t>b) 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mo</w:t>
      </w:r>
      <w:r w:rsidRPr="00734F24">
        <w:rPr>
          <w:rFonts w:ascii="Times New Roman" w:hAnsi="Times New Roman"/>
          <w:spacing w:val="1"/>
          <w:sz w:val="24"/>
          <w:szCs w:val="24"/>
        </w:rPr>
        <w:t>wa</w:t>
      </w:r>
      <w:r w:rsidRPr="00734F24">
        <w:rPr>
          <w:rFonts w:ascii="Times New Roman" w:hAnsi="Times New Roman"/>
          <w:sz w:val="24"/>
          <w:szCs w:val="24"/>
        </w:rPr>
        <w:t>nia</w:t>
      </w:r>
      <w:r w:rsidR="00E3432D">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wc</w:t>
      </w:r>
      <w:r w:rsidRPr="00734F24">
        <w:rPr>
          <w:rFonts w:ascii="Times New Roman" w:hAnsi="Times New Roman"/>
          <w:sz w:val="24"/>
          <w:szCs w:val="24"/>
        </w:rPr>
        <w:t>y</w:t>
      </w:r>
      <w:r w:rsidR="00E3432D">
        <w:rPr>
          <w:rFonts w:ascii="Times New Roman" w:hAnsi="Times New Roman"/>
          <w:sz w:val="24"/>
          <w:szCs w:val="24"/>
        </w:rPr>
        <w:t xml:space="preserve"> </w:t>
      </w:r>
      <w:r w:rsidRPr="00734F24">
        <w:rPr>
          <w:rFonts w:ascii="Times New Roman" w:hAnsi="Times New Roman"/>
          <w:sz w:val="24"/>
          <w:szCs w:val="24"/>
        </w:rPr>
        <w:t>o</w:t>
      </w:r>
      <w:r w:rsidR="00E3432D">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z w:val="24"/>
          <w:szCs w:val="24"/>
        </w:rPr>
        <w:t>i</w:t>
      </w:r>
      <w:r w:rsidRPr="00734F24">
        <w:rPr>
          <w:rFonts w:ascii="Times New Roman" w:hAnsi="Times New Roman"/>
          <w:spacing w:val="-1"/>
          <w:sz w:val="24"/>
          <w:szCs w:val="24"/>
        </w:rPr>
        <w:t>s</w:t>
      </w:r>
      <w:r w:rsidRPr="00734F24">
        <w:rPr>
          <w:rFonts w:ascii="Times New Roman" w:hAnsi="Times New Roman"/>
          <w:sz w:val="24"/>
          <w:szCs w:val="24"/>
        </w:rPr>
        <w:t>tni</w:t>
      </w:r>
      <w:r w:rsidRPr="00734F24">
        <w:rPr>
          <w:rFonts w:ascii="Times New Roman" w:hAnsi="Times New Roman"/>
          <w:spacing w:val="1"/>
          <w:sz w:val="24"/>
          <w:szCs w:val="24"/>
        </w:rPr>
        <w:t>e</w:t>
      </w:r>
      <w:r w:rsidRPr="00734F24">
        <w:rPr>
          <w:rFonts w:ascii="Times New Roman" w:hAnsi="Times New Roman"/>
          <w:sz w:val="24"/>
          <w:szCs w:val="24"/>
        </w:rPr>
        <w:t>niu</w:t>
      </w:r>
      <w:r w:rsidR="00E3432D">
        <w:rPr>
          <w:rFonts w:ascii="Times New Roman" w:hAnsi="Times New Roman"/>
          <w:sz w:val="24"/>
          <w:szCs w:val="24"/>
        </w:rPr>
        <w:t xml:space="preserve"> </w:t>
      </w:r>
      <w:r w:rsidRPr="00734F24">
        <w:rPr>
          <w:rFonts w:ascii="Times New Roman" w:hAnsi="Times New Roman"/>
          <w:sz w:val="24"/>
          <w:szCs w:val="24"/>
        </w:rPr>
        <w:t>okoli</w:t>
      </w:r>
      <w:r w:rsidRPr="00734F24">
        <w:rPr>
          <w:rFonts w:ascii="Times New Roman" w:hAnsi="Times New Roman"/>
          <w:spacing w:val="-1"/>
          <w:sz w:val="24"/>
          <w:szCs w:val="24"/>
        </w:rPr>
        <w:t>c</w:t>
      </w:r>
      <w:r w:rsidRPr="00734F24">
        <w:rPr>
          <w:rFonts w:ascii="Times New Roman" w:hAnsi="Times New Roman"/>
          <w:spacing w:val="1"/>
          <w:sz w:val="24"/>
          <w:szCs w:val="24"/>
        </w:rPr>
        <w:t>z</w:t>
      </w:r>
      <w:r w:rsidRPr="00734F24">
        <w:rPr>
          <w:rFonts w:ascii="Times New Roman" w:hAnsi="Times New Roman"/>
          <w:sz w:val="24"/>
          <w:szCs w:val="24"/>
        </w:rPr>
        <w:t>n</w:t>
      </w:r>
      <w:r w:rsidRPr="00734F24">
        <w:rPr>
          <w:rFonts w:ascii="Times New Roman" w:hAnsi="Times New Roman"/>
          <w:spacing w:val="-2"/>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E3432D">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za</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dni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w:t>
      </w:r>
      <w:r w:rsidRPr="00734F24">
        <w:rPr>
          <w:rFonts w:ascii="Times New Roman" w:hAnsi="Times New Roman"/>
          <w:sz w:val="24"/>
          <w:szCs w:val="24"/>
        </w:rPr>
        <w:t xml:space="preserve">j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ę</w:t>
      </w:r>
      <w:r w:rsidR="00E3432D">
        <w:rPr>
          <w:rFonts w:ascii="Times New Roman" w:hAnsi="Times New Roman"/>
          <w:sz w:val="24"/>
          <w:szCs w:val="24"/>
        </w:rPr>
        <w:t xml:space="preserve"> </w:t>
      </w:r>
      <w:r w:rsidRPr="00734F24">
        <w:rPr>
          <w:rFonts w:ascii="Times New Roman" w:hAnsi="Times New Roman"/>
          <w:spacing w:val="1"/>
          <w:sz w:val="24"/>
          <w:szCs w:val="24"/>
        </w:rPr>
        <w:t>czę</w:t>
      </w:r>
      <w:r w:rsidRPr="00734F24">
        <w:rPr>
          <w:rFonts w:ascii="Times New Roman" w:hAnsi="Times New Roman"/>
          <w:spacing w:val="-1"/>
          <w:sz w:val="24"/>
          <w:szCs w:val="24"/>
        </w:rPr>
        <w:t>s</w:t>
      </w:r>
      <w:r w:rsidRPr="00734F24">
        <w:rPr>
          <w:rFonts w:ascii="Times New Roman" w:hAnsi="Times New Roman"/>
          <w:sz w:val="24"/>
          <w:szCs w:val="24"/>
        </w:rPr>
        <w:t>totli</w:t>
      </w:r>
      <w:r w:rsidRPr="00734F24">
        <w:rPr>
          <w:rFonts w:ascii="Times New Roman" w:hAnsi="Times New Roman"/>
          <w:spacing w:val="1"/>
          <w:sz w:val="24"/>
          <w:szCs w:val="24"/>
        </w:rPr>
        <w:t>w</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 odbio</w:t>
      </w:r>
      <w:r w:rsidRPr="00734F24">
        <w:rPr>
          <w:rFonts w:ascii="Times New Roman" w:hAnsi="Times New Roman"/>
          <w:spacing w:val="-1"/>
          <w:sz w:val="24"/>
          <w:szCs w:val="24"/>
        </w:rPr>
        <w:t>r</w:t>
      </w:r>
      <w:r w:rsidRPr="00734F24">
        <w:rPr>
          <w:rFonts w:ascii="Times New Roman" w:hAnsi="Times New Roman"/>
          <w:sz w:val="24"/>
          <w:szCs w:val="24"/>
        </w:rPr>
        <w:t>u</w:t>
      </w:r>
      <w:r w:rsidR="00E3432D">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dów</w:t>
      </w:r>
      <w:r w:rsidR="00E3432D">
        <w:rPr>
          <w:rFonts w:ascii="Times New Roman" w:hAnsi="Times New Roman"/>
          <w:sz w:val="24"/>
          <w:szCs w:val="24"/>
        </w:rPr>
        <w:t xml:space="preserve"> </w:t>
      </w:r>
      <w:r w:rsidRPr="00734F24">
        <w:rPr>
          <w:rFonts w:ascii="Times New Roman" w:hAnsi="Times New Roman"/>
          <w:sz w:val="24"/>
          <w:szCs w:val="24"/>
        </w:rPr>
        <w:t>komun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yc</w:t>
      </w:r>
      <w:r w:rsidRPr="00734F24">
        <w:rPr>
          <w:rFonts w:ascii="Times New Roman" w:hAnsi="Times New Roman"/>
          <w:sz w:val="24"/>
          <w:szCs w:val="24"/>
        </w:rPr>
        <w:t>h</w:t>
      </w:r>
      <w:r w:rsidR="00E3432D">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za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E3432D">
        <w:rPr>
          <w:rFonts w:ascii="Times New Roman" w:hAnsi="Times New Roman"/>
          <w:sz w:val="24"/>
          <w:szCs w:val="24"/>
        </w:rPr>
        <w:t xml:space="preserve"> </w:t>
      </w:r>
      <w:r w:rsidRPr="00734F24">
        <w:rPr>
          <w:rFonts w:ascii="Times New Roman" w:hAnsi="Times New Roman"/>
          <w:sz w:val="24"/>
          <w:szCs w:val="24"/>
        </w:rPr>
        <w:t>lub</w:t>
      </w:r>
      <w:r w:rsidR="00E3432D">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eg</w:t>
      </w:r>
      <w:r w:rsidRPr="00734F24">
        <w:rPr>
          <w:rFonts w:ascii="Times New Roman" w:hAnsi="Times New Roman"/>
          <w:spacing w:val="-1"/>
          <w:sz w:val="24"/>
          <w:szCs w:val="24"/>
        </w:rPr>
        <w:t>r</w:t>
      </w:r>
      <w:r w:rsidRPr="00734F24">
        <w:rPr>
          <w:rFonts w:ascii="Times New Roman" w:hAnsi="Times New Roman"/>
          <w:spacing w:val="1"/>
          <w:sz w:val="24"/>
          <w:szCs w:val="24"/>
        </w:rPr>
        <w:t>eg</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 xml:space="preserve">h, </w:t>
      </w:r>
    </w:p>
    <w:p w:rsidR="00D139D9" w:rsidRPr="00734F24" w:rsidRDefault="00D139D9" w:rsidP="00E3432D">
      <w:pPr>
        <w:spacing w:after="0" w:line="240" w:lineRule="auto"/>
        <w:rPr>
          <w:rFonts w:ascii="Times New Roman" w:hAnsi="Times New Roman"/>
          <w:sz w:val="24"/>
          <w:szCs w:val="24"/>
        </w:rPr>
      </w:pPr>
      <w:r w:rsidRPr="00734F24">
        <w:rPr>
          <w:rFonts w:ascii="Times New Roman" w:hAnsi="Times New Roman"/>
          <w:sz w:val="24"/>
          <w:szCs w:val="24"/>
        </w:rPr>
        <w:t>c) odbio</w:t>
      </w:r>
      <w:r w:rsidRPr="00734F24">
        <w:rPr>
          <w:rFonts w:ascii="Times New Roman" w:hAnsi="Times New Roman"/>
          <w:spacing w:val="-1"/>
          <w:sz w:val="24"/>
          <w:szCs w:val="24"/>
        </w:rPr>
        <w:t>r</w:t>
      </w:r>
      <w:r w:rsidRPr="00734F24">
        <w:rPr>
          <w:rFonts w:ascii="Times New Roman" w:hAnsi="Times New Roman"/>
          <w:sz w:val="24"/>
          <w:szCs w:val="24"/>
        </w:rPr>
        <w:t>u</w:t>
      </w:r>
      <w:r w:rsidR="00E3432D">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ń</w:t>
      </w:r>
      <w:r w:rsidR="00E3432D">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sidR="00E3432D">
        <w:rPr>
          <w:rFonts w:ascii="Times New Roman" w:hAnsi="Times New Roman"/>
          <w:sz w:val="24"/>
          <w:szCs w:val="24"/>
        </w:rPr>
        <w:t xml:space="preserve"> </w:t>
      </w:r>
      <w:r w:rsidRPr="00734F24">
        <w:rPr>
          <w:rFonts w:ascii="Times New Roman" w:hAnsi="Times New Roman"/>
          <w:sz w:val="24"/>
          <w:szCs w:val="24"/>
        </w:rPr>
        <w:t>inn</w:t>
      </w:r>
      <w:r w:rsidRPr="00734F24">
        <w:rPr>
          <w:rFonts w:ascii="Times New Roman" w:hAnsi="Times New Roman"/>
          <w:spacing w:val="1"/>
          <w:sz w:val="24"/>
          <w:szCs w:val="24"/>
        </w:rPr>
        <w:t>yc</w:t>
      </w:r>
      <w:r w:rsidRPr="00734F24">
        <w:rPr>
          <w:rFonts w:ascii="Times New Roman" w:hAnsi="Times New Roman"/>
          <w:sz w:val="24"/>
          <w:szCs w:val="24"/>
        </w:rPr>
        <w:t>h</w:t>
      </w:r>
      <w:r w:rsidR="00E3432D">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pacing w:val="-2"/>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ji</w:t>
      </w:r>
      <w:r w:rsidR="00E3432D">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2"/>
          <w:sz w:val="24"/>
          <w:szCs w:val="24"/>
        </w:rPr>
        <w:t>z</w:t>
      </w:r>
      <w:r w:rsidRPr="00734F24">
        <w:rPr>
          <w:rFonts w:ascii="Times New Roman" w:hAnsi="Times New Roman"/>
          <w:spacing w:val="1"/>
          <w:sz w:val="24"/>
          <w:szCs w:val="24"/>
        </w:rPr>
        <w:t>ywa</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E3432D">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3"/>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Pr="00734F24">
        <w:rPr>
          <w:rFonts w:ascii="Times New Roman" w:hAnsi="Times New Roman"/>
          <w:spacing w:val="-1"/>
          <w:sz w:val="24"/>
          <w:szCs w:val="24"/>
        </w:rPr>
        <w:t xml:space="preserve"> 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ę w</w:t>
      </w:r>
      <w:r w:rsidR="00E3432D">
        <w:rPr>
          <w:rFonts w:ascii="Times New Roman" w:hAnsi="Times New Roman"/>
          <w:sz w:val="24"/>
          <w:szCs w:val="24"/>
        </w:rPr>
        <w:t xml:space="preserve"> </w:t>
      </w:r>
      <w:r w:rsidRPr="00734F24">
        <w:rPr>
          <w:rFonts w:ascii="Times New Roman" w:hAnsi="Times New Roman"/>
          <w:spacing w:val="1"/>
          <w:sz w:val="24"/>
          <w:szCs w:val="24"/>
        </w:rPr>
        <w:t>zw</w:t>
      </w:r>
      <w:r w:rsidRPr="00734F24">
        <w:rPr>
          <w:rFonts w:ascii="Times New Roman" w:hAnsi="Times New Roman"/>
          <w:sz w:val="24"/>
          <w:szCs w:val="24"/>
        </w:rPr>
        <w:t>i</w:t>
      </w:r>
      <w:r w:rsidRPr="00734F24">
        <w:rPr>
          <w:rFonts w:ascii="Times New Roman" w:hAnsi="Times New Roman"/>
          <w:spacing w:val="-2"/>
          <w:sz w:val="24"/>
          <w:szCs w:val="24"/>
        </w:rPr>
        <w:t>ą</w:t>
      </w:r>
      <w:r w:rsidRPr="00734F24">
        <w:rPr>
          <w:rFonts w:ascii="Times New Roman" w:hAnsi="Times New Roman"/>
          <w:spacing w:val="1"/>
          <w:sz w:val="24"/>
          <w:szCs w:val="24"/>
        </w:rPr>
        <w:t>z</w:t>
      </w:r>
      <w:r w:rsidRPr="00734F24">
        <w:rPr>
          <w:rFonts w:ascii="Times New Roman" w:hAnsi="Times New Roman"/>
          <w:sz w:val="24"/>
          <w:szCs w:val="24"/>
        </w:rPr>
        <w:t>ku</w:t>
      </w:r>
      <w:r w:rsidR="00E3432D">
        <w:rPr>
          <w:rFonts w:ascii="Times New Roman" w:hAnsi="Times New Roman"/>
          <w:sz w:val="24"/>
          <w:szCs w:val="24"/>
        </w:rPr>
        <w:t xml:space="preserve"> </w:t>
      </w:r>
      <w:r w:rsidRPr="00734F24">
        <w:rPr>
          <w:rFonts w:ascii="Times New Roman" w:hAnsi="Times New Roman"/>
          <w:sz w:val="24"/>
          <w:szCs w:val="24"/>
        </w:rPr>
        <w:t xml:space="preserve">z </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2"/>
          <w:sz w:val="24"/>
          <w:szCs w:val="24"/>
        </w:rPr>
        <w:t>a</w:t>
      </w:r>
      <w:r w:rsidRPr="00734F24">
        <w:rPr>
          <w:rFonts w:ascii="Times New Roman" w:hAnsi="Times New Roman"/>
          <w:sz w:val="24"/>
          <w:szCs w:val="24"/>
        </w:rPr>
        <w:t>li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ją</w:t>
      </w:r>
      <w:r w:rsidR="00E3432D">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dmiotu</w:t>
      </w:r>
      <w:r w:rsidR="00E3432D">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p>
    <w:p w:rsidR="00D139D9" w:rsidRPr="00734F24" w:rsidRDefault="00D139D9" w:rsidP="00E3432D">
      <w:pPr>
        <w:spacing w:after="0" w:line="240" w:lineRule="auto"/>
        <w:rPr>
          <w:rFonts w:ascii="Times New Roman" w:hAnsi="Times New Roman"/>
          <w:sz w:val="24"/>
          <w:szCs w:val="24"/>
        </w:rPr>
      </w:pPr>
      <w:r w:rsidRPr="00734F24">
        <w:rPr>
          <w:rFonts w:ascii="Times New Roman" w:hAnsi="Times New Roman"/>
          <w:sz w:val="24"/>
          <w:szCs w:val="24"/>
        </w:rPr>
        <w:t xml:space="preserve"> d) 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mino</w:t>
      </w:r>
      <w:r w:rsidRPr="00734F24">
        <w:rPr>
          <w:rFonts w:ascii="Times New Roman" w:hAnsi="Times New Roman"/>
          <w:spacing w:val="1"/>
          <w:sz w:val="24"/>
          <w:szCs w:val="24"/>
        </w:rPr>
        <w:t>we</w:t>
      </w:r>
      <w:r w:rsidRPr="00734F24">
        <w:rPr>
          <w:rFonts w:ascii="Times New Roman" w:hAnsi="Times New Roman"/>
          <w:sz w:val="24"/>
          <w:szCs w:val="24"/>
        </w:rPr>
        <w:t>j</w:t>
      </w:r>
      <w:r w:rsidR="00E3432D">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pł</w:t>
      </w:r>
      <w:r w:rsidRPr="00734F24">
        <w:rPr>
          <w:rFonts w:ascii="Times New Roman" w:hAnsi="Times New Roman"/>
          <w:spacing w:val="1"/>
          <w:sz w:val="24"/>
          <w:szCs w:val="24"/>
        </w:rPr>
        <w:t>a</w:t>
      </w:r>
      <w:r w:rsidRPr="00734F24">
        <w:rPr>
          <w:rFonts w:ascii="Times New Roman" w:hAnsi="Times New Roman"/>
          <w:spacing w:val="-3"/>
          <w:sz w:val="24"/>
          <w:szCs w:val="24"/>
        </w:rPr>
        <w:t>t</w:t>
      </w:r>
      <w:r w:rsidRPr="00734F24">
        <w:rPr>
          <w:rFonts w:ascii="Times New Roman" w:hAnsi="Times New Roman"/>
          <w:sz w:val="24"/>
          <w:szCs w:val="24"/>
        </w:rPr>
        <w:t>y</w:t>
      </w:r>
      <w:r w:rsidR="00E3432D">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2"/>
          <w:sz w:val="24"/>
          <w:szCs w:val="24"/>
        </w:rPr>
        <w:t>n</w:t>
      </w:r>
      <w:r w:rsidRPr="00734F24">
        <w:rPr>
          <w:rFonts w:ascii="Times New Roman" w:hAnsi="Times New Roman"/>
          <w:spacing w:val="1"/>
          <w:sz w:val="24"/>
          <w:szCs w:val="24"/>
        </w:rPr>
        <w:t>ag</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1"/>
          <w:sz w:val="24"/>
          <w:szCs w:val="24"/>
        </w:rPr>
        <w:t>ze</w:t>
      </w:r>
      <w:r w:rsidRPr="00734F24">
        <w:rPr>
          <w:rFonts w:ascii="Times New Roman" w:hAnsi="Times New Roman"/>
          <w:sz w:val="24"/>
          <w:szCs w:val="24"/>
        </w:rPr>
        <w:t>nia</w:t>
      </w:r>
      <w:r w:rsidRPr="00734F24">
        <w:rPr>
          <w:rFonts w:ascii="Times New Roman" w:hAnsi="Times New Roman"/>
          <w:spacing w:val="1"/>
          <w:sz w:val="24"/>
          <w:szCs w:val="24"/>
        </w:rPr>
        <w:t xml:space="preserve"> 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w:t>
      </w:r>
      <w:r w:rsidRPr="00734F24">
        <w:rPr>
          <w:rFonts w:ascii="Times New Roman" w:hAnsi="Times New Roman"/>
          <w:spacing w:val="-1"/>
          <w:sz w:val="24"/>
          <w:szCs w:val="24"/>
        </w:rPr>
        <w:t>c</w:t>
      </w:r>
      <w:r w:rsidRPr="00734F24">
        <w:rPr>
          <w:rFonts w:ascii="Times New Roman" w:hAnsi="Times New Roman"/>
          <w:sz w:val="24"/>
          <w:szCs w:val="24"/>
        </w:rPr>
        <w:t>y,</w:t>
      </w:r>
    </w:p>
    <w:p w:rsidR="00D139D9" w:rsidRPr="00734F24" w:rsidRDefault="00D139D9" w:rsidP="00E3432D">
      <w:pPr>
        <w:spacing w:after="0" w:line="240" w:lineRule="auto"/>
        <w:rPr>
          <w:rFonts w:ascii="Times New Roman" w:hAnsi="Times New Roman"/>
          <w:sz w:val="24"/>
          <w:szCs w:val="24"/>
        </w:rPr>
      </w:pPr>
      <w:r w:rsidRPr="00734F24">
        <w:rPr>
          <w:rFonts w:ascii="Times New Roman" w:hAnsi="Times New Roman"/>
          <w:sz w:val="24"/>
          <w:szCs w:val="24"/>
        </w:rPr>
        <w:t>e) umi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zcze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E3432D">
        <w:rPr>
          <w:rFonts w:ascii="Times New Roman" w:hAnsi="Times New Roman"/>
          <w:sz w:val="24"/>
          <w:szCs w:val="24"/>
        </w:rPr>
        <w:t xml:space="preserve"> </w:t>
      </w:r>
      <w:r w:rsidRPr="00734F24">
        <w:rPr>
          <w:rFonts w:ascii="Times New Roman" w:hAnsi="Times New Roman"/>
          <w:sz w:val="24"/>
          <w:szCs w:val="24"/>
        </w:rPr>
        <w:t>na</w:t>
      </w:r>
      <w:r w:rsidR="00E3432D">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z w:val="24"/>
          <w:szCs w:val="24"/>
        </w:rPr>
        <w:t>onie</w:t>
      </w:r>
      <w:r w:rsidR="00E3432D">
        <w:rPr>
          <w:rFonts w:ascii="Times New Roman" w:hAnsi="Times New Roman"/>
          <w:sz w:val="24"/>
          <w:szCs w:val="24"/>
        </w:rPr>
        <w:t xml:space="preserve"> </w:t>
      </w:r>
      <w:r w:rsidRPr="00734F24">
        <w:rPr>
          <w:rFonts w:ascii="Times New Roman" w:hAnsi="Times New Roman"/>
          <w:sz w:val="24"/>
          <w:szCs w:val="24"/>
        </w:rPr>
        <w:t>int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to</w:t>
      </w:r>
      <w:r w:rsidRPr="00734F24">
        <w:rPr>
          <w:rFonts w:ascii="Times New Roman" w:hAnsi="Times New Roman"/>
          <w:spacing w:val="1"/>
          <w:sz w:val="24"/>
          <w:szCs w:val="24"/>
        </w:rPr>
        <w:t>we</w:t>
      </w:r>
      <w:r w:rsidRPr="00734F24">
        <w:rPr>
          <w:rFonts w:ascii="Times New Roman" w:hAnsi="Times New Roman"/>
          <w:sz w:val="24"/>
          <w:szCs w:val="24"/>
        </w:rPr>
        <w:t xml:space="preserve">j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eg</w:t>
      </w:r>
      <w:r w:rsidRPr="00734F24">
        <w:rPr>
          <w:rFonts w:ascii="Times New Roman" w:hAnsi="Times New Roman"/>
          <w:sz w:val="24"/>
          <w:szCs w:val="24"/>
        </w:rPr>
        <w:t>o</w:t>
      </w:r>
      <w:r w:rsidR="00E3432D">
        <w:rPr>
          <w:rFonts w:ascii="Times New Roman" w:hAnsi="Times New Roman"/>
          <w:sz w:val="24"/>
          <w:szCs w:val="24"/>
        </w:rPr>
        <w:t xml:space="preserve"> </w:t>
      </w:r>
      <w:r w:rsidRPr="00734F24">
        <w:rPr>
          <w:rFonts w:ascii="Times New Roman" w:hAnsi="Times New Roman"/>
          <w:sz w:val="24"/>
          <w:szCs w:val="24"/>
        </w:rPr>
        <w:t>lub</w:t>
      </w:r>
      <w:r w:rsidR="00E3432D">
        <w:rPr>
          <w:rFonts w:ascii="Times New Roman" w:hAnsi="Times New Roman"/>
          <w:sz w:val="24"/>
          <w:szCs w:val="24"/>
        </w:rPr>
        <w:t xml:space="preserve"> </w:t>
      </w:r>
      <w:r w:rsidRPr="00734F24">
        <w:rPr>
          <w:rFonts w:ascii="Times New Roman" w:hAnsi="Times New Roman"/>
          <w:spacing w:val="-2"/>
          <w:sz w:val="24"/>
          <w:szCs w:val="24"/>
        </w:rPr>
        <w:t>n</w:t>
      </w:r>
      <w:r w:rsidRPr="00734F24">
        <w:rPr>
          <w:rFonts w:ascii="Times New Roman" w:hAnsi="Times New Roman"/>
          <w:sz w:val="24"/>
          <w:szCs w:val="24"/>
        </w:rPr>
        <w:t>a</w:t>
      </w:r>
      <w:r w:rsidR="00E3432D">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bl</w:t>
      </w:r>
      <w:r w:rsidRPr="00734F24">
        <w:rPr>
          <w:rFonts w:ascii="Times New Roman" w:hAnsi="Times New Roman"/>
          <w:spacing w:val="-2"/>
          <w:sz w:val="24"/>
          <w:szCs w:val="24"/>
        </w:rPr>
        <w:t>i</w:t>
      </w:r>
      <w:r w:rsidRPr="00734F24">
        <w:rPr>
          <w:rFonts w:ascii="Times New Roman" w:hAnsi="Times New Roman"/>
          <w:spacing w:val="1"/>
          <w:sz w:val="24"/>
          <w:szCs w:val="24"/>
        </w:rPr>
        <w:t>c</w:t>
      </w:r>
      <w:r w:rsidRPr="00734F24">
        <w:rPr>
          <w:rFonts w:ascii="Times New Roman" w:hAnsi="Times New Roman"/>
          <w:sz w:val="24"/>
          <w:szCs w:val="24"/>
        </w:rPr>
        <w:t>y</w:t>
      </w:r>
      <w:r w:rsidR="00E3432D">
        <w:rPr>
          <w:rFonts w:ascii="Times New Roman" w:hAnsi="Times New Roman"/>
          <w:sz w:val="24"/>
          <w:szCs w:val="24"/>
        </w:rPr>
        <w:t xml:space="preserve"> </w:t>
      </w:r>
      <w:r w:rsidRPr="00734F24">
        <w:rPr>
          <w:rFonts w:ascii="Times New Roman" w:hAnsi="Times New Roman"/>
          <w:spacing w:val="-2"/>
          <w:sz w:val="24"/>
          <w:szCs w:val="24"/>
        </w:rPr>
        <w:t>o</w:t>
      </w:r>
      <w:r w:rsidRPr="00734F24">
        <w:rPr>
          <w:rFonts w:ascii="Times New Roman" w:hAnsi="Times New Roman"/>
          <w:spacing w:val="1"/>
          <w:sz w:val="24"/>
          <w:szCs w:val="24"/>
        </w:rPr>
        <w:t>g</w:t>
      </w:r>
      <w:r w:rsidRPr="00734F24">
        <w:rPr>
          <w:rFonts w:ascii="Times New Roman" w:hAnsi="Times New Roman"/>
          <w:sz w:val="24"/>
          <w:szCs w:val="24"/>
        </w:rPr>
        <w:t>ło</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ń</w:t>
      </w:r>
      <w:r w:rsidR="00E3432D">
        <w:rPr>
          <w:rFonts w:ascii="Times New Roman" w:hAnsi="Times New Roman"/>
          <w:sz w:val="24"/>
          <w:szCs w:val="24"/>
        </w:rPr>
        <w:t xml:space="preserve"> </w:t>
      </w:r>
      <w:r w:rsidRPr="00734F24">
        <w:rPr>
          <w:rFonts w:ascii="Times New Roman" w:hAnsi="Times New Roman"/>
          <w:sz w:val="24"/>
          <w:szCs w:val="24"/>
        </w:rPr>
        <w:t>w</w:t>
      </w:r>
      <w:r w:rsidR="00E3432D">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r</w:t>
      </w:r>
      <w:r w:rsidRPr="00734F24">
        <w:rPr>
          <w:rFonts w:ascii="Times New Roman" w:hAnsi="Times New Roman"/>
          <w:spacing w:val="1"/>
          <w:sz w:val="24"/>
          <w:szCs w:val="24"/>
        </w:rPr>
        <w:t>zę</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pacing w:val="-2"/>
          <w:sz w:val="24"/>
          <w:szCs w:val="24"/>
        </w:rPr>
        <w:t>i</w:t>
      </w:r>
      <w:r w:rsidRPr="00734F24">
        <w:rPr>
          <w:rFonts w:ascii="Times New Roman" w:hAnsi="Times New Roman"/>
          <w:sz w:val="24"/>
          <w:szCs w:val="24"/>
        </w:rPr>
        <w:t>e Gminy w Wielgomłynach</w:t>
      </w:r>
      <w:r w:rsidR="00E3432D">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aa</w:t>
      </w:r>
      <w:r w:rsidRPr="00734F24">
        <w:rPr>
          <w:rFonts w:ascii="Times New Roman" w:hAnsi="Times New Roman"/>
          <w:spacing w:val="-2"/>
          <w:sz w:val="24"/>
          <w:szCs w:val="24"/>
        </w:rPr>
        <w:t>k</w:t>
      </w:r>
      <w:r w:rsidRPr="00734F24">
        <w:rPr>
          <w:rFonts w:ascii="Times New Roman" w:hAnsi="Times New Roman"/>
          <w:spacing w:val="1"/>
          <w:sz w:val="24"/>
          <w:szCs w:val="24"/>
        </w:rPr>
        <w:t>ce</w:t>
      </w:r>
      <w:r w:rsidRPr="00734F24">
        <w:rPr>
          <w:rFonts w:ascii="Times New Roman" w:hAnsi="Times New Roman"/>
          <w:spacing w:val="-2"/>
          <w:sz w:val="24"/>
          <w:szCs w:val="24"/>
        </w:rPr>
        <w:t>p</w:t>
      </w:r>
      <w:r w:rsidRPr="00734F24">
        <w:rPr>
          <w:rFonts w:ascii="Times New Roman" w:hAnsi="Times New Roman"/>
          <w:sz w:val="24"/>
          <w:szCs w:val="24"/>
        </w:rPr>
        <w:t>to</w:t>
      </w:r>
      <w:r w:rsidRPr="00734F24">
        <w:rPr>
          <w:rFonts w:ascii="Times New Roman" w:hAnsi="Times New Roman"/>
          <w:spacing w:val="1"/>
          <w:sz w:val="24"/>
          <w:szCs w:val="24"/>
        </w:rPr>
        <w:t>wa</w:t>
      </w:r>
      <w:r w:rsidRPr="00734F24">
        <w:rPr>
          <w:rFonts w:ascii="Times New Roman" w:hAnsi="Times New Roman"/>
          <w:sz w:val="24"/>
          <w:szCs w:val="24"/>
        </w:rPr>
        <w:t>n</w:t>
      </w:r>
      <w:r w:rsidRPr="00734F24">
        <w:rPr>
          <w:rFonts w:ascii="Times New Roman" w:hAnsi="Times New Roman"/>
          <w:spacing w:val="1"/>
          <w:sz w:val="24"/>
          <w:szCs w:val="24"/>
        </w:rPr>
        <w:t>eg</w:t>
      </w:r>
      <w:r w:rsidRPr="00734F24">
        <w:rPr>
          <w:rFonts w:ascii="Times New Roman" w:hAnsi="Times New Roman"/>
          <w:sz w:val="24"/>
          <w:szCs w:val="24"/>
        </w:rPr>
        <w:t>o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E3432D">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eg</w:t>
      </w:r>
      <w:r w:rsidRPr="00734F24">
        <w:rPr>
          <w:rFonts w:ascii="Times New Roman" w:hAnsi="Times New Roman"/>
          <w:sz w:val="24"/>
          <w:szCs w:val="24"/>
        </w:rPr>
        <w:t>o</w:t>
      </w:r>
      <w:r w:rsidR="00E3432D">
        <w:rPr>
          <w:rFonts w:ascii="Times New Roman" w:hAnsi="Times New Roman"/>
          <w:sz w:val="24"/>
          <w:szCs w:val="24"/>
        </w:rPr>
        <w:t xml:space="preserve"> </w:t>
      </w:r>
      <w:r w:rsidRPr="00734F24">
        <w:rPr>
          <w:rFonts w:ascii="Times New Roman" w:hAnsi="Times New Roman"/>
          <w:sz w:val="24"/>
          <w:szCs w:val="24"/>
        </w:rPr>
        <w:t>h</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mono</w:t>
      </w:r>
      <w:r w:rsidRPr="00734F24">
        <w:rPr>
          <w:rFonts w:ascii="Times New Roman" w:hAnsi="Times New Roman"/>
          <w:spacing w:val="1"/>
          <w:sz w:val="24"/>
          <w:szCs w:val="24"/>
        </w:rPr>
        <w:t>g</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mu</w:t>
      </w:r>
      <w:r w:rsidR="00E3432D">
        <w:rPr>
          <w:rFonts w:ascii="Times New Roman" w:hAnsi="Times New Roman"/>
          <w:sz w:val="24"/>
          <w:szCs w:val="24"/>
        </w:rPr>
        <w:t xml:space="preserve"> </w:t>
      </w:r>
      <w:r w:rsidRPr="00734F24">
        <w:rPr>
          <w:rFonts w:ascii="Times New Roman" w:hAnsi="Times New Roman"/>
          <w:sz w:val="24"/>
          <w:szCs w:val="24"/>
        </w:rPr>
        <w:t>odbio</w:t>
      </w:r>
      <w:r w:rsidRPr="00734F24">
        <w:rPr>
          <w:rFonts w:ascii="Times New Roman" w:hAnsi="Times New Roman"/>
          <w:spacing w:val="-1"/>
          <w:sz w:val="24"/>
          <w:szCs w:val="24"/>
        </w:rPr>
        <w:t>r</w:t>
      </w:r>
      <w:r w:rsidRPr="00734F24">
        <w:rPr>
          <w:rFonts w:ascii="Times New Roman" w:hAnsi="Times New Roman"/>
          <w:sz w:val="24"/>
          <w:szCs w:val="24"/>
        </w:rPr>
        <w:t>u</w:t>
      </w:r>
      <w:r w:rsidR="00E3432D">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 xml:space="preserve">z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ę</w:t>
      </w:r>
      <w:r w:rsidR="00E3432D">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dów</w:t>
      </w:r>
      <w:r w:rsidR="00E3432D">
        <w:rPr>
          <w:rFonts w:ascii="Times New Roman" w:hAnsi="Times New Roman"/>
          <w:sz w:val="24"/>
          <w:szCs w:val="24"/>
        </w:rPr>
        <w:t xml:space="preserve"> </w:t>
      </w:r>
      <w:r w:rsidRPr="00734F24">
        <w:rPr>
          <w:rFonts w:ascii="Times New Roman" w:hAnsi="Times New Roman"/>
          <w:sz w:val="24"/>
          <w:szCs w:val="24"/>
        </w:rPr>
        <w:t>l</w:t>
      </w:r>
      <w:r w:rsidRPr="00734F24">
        <w:rPr>
          <w:rFonts w:ascii="Times New Roman" w:hAnsi="Times New Roman"/>
          <w:spacing w:val="-2"/>
          <w:sz w:val="24"/>
          <w:szCs w:val="24"/>
        </w:rPr>
        <w:t>u</w:t>
      </w:r>
      <w:r w:rsidRPr="00734F24">
        <w:rPr>
          <w:rFonts w:ascii="Times New Roman" w:hAnsi="Times New Roman"/>
          <w:sz w:val="24"/>
          <w:szCs w:val="24"/>
        </w:rPr>
        <w:t>b</w:t>
      </w:r>
      <w:r w:rsidR="00E3432D">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eg</w:t>
      </w:r>
      <w:r w:rsidRPr="00734F24">
        <w:rPr>
          <w:rFonts w:ascii="Times New Roman" w:hAnsi="Times New Roman"/>
          <w:sz w:val="24"/>
          <w:szCs w:val="24"/>
        </w:rPr>
        <w:t>o</w:t>
      </w:r>
      <w:r w:rsidR="00E3432D">
        <w:rPr>
          <w:rFonts w:ascii="Times New Roman" w:hAnsi="Times New Roman"/>
          <w:sz w:val="24"/>
          <w:szCs w:val="24"/>
        </w:rPr>
        <w:t xml:space="preserve"> </w:t>
      </w:r>
      <w:r w:rsidRPr="00734F24">
        <w:rPr>
          <w:rFonts w:ascii="Times New Roman" w:hAnsi="Times New Roman"/>
          <w:spacing w:val="1"/>
          <w:sz w:val="24"/>
          <w:szCs w:val="24"/>
        </w:rPr>
        <w:t>zaa</w:t>
      </w:r>
      <w:r w:rsidRPr="00734F24">
        <w:rPr>
          <w:rFonts w:ascii="Times New Roman" w:hAnsi="Times New Roman"/>
          <w:spacing w:val="-2"/>
          <w:sz w:val="24"/>
          <w:szCs w:val="24"/>
        </w:rPr>
        <w:t>k</w:t>
      </w:r>
      <w:r w:rsidRPr="00734F24">
        <w:rPr>
          <w:rFonts w:ascii="Times New Roman" w:hAnsi="Times New Roman"/>
          <w:spacing w:val="1"/>
          <w:sz w:val="24"/>
          <w:szCs w:val="24"/>
        </w:rPr>
        <w:t>ce</w:t>
      </w:r>
      <w:r w:rsidRPr="00734F24">
        <w:rPr>
          <w:rFonts w:ascii="Times New Roman" w:hAnsi="Times New Roman"/>
          <w:sz w:val="24"/>
          <w:szCs w:val="24"/>
        </w:rPr>
        <w:t>pto</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sidR="00441EAD">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3"/>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441EAD">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ąceg</w:t>
      </w:r>
      <w:r w:rsidRPr="00734F24">
        <w:rPr>
          <w:rFonts w:ascii="Times New Roman" w:hAnsi="Times New Roman"/>
          <w:sz w:val="24"/>
          <w:szCs w:val="24"/>
        </w:rPr>
        <w:t xml:space="preserve">o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2"/>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z w:val="24"/>
          <w:szCs w:val="24"/>
        </w:rPr>
        <w:t>.</w:t>
      </w:r>
    </w:p>
    <w:p w:rsidR="00D139D9" w:rsidRPr="00734F24" w:rsidRDefault="00D139D9" w:rsidP="00E3432D">
      <w:pPr>
        <w:spacing w:after="0" w:line="240" w:lineRule="auto"/>
        <w:rPr>
          <w:rFonts w:ascii="Times New Roman" w:hAnsi="Times New Roman"/>
          <w:sz w:val="24"/>
          <w:szCs w:val="24"/>
        </w:rPr>
      </w:pPr>
      <w:r w:rsidRPr="00734F24">
        <w:rPr>
          <w:rFonts w:ascii="Times New Roman" w:hAnsi="Times New Roman"/>
          <w:sz w:val="24"/>
          <w:szCs w:val="24"/>
        </w:rPr>
        <w:lastRenderedPageBreak/>
        <w:t>f)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aza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441EAD">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y</w:t>
      </w:r>
      <w:r w:rsidR="00441EAD">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t</w:t>
      </w:r>
      <w:r w:rsidRPr="00734F24">
        <w:rPr>
          <w:rFonts w:ascii="Times New Roman" w:hAnsi="Times New Roman"/>
          <w:spacing w:val="1"/>
          <w:sz w:val="24"/>
          <w:szCs w:val="24"/>
        </w:rPr>
        <w:t>ecz</w:t>
      </w:r>
      <w:r w:rsidRPr="00734F24">
        <w:rPr>
          <w:rFonts w:ascii="Times New Roman" w:hAnsi="Times New Roman"/>
          <w:sz w:val="24"/>
          <w:szCs w:val="24"/>
        </w:rPr>
        <w:t>n</w:t>
      </w:r>
      <w:r w:rsidRPr="00734F24">
        <w:rPr>
          <w:rFonts w:ascii="Times New Roman" w:hAnsi="Times New Roman"/>
          <w:spacing w:val="1"/>
          <w:sz w:val="24"/>
          <w:szCs w:val="24"/>
        </w:rPr>
        <w:t>eg</w:t>
      </w:r>
      <w:r w:rsidRPr="00734F24">
        <w:rPr>
          <w:rFonts w:ascii="Times New Roman" w:hAnsi="Times New Roman"/>
          <w:sz w:val="24"/>
          <w:szCs w:val="24"/>
        </w:rPr>
        <w:t xml:space="preserve">o </w:t>
      </w:r>
      <w:r w:rsidRPr="00734F24">
        <w:rPr>
          <w:rFonts w:ascii="Times New Roman" w:hAnsi="Times New Roman"/>
          <w:spacing w:val="1"/>
          <w:sz w:val="24"/>
          <w:szCs w:val="24"/>
        </w:rPr>
        <w:t>wy</w:t>
      </w:r>
      <w:r w:rsidRPr="00734F24">
        <w:rPr>
          <w:rFonts w:ascii="Times New Roman" w:hAnsi="Times New Roman"/>
          <w:spacing w:val="-2"/>
          <w:sz w:val="24"/>
          <w:szCs w:val="24"/>
        </w:rPr>
        <w:t>k</w:t>
      </w:r>
      <w:r w:rsidRPr="00734F24">
        <w:rPr>
          <w:rFonts w:ascii="Times New Roman" w:hAnsi="Times New Roman"/>
          <w:spacing w:val="1"/>
          <w:sz w:val="24"/>
          <w:szCs w:val="24"/>
        </w:rPr>
        <w:t>az</w:t>
      </w:r>
      <w:r w:rsidRPr="00734F24">
        <w:rPr>
          <w:rFonts w:ascii="Times New Roman" w:hAnsi="Times New Roman"/>
          <w:sz w:val="24"/>
          <w:szCs w:val="24"/>
        </w:rPr>
        <w:t>u</w:t>
      </w:r>
      <w:r w:rsidR="00441EAD">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c</w:t>
      </w:r>
      <w:r w:rsidRPr="00734F24">
        <w:rPr>
          <w:rFonts w:ascii="Times New Roman" w:hAnsi="Times New Roman"/>
          <w:sz w:val="24"/>
          <w:szCs w:val="24"/>
        </w:rPr>
        <w:t>ho</w:t>
      </w:r>
      <w:r w:rsidRPr="00734F24">
        <w:rPr>
          <w:rFonts w:ascii="Times New Roman" w:hAnsi="Times New Roman"/>
          <w:spacing w:val="-1"/>
          <w:sz w:val="24"/>
          <w:szCs w:val="24"/>
        </w:rPr>
        <w:t>m</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441EAD">
        <w:rPr>
          <w:rFonts w:ascii="Times New Roman" w:hAnsi="Times New Roman"/>
          <w:sz w:val="24"/>
          <w:szCs w:val="24"/>
        </w:rPr>
        <w:t xml:space="preserve"> </w:t>
      </w:r>
      <w:r w:rsidRPr="00734F24">
        <w:rPr>
          <w:rFonts w:ascii="Times New Roman" w:hAnsi="Times New Roman"/>
          <w:sz w:val="24"/>
          <w:szCs w:val="24"/>
        </w:rPr>
        <w:t>obj</w:t>
      </w:r>
      <w:r w:rsidRPr="00734F24">
        <w:rPr>
          <w:rFonts w:ascii="Times New Roman" w:hAnsi="Times New Roman"/>
          <w:spacing w:val="1"/>
          <w:sz w:val="24"/>
          <w:szCs w:val="24"/>
        </w:rPr>
        <w:t>ę</w:t>
      </w:r>
      <w:r w:rsidRPr="00734F24">
        <w:rPr>
          <w:rFonts w:ascii="Times New Roman" w:hAnsi="Times New Roman"/>
          <w:sz w:val="24"/>
          <w:szCs w:val="24"/>
        </w:rPr>
        <w:t>t</w:t>
      </w:r>
      <w:r w:rsidRPr="00734F24">
        <w:rPr>
          <w:rFonts w:ascii="Times New Roman" w:hAnsi="Times New Roman"/>
          <w:spacing w:val="-1"/>
          <w:sz w:val="24"/>
          <w:szCs w:val="24"/>
        </w:rPr>
        <w:t>yc</w:t>
      </w:r>
      <w:r w:rsidRPr="00734F24">
        <w:rPr>
          <w:rFonts w:ascii="Times New Roman" w:hAnsi="Times New Roman"/>
          <w:sz w:val="24"/>
          <w:szCs w:val="24"/>
        </w:rPr>
        <w:t>h</w:t>
      </w:r>
      <w:r w:rsidR="00441EAD">
        <w:rPr>
          <w:rFonts w:ascii="Times New Roman" w:hAnsi="Times New Roman"/>
          <w:sz w:val="24"/>
          <w:szCs w:val="24"/>
        </w:rPr>
        <w:t xml:space="preserve"> </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k</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m odbi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nia odp</w:t>
      </w:r>
      <w:r w:rsidRPr="00734F24">
        <w:rPr>
          <w:rFonts w:ascii="Times New Roman" w:hAnsi="Times New Roman"/>
          <w:spacing w:val="1"/>
          <w:sz w:val="24"/>
          <w:szCs w:val="24"/>
        </w:rPr>
        <w:t>a</w:t>
      </w:r>
      <w:r w:rsidRPr="00734F24">
        <w:rPr>
          <w:rFonts w:ascii="Times New Roman" w:hAnsi="Times New Roman"/>
          <w:sz w:val="24"/>
          <w:szCs w:val="24"/>
        </w:rPr>
        <w:t>dów o</w:t>
      </w:r>
      <w:r w:rsidRPr="00734F24">
        <w:rPr>
          <w:rFonts w:ascii="Times New Roman" w:hAnsi="Times New Roman"/>
          <w:spacing w:val="-1"/>
          <w:sz w:val="24"/>
          <w:szCs w:val="24"/>
        </w:rPr>
        <w:t>r</w:t>
      </w:r>
      <w:r w:rsidRPr="00734F24">
        <w:rPr>
          <w:rFonts w:ascii="Times New Roman" w:hAnsi="Times New Roman"/>
          <w:spacing w:val="-2"/>
          <w:sz w:val="24"/>
          <w:szCs w:val="24"/>
        </w:rPr>
        <w:t>a</w:t>
      </w:r>
      <w:r w:rsidR="00441EAD">
        <w:rPr>
          <w:rFonts w:ascii="Times New Roman" w:hAnsi="Times New Roman"/>
          <w:spacing w:val="-2"/>
          <w:sz w:val="24"/>
          <w:szCs w:val="24"/>
        </w:rPr>
        <w:t xml:space="preserve"> </w:t>
      </w:r>
      <w:r w:rsidRPr="00734F24">
        <w:rPr>
          <w:rFonts w:ascii="Times New Roman" w:hAnsi="Times New Roman"/>
          <w:sz w:val="24"/>
          <w:szCs w:val="24"/>
        </w:rPr>
        <w:t>z</w:t>
      </w:r>
      <w:r w:rsidR="00441EAD">
        <w:rPr>
          <w:rFonts w:ascii="Times New Roman" w:hAnsi="Times New Roman"/>
          <w:sz w:val="24"/>
          <w:szCs w:val="24"/>
        </w:rPr>
        <w:t xml:space="preserve"> </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z w:val="24"/>
          <w:szCs w:val="24"/>
        </w:rPr>
        <w:t>c</w:t>
      </w:r>
      <w:r w:rsidR="00441EAD">
        <w:rPr>
          <w:rFonts w:ascii="Times New Roman" w:hAnsi="Times New Roman"/>
          <w:sz w:val="24"/>
          <w:szCs w:val="24"/>
        </w:rPr>
        <w:t xml:space="preserve"> </w:t>
      </w:r>
      <w:r w:rsidRPr="00734F24">
        <w:rPr>
          <w:rFonts w:ascii="Times New Roman" w:hAnsi="Times New Roman"/>
          <w:sz w:val="24"/>
          <w:szCs w:val="24"/>
        </w:rPr>
        <w:t>lok</w:t>
      </w:r>
      <w:r w:rsidRPr="00734F24">
        <w:rPr>
          <w:rFonts w:ascii="Times New Roman" w:hAnsi="Times New Roman"/>
          <w:spacing w:val="1"/>
          <w:sz w:val="24"/>
          <w:szCs w:val="24"/>
        </w:rPr>
        <w:t>a</w:t>
      </w:r>
      <w:r w:rsidRPr="00734F24">
        <w:rPr>
          <w:rFonts w:ascii="Times New Roman" w:hAnsi="Times New Roman"/>
          <w:sz w:val="24"/>
          <w:szCs w:val="24"/>
        </w:rPr>
        <w:t>li</w:t>
      </w:r>
      <w:r w:rsidRPr="00734F24">
        <w:rPr>
          <w:rFonts w:ascii="Times New Roman" w:hAnsi="Times New Roman"/>
          <w:spacing w:val="-2"/>
          <w:sz w:val="24"/>
          <w:szCs w:val="24"/>
        </w:rPr>
        <w:t>z</w:t>
      </w:r>
      <w:r w:rsidRPr="00734F24">
        <w:rPr>
          <w:rFonts w:ascii="Times New Roman" w:hAnsi="Times New Roman"/>
          <w:spacing w:val="1"/>
          <w:sz w:val="24"/>
          <w:szCs w:val="24"/>
        </w:rPr>
        <w:t>ac</w:t>
      </w:r>
      <w:r w:rsidRPr="00734F24">
        <w:rPr>
          <w:rFonts w:ascii="Times New Roman" w:hAnsi="Times New Roman"/>
          <w:sz w:val="24"/>
          <w:szCs w:val="24"/>
        </w:rPr>
        <w:t>ji punktów</w:t>
      </w:r>
      <w:r w:rsidR="00441EAD">
        <w:rPr>
          <w:rFonts w:ascii="Times New Roman" w:hAnsi="Times New Roman"/>
          <w:sz w:val="24"/>
          <w:szCs w:val="24"/>
        </w:rPr>
        <w:t xml:space="preserve"> </w:t>
      </w:r>
      <w:r w:rsidRPr="00734F24">
        <w:rPr>
          <w:rFonts w:ascii="Times New Roman" w:hAnsi="Times New Roman"/>
          <w:spacing w:val="1"/>
          <w:sz w:val="24"/>
          <w:szCs w:val="24"/>
        </w:rPr>
        <w:t>wyw</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pacing w:val="-3"/>
          <w:sz w:val="24"/>
          <w:szCs w:val="24"/>
        </w:rPr>
        <w:t>o</w:t>
      </w:r>
      <w:r w:rsidRPr="00734F24">
        <w:rPr>
          <w:rFonts w:ascii="Times New Roman" w:hAnsi="Times New Roman"/>
          <w:spacing w:val="1"/>
          <w:sz w:val="24"/>
          <w:szCs w:val="24"/>
        </w:rPr>
        <w:t>wyc</w:t>
      </w:r>
      <w:r w:rsidRPr="00734F24">
        <w:rPr>
          <w:rFonts w:ascii="Times New Roman" w:hAnsi="Times New Roman"/>
          <w:sz w:val="24"/>
          <w:szCs w:val="24"/>
        </w:rPr>
        <w:t>h</w:t>
      </w:r>
      <w:r w:rsidR="00441EAD">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e</w:t>
      </w:r>
      <w:r w:rsidR="00441EAD">
        <w:rPr>
          <w:rFonts w:ascii="Times New Roman" w:hAnsi="Times New Roman"/>
          <w:sz w:val="24"/>
          <w:szCs w:val="24"/>
        </w:rPr>
        <w:t xml:space="preserve"> </w:t>
      </w:r>
      <w:r w:rsidRPr="00734F24">
        <w:rPr>
          <w:rFonts w:ascii="Times New Roman" w:hAnsi="Times New Roman"/>
          <w:sz w:val="24"/>
          <w:szCs w:val="24"/>
        </w:rPr>
        <w:t>pó</w:t>
      </w:r>
      <w:r w:rsidRPr="00734F24">
        <w:rPr>
          <w:rFonts w:ascii="Times New Roman" w:hAnsi="Times New Roman"/>
          <w:spacing w:val="1"/>
          <w:sz w:val="24"/>
          <w:szCs w:val="24"/>
        </w:rPr>
        <w:t>ź</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j</w:t>
      </w:r>
      <w:r w:rsidR="00441EAD">
        <w:rPr>
          <w:rFonts w:ascii="Times New Roman" w:hAnsi="Times New Roman"/>
          <w:sz w:val="24"/>
          <w:szCs w:val="24"/>
        </w:rPr>
        <w:t xml:space="preserve"> </w:t>
      </w:r>
      <w:r w:rsidRPr="00734F24">
        <w:rPr>
          <w:rFonts w:ascii="Times New Roman" w:hAnsi="Times New Roman"/>
          <w:sz w:val="24"/>
          <w:szCs w:val="24"/>
        </w:rPr>
        <w:t>niż</w:t>
      </w:r>
      <w:r w:rsidR="00441EAD">
        <w:rPr>
          <w:rFonts w:ascii="Times New Roman" w:hAnsi="Times New Roman"/>
          <w:sz w:val="24"/>
          <w:szCs w:val="24"/>
        </w:rPr>
        <w:t xml:space="preserve"> </w:t>
      </w:r>
      <w:r w:rsidRPr="00734F24">
        <w:rPr>
          <w:rFonts w:ascii="Times New Roman" w:hAnsi="Times New Roman"/>
          <w:sz w:val="24"/>
          <w:szCs w:val="24"/>
        </w:rPr>
        <w:t>w</w:t>
      </w:r>
      <w:r w:rsidR="00441EAD">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w:t>
      </w:r>
      <w:r w:rsidRPr="00734F24">
        <w:rPr>
          <w:rFonts w:ascii="Times New Roman" w:hAnsi="Times New Roman"/>
          <w:spacing w:val="-2"/>
          <w:sz w:val="24"/>
          <w:szCs w:val="24"/>
        </w:rPr>
        <w:t>i</w:t>
      </w:r>
      <w:r>
        <w:rPr>
          <w:rFonts w:ascii="Times New Roman" w:hAnsi="Times New Roman"/>
          <w:sz w:val="24"/>
          <w:szCs w:val="24"/>
        </w:rPr>
        <w:t xml:space="preserve">e 7 </w:t>
      </w:r>
      <w:r w:rsidRPr="00734F24">
        <w:rPr>
          <w:rFonts w:ascii="Times New Roman" w:hAnsi="Times New Roman"/>
          <w:sz w:val="24"/>
          <w:szCs w:val="24"/>
        </w:rPr>
        <w:t>dni</w:t>
      </w:r>
      <w:r w:rsidR="00441EAD">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 dni</w:t>
      </w:r>
      <w:r w:rsidRPr="00734F24">
        <w:rPr>
          <w:rFonts w:ascii="Times New Roman" w:hAnsi="Times New Roman"/>
          <w:spacing w:val="1"/>
          <w:sz w:val="24"/>
          <w:szCs w:val="24"/>
        </w:rPr>
        <w:t>e</w:t>
      </w:r>
      <w:r w:rsidRPr="00734F24">
        <w:rPr>
          <w:rFonts w:ascii="Times New Roman" w:hAnsi="Times New Roman"/>
          <w:sz w:val="24"/>
          <w:szCs w:val="24"/>
        </w:rPr>
        <w:t>m</w:t>
      </w:r>
      <w:r w:rsidR="00441EAD">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z w:val="24"/>
          <w:szCs w:val="24"/>
        </w:rPr>
        <w:t>p</w:t>
      </w:r>
      <w:r w:rsidRPr="00734F24">
        <w:rPr>
          <w:rFonts w:ascii="Times New Roman" w:hAnsi="Times New Roman"/>
          <w:spacing w:val="-2"/>
          <w:sz w:val="24"/>
          <w:szCs w:val="24"/>
        </w:rPr>
        <w:t>o</w:t>
      </w:r>
      <w:r w:rsidRPr="00734F24">
        <w:rPr>
          <w:rFonts w:ascii="Times New Roman" w:hAnsi="Times New Roman"/>
          <w:spacing w:val="1"/>
          <w:sz w:val="24"/>
          <w:szCs w:val="24"/>
        </w:rPr>
        <w:t>częc</w:t>
      </w:r>
      <w:r w:rsidRPr="00734F24">
        <w:rPr>
          <w:rFonts w:ascii="Times New Roman" w:hAnsi="Times New Roman"/>
          <w:spacing w:val="-2"/>
          <w:sz w:val="24"/>
          <w:szCs w:val="24"/>
        </w:rPr>
        <w:t>i</w:t>
      </w:r>
      <w:r w:rsidRPr="00734F24">
        <w:rPr>
          <w:rFonts w:ascii="Times New Roman" w:hAnsi="Times New Roman"/>
          <w:sz w:val="24"/>
          <w:szCs w:val="24"/>
        </w:rPr>
        <w:t>a</w:t>
      </w:r>
      <w:r w:rsidR="00441EAD">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y</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nia</w:t>
      </w:r>
      <w:r w:rsidR="00441EAD">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2"/>
          <w:sz w:val="24"/>
          <w:szCs w:val="24"/>
        </w:rPr>
        <w:t>d</w:t>
      </w:r>
      <w:r w:rsidRPr="00734F24">
        <w:rPr>
          <w:rFonts w:ascii="Times New Roman" w:hAnsi="Times New Roman"/>
          <w:sz w:val="24"/>
          <w:szCs w:val="24"/>
        </w:rPr>
        <w:t>miotu</w:t>
      </w:r>
      <w:r w:rsidR="00441EAD">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p>
    <w:p w:rsidR="00D139D9" w:rsidRPr="00734F24" w:rsidRDefault="00D139D9" w:rsidP="00E3432D">
      <w:pPr>
        <w:spacing w:after="0" w:line="240" w:lineRule="auto"/>
        <w:rPr>
          <w:rFonts w:ascii="Times New Roman" w:hAnsi="Times New Roman"/>
          <w:sz w:val="24"/>
          <w:szCs w:val="24"/>
        </w:rPr>
      </w:pPr>
      <w:r w:rsidRPr="00734F24">
        <w:rPr>
          <w:rFonts w:ascii="Times New Roman" w:hAnsi="Times New Roman"/>
          <w:sz w:val="24"/>
          <w:szCs w:val="24"/>
        </w:rPr>
        <w:t>g)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az</w:t>
      </w:r>
      <w:r w:rsidRPr="00734F24">
        <w:rPr>
          <w:rFonts w:ascii="Times New Roman" w:hAnsi="Times New Roman"/>
          <w:spacing w:val="-2"/>
          <w:sz w:val="24"/>
          <w:szCs w:val="24"/>
        </w:rPr>
        <w:t>y</w:t>
      </w:r>
      <w:r w:rsidRPr="00734F24">
        <w:rPr>
          <w:rFonts w:ascii="Times New Roman" w:hAnsi="Times New Roman"/>
          <w:spacing w:val="1"/>
          <w:sz w:val="24"/>
          <w:szCs w:val="24"/>
        </w:rPr>
        <w:t>wa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441EAD">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y</w:t>
      </w:r>
      <w:r w:rsidR="00441EAD">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g</w:t>
      </w:r>
      <w:r w:rsidRPr="00734F24">
        <w:rPr>
          <w:rFonts w:ascii="Times New Roman" w:hAnsi="Times New Roman"/>
          <w:sz w:val="24"/>
          <w:szCs w:val="24"/>
        </w:rPr>
        <w:t>ą</w:t>
      </w:r>
      <w:r w:rsidR="00441EAD">
        <w:rPr>
          <w:rFonts w:ascii="Times New Roman" w:hAnsi="Times New Roman"/>
          <w:sz w:val="24"/>
          <w:szCs w:val="24"/>
        </w:rPr>
        <w:t xml:space="preserve"> </w:t>
      </w:r>
      <w:r w:rsidRPr="00734F24">
        <w:rPr>
          <w:rFonts w:ascii="Times New Roman" w:hAnsi="Times New Roman"/>
          <w:spacing w:val="1"/>
          <w:sz w:val="24"/>
          <w:szCs w:val="24"/>
        </w:rPr>
        <w:t>e</w:t>
      </w:r>
      <w:r w:rsidRPr="00734F24">
        <w:rPr>
          <w:rFonts w:ascii="Times New Roman" w:hAnsi="Times New Roman"/>
          <w:spacing w:val="-2"/>
          <w:sz w:val="24"/>
          <w:szCs w:val="24"/>
        </w:rPr>
        <w:t>l</w:t>
      </w:r>
      <w:r w:rsidRPr="00734F24">
        <w:rPr>
          <w:rFonts w:ascii="Times New Roman" w:hAnsi="Times New Roman"/>
          <w:spacing w:val="1"/>
          <w:sz w:val="24"/>
          <w:szCs w:val="24"/>
        </w:rPr>
        <w:t>e</w:t>
      </w:r>
      <w:r w:rsidRPr="00734F24">
        <w:rPr>
          <w:rFonts w:ascii="Times New Roman" w:hAnsi="Times New Roman"/>
          <w:sz w:val="24"/>
          <w:szCs w:val="24"/>
        </w:rPr>
        <w:t>kt</w:t>
      </w:r>
      <w:r w:rsidRPr="00734F24">
        <w:rPr>
          <w:rFonts w:ascii="Times New Roman" w:hAnsi="Times New Roman"/>
          <w:spacing w:val="-1"/>
          <w:sz w:val="24"/>
          <w:szCs w:val="24"/>
        </w:rPr>
        <w:t>r</w:t>
      </w:r>
      <w:r w:rsidRPr="00734F24">
        <w:rPr>
          <w:rFonts w:ascii="Times New Roman" w:hAnsi="Times New Roman"/>
          <w:sz w:val="24"/>
          <w:szCs w:val="24"/>
        </w:rPr>
        <w:t>oni</w:t>
      </w:r>
      <w:r w:rsidRPr="00734F24">
        <w:rPr>
          <w:rFonts w:ascii="Times New Roman" w:hAnsi="Times New Roman"/>
          <w:spacing w:val="1"/>
          <w:sz w:val="24"/>
          <w:szCs w:val="24"/>
        </w:rPr>
        <w:t>cz</w:t>
      </w:r>
      <w:r w:rsidRPr="00734F24">
        <w:rPr>
          <w:rFonts w:ascii="Times New Roman" w:hAnsi="Times New Roman"/>
          <w:sz w:val="24"/>
          <w:szCs w:val="24"/>
        </w:rPr>
        <w:t>ną</w:t>
      </w:r>
      <w:r w:rsidR="00441EAD">
        <w:rPr>
          <w:rFonts w:ascii="Times New Roman" w:hAnsi="Times New Roman"/>
          <w:sz w:val="24"/>
          <w:szCs w:val="24"/>
        </w:rPr>
        <w:t xml:space="preserve"> </w:t>
      </w:r>
      <w:r w:rsidRPr="00734F24">
        <w:rPr>
          <w:rFonts w:ascii="Times New Roman" w:hAnsi="Times New Roman"/>
          <w:spacing w:val="-2"/>
          <w:sz w:val="24"/>
          <w:szCs w:val="24"/>
        </w:rPr>
        <w:t>i</w:t>
      </w:r>
      <w:r w:rsidRPr="00734F24">
        <w:rPr>
          <w:rFonts w:ascii="Times New Roman" w:hAnsi="Times New Roman"/>
          <w:sz w:val="24"/>
          <w:szCs w:val="24"/>
        </w:rPr>
        <w:t>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ji</w:t>
      </w:r>
      <w:r w:rsidR="00441EAD">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ez</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z w:val="24"/>
          <w:szCs w:val="24"/>
        </w:rPr>
        <w:t>dn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 d</w:t>
      </w:r>
      <w:r w:rsidRPr="00734F24">
        <w:rPr>
          <w:rFonts w:ascii="Times New Roman" w:hAnsi="Times New Roman"/>
          <w:spacing w:val="-2"/>
          <w:sz w:val="24"/>
          <w:szCs w:val="24"/>
        </w:rPr>
        <w:t>l</w:t>
      </w:r>
      <w:r w:rsidRPr="00734F24">
        <w:rPr>
          <w:rFonts w:ascii="Times New Roman" w:hAnsi="Times New Roman"/>
          <w:sz w:val="24"/>
          <w:szCs w:val="24"/>
        </w:rPr>
        <w:t>a</w:t>
      </w:r>
      <w:r w:rsidR="00441EAD">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idło</w:t>
      </w:r>
      <w:r w:rsidRPr="00734F24">
        <w:rPr>
          <w:rFonts w:ascii="Times New Roman" w:hAnsi="Times New Roman"/>
          <w:spacing w:val="1"/>
          <w:sz w:val="24"/>
          <w:szCs w:val="24"/>
        </w:rPr>
        <w:t>we</w:t>
      </w:r>
      <w:r w:rsidRPr="00734F24">
        <w:rPr>
          <w:rFonts w:ascii="Times New Roman" w:hAnsi="Times New Roman"/>
          <w:spacing w:val="-2"/>
          <w:sz w:val="24"/>
          <w:szCs w:val="24"/>
        </w:rPr>
        <w:t>g</w:t>
      </w:r>
      <w:r w:rsidRPr="00734F24">
        <w:rPr>
          <w:rFonts w:ascii="Times New Roman" w:hAnsi="Times New Roman"/>
          <w:sz w:val="24"/>
          <w:szCs w:val="24"/>
        </w:rPr>
        <w:t xml:space="preserve">o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y</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nia</w:t>
      </w:r>
      <w:r w:rsidR="00441EAD">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r w:rsidR="00441EAD">
        <w:rPr>
          <w:rFonts w:ascii="Times New Roman" w:hAnsi="Times New Roman"/>
          <w:sz w:val="24"/>
          <w:szCs w:val="24"/>
        </w:rPr>
        <w:t xml:space="preserve"> szczególności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mo</w:t>
      </w:r>
      <w:r w:rsidRPr="00734F24">
        <w:rPr>
          <w:rFonts w:ascii="Times New Roman" w:hAnsi="Times New Roman"/>
          <w:spacing w:val="1"/>
          <w:sz w:val="24"/>
          <w:szCs w:val="24"/>
        </w:rPr>
        <w:t>wa</w:t>
      </w:r>
      <w:r w:rsidRPr="00734F24">
        <w:rPr>
          <w:rFonts w:ascii="Times New Roman" w:hAnsi="Times New Roman"/>
          <w:sz w:val="24"/>
          <w:szCs w:val="24"/>
        </w:rPr>
        <w:t>nia</w:t>
      </w:r>
      <w:r w:rsidR="00441EAD">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e</w:t>
      </w:r>
      <w:r w:rsidRPr="00734F24">
        <w:rPr>
          <w:rFonts w:ascii="Times New Roman" w:hAnsi="Times New Roman"/>
          <w:sz w:val="24"/>
          <w:szCs w:val="24"/>
        </w:rPr>
        <w:t>n</w:t>
      </w:r>
      <w:r w:rsidR="00441EAD">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sidR="00441EAD">
        <w:rPr>
          <w:rFonts w:ascii="Times New Roman" w:hAnsi="Times New Roman"/>
          <w:sz w:val="24"/>
          <w:szCs w:val="24"/>
        </w:rPr>
        <w:t xml:space="preserve"> </w:t>
      </w:r>
      <w:r w:rsidRPr="00734F24">
        <w:rPr>
          <w:rFonts w:ascii="Times New Roman" w:hAnsi="Times New Roman"/>
          <w:sz w:val="24"/>
          <w:szCs w:val="24"/>
        </w:rPr>
        <w:t xml:space="preserve">w miesiącu o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pacing w:val="1"/>
          <w:sz w:val="24"/>
          <w:szCs w:val="24"/>
        </w:rPr>
        <w:t>ac</w:t>
      </w:r>
      <w:r w:rsidRPr="00734F24">
        <w:rPr>
          <w:rFonts w:ascii="Times New Roman" w:hAnsi="Times New Roman"/>
          <w:sz w:val="24"/>
          <w:szCs w:val="24"/>
        </w:rPr>
        <w:t>h w li</w:t>
      </w:r>
      <w:r w:rsidRPr="00734F24">
        <w:rPr>
          <w:rFonts w:ascii="Times New Roman" w:hAnsi="Times New Roman"/>
          <w:spacing w:val="1"/>
          <w:sz w:val="24"/>
          <w:szCs w:val="24"/>
        </w:rPr>
        <w:t>cz</w:t>
      </w:r>
      <w:r w:rsidRPr="00734F24">
        <w:rPr>
          <w:rFonts w:ascii="Times New Roman" w:hAnsi="Times New Roman"/>
          <w:sz w:val="24"/>
          <w:szCs w:val="24"/>
        </w:rPr>
        <w:t>bie</w:t>
      </w:r>
      <w:r w:rsidR="00441EAD">
        <w:rPr>
          <w:rFonts w:ascii="Times New Roman" w:hAnsi="Times New Roman"/>
          <w:sz w:val="24"/>
          <w:szCs w:val="24"/>
        </w:rPr>
        <w:t xml:space="preserve"> </w:t>
      </w:r>
      <w:r w:rsidRPr="00734F24">
        <w:rPr>
          <w:rFonts w:ascii="Times New Roman" w:hAnsi="Times New Roman"/>
          <w:sz w:val="24"/>
          <w:szCs w:val="24"/>
        </w:rPr>
        <w:t>i</w:t>
      </w:r>
      <w:r w:rsidR="00441EAD">
        <w:rPr>
          <w:rFonts w:ascii="Times New Roman" w:hAnsi="Times New Roman"/>
          <w:sz w:val="24"/>
          <w:szCs w:val="24"/>
        </w:rPr>
        <w:t xml:space="preserve"> </w:t>
      </w:r>
      <w:r w:rsidRPr="00734F24">
        <w:rPr>
          <w:rFonts w:ascii="Times New Roman" w:hAnsi="Times New Roman"/>
          <w:sz w:val="24"/>
          <w:szCs w:val="24"/>
        </w:rPr>
        <w:t>w lok</w:t>
      </w:r>
      <w:r w:rsidRPr="00734F24">
        <w:rPr>
          <w:rFonts w:ascii="Times New Roman" w:hAnsi="Times New Roman"/>
          <w:spacing w:val="1"/>
          <w:sz w:val="24"/>
          <w:szCs w:val="24"/>
        </w:rPr>
        <w:t>a</w:t>
      </w:r>
      <w:r w:rsidRPr="00734F24">
        <w:rPr>
          <w:rFonts w:ascii="Times New Roman" w:hAnsi="Times New Roman"/>
          <w:sz w:val="24"/>
          <w:szCs w:val="24"/>
        </w:rPr>
        <w:t>li</w:t>
      </w:r>
      <w:r w:rsidRPr="00734F24">
        <w:rPr>
          <w:rFonts w:ascii="Times New Roman" w:hAnsi="Times New Roman"/>
          <w:spacing w:val="-2"/>
          <w:sz w:val="24"/>
          <w:szCs w:val="24"/>
        </w:rPr>
        <w:t>z</w:t>
      </w:r>
      <w:r w:rsidRPr="00734F24">
        <w:rPr>
          <w:rFonts w:ascii="Times New Roman" w:hAnsi="Times New Roman"/>
          <w:spacing w:val="1"/>
          <w:sz w:val="24"/>
          <w:szCs w:val="24"/>
        </w:rPr>
        <w:t>ac</w:t>
      </w:r>
      <w:r w:rsidRPr="00734F24">
        <w:rPr>
          <w:rFonts w:ascii="Times New Roman" w:hAnsi="Times New Roman"/>
          <w:sz w:val="24"/>
          <w:szCs w:val="24"/>
        </w:rPr>
        <w:t>ji</w:t>
      </w:r>
      <w:r w:rsidR="00441EAD">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c</w:t>
      </w:r>
      <w:r w:rsidRPr="00734F24">
        <w:rPr>
          <w:rFonts w:ascii="Times New Roman" w:hAnsi="Times New Roman"/>
          <w:sz w:val="24"/>
          <w:szCs w:val="24"/>
        </w:rPr>
        <w:t>homo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441EAD">
        <w:rPr>
          <w:rFonts w:ascii="Times New Roman" w:hAnsi="Times New Roman"/>
          <w:sz w:val="24"/>
          <w:szCs w:val="24"/>
        </w:rPr>
        <w:t xml:space="preserve"> </w:t>
      </w:r>
      <w:r w:rsidRPr="00734F24">
        <w:rPr>
          <w:rFonts w:ascii="Times New Roman" w:hAnsi="Times New Roman"/>
          <w:sz w:val="24"/>
          <w:szCs w:val="24"/>
        </w:rPr>
        <w:t>obj</w:t>
      </w:r>
      <w:r w:rsidRPr="00734F24">
        <w:rPr>
          <w:rFonts w:ascii="Times New Roman" w:hAnsi="Times New Roman"/>
          <w:spacing w:val="1"/>
          <w:sz w:val="24"/>
          <w:szCs w:val="24"/>
        </w:rPr>
        <w:t>ę</w:t>
      </w:r>
      <w:r w:rsidRPr="00734F24">
        <w:rPr>
          <w:rFonts w:ascii="Times New Roman" w:hAnsi="Times New Roman"/>
          <w:sz w:val="24"/>
          <w:szCs w:val="24"/>
        </w:rPr>
        <w:t>t</w:t>
      </w:r>
      <w:r w:rsidRPr="00734F24">
        <w:rPr>
          <w:rFonts w:ascii="Times New Roman" w:hAnsi="Times New Roman"/>
          <w:spacing w:val="1"/>
          <w:sz w:val="24"/>
          <w:szCs w:val="24"/>
        </w:rPr>
        <w:t>yc</w:t>
      </w:r>
      <w:r w:rsidRPr="00734F24">
        <w:rPr>
          <w:rFonts w:ascii="Times New Roman" w:hAnsi="Times New Roman"/>
          <w:sz w:val="24"/>
          <w:szCs w:val="24"/>
        </w:rPr>
        <w:t>h</w:t>
      </w:r>
      <w:r w:rsidR="00441EAD">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b</w:t>
      </w:r>
      <w:r w:rsidRPr="00734F24">
        <w:rPr>
          <w:rFonts w:ascii="Times New Roman" w:hAnsi="Times New Roman"/>
          <w:sz w:val="24"/>
          <w:szCs w:val="24"/>
        </w:rPr>
        <w:t>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ki</w:t>
      </w:r>
      <w:r w:rsidRPr="00734F24">
        <w:rPr>
          <w:rFonts w:ascii="Times New Roman" w:hAnsi="Times New Roman"/>
          <w:spacing w:val="1"/>
          <w:sz w:val="24"/>
          <w:szCs w:val="24"/>
        </w:rPr>
        <w:t>e</w:t>
      </w:r>
      <w:r w:rsidRPr="00734F24">
        <w:rPr>
          <w:rFonts w:ascii="Times New Roman" w:hAnsi="Times New Roman"/>
          <w:sz w:val="24"/>
          <w:szCs w:val="24"/>
        </w:rPr>
        <w:t>m</w:t>
      </w:r>
      <w:r w:rsidR="00441EAD">
        <w:rPr>
          <w:rFonts w:ascii="Times New Roman" w:hAnsi="Times New Roman"/>
          <w:sz w:val="24"/>
          <w:szCs w:val="24"/>
        </w:rPr>
        <w:t xml:space="preserve"> </w:t>
      </w:r>
      <w:r w:rsidRPr="00734F24">
        <w:rPr>
          <w:rFonts w:ascii="Times New Roman" w:hAnsi="Times New Roman"/>
          <w:sz w:val="24"/>
          <w:szCs w:val="24"/>
        </w:rPr>
        <w:t>odb</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nia</w:t>
      </w:r>
      <w:r w:rsidR="00441EAD">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dów (jeżeli wystąpią),</w:t>
      </w:r>
    </w:p>
    <w:p w:rsidR="00D139D9" w:rsidRPr="00734F24" w:rsidRDefault="00D139D9" w:rsidP="00E3432D">
      <w:pPr>
        <w:spacing w:after="0" w:line="240" w:lineRule="auto"/>
        <w:rPr>
          <w:rFonts w:ascii="Times New Roman" w:hAnsi="Times New Roman"/>
          <w:sz w:val="24"/>
          <w:szCs w:val="24"/>
        </w:rPr>
      </w:pPr>
      <w:r w:rsidRPr="00734F24">
        <w:rPr>
          <w:rFonts w:ascii="Times New Roman" w:hAnsi="Times New Roman"/>
          <w:sz w:val="24"/>
          <w:szCs w:val="24"/>
        </w:rPr>
        <w:t>h) udo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pni</w:t>
      </w:r>
      <w:r w:rsidRPr="00734F24">
        <w:rPr>
          <w:rFonts w:ascii="Times New Roman" w:hAnsi="Times New Roman"/>
          <w:spacing w:val="1"/>
          <w:sz w:val="24"/>
          <w:szCs w:val="24"/>
        </w:rPr>
        <w:t>e</w:t>
      </w:r>
      <w:r w:rsidRPr="00734F24">
        <w:rPr>
          <w:rFonts w:ascii="Times New Roman" w:hAnsi="Times New Roman"/>
          <w:sz w:val="24"/>
          <w:szCs w:val="24"/>
        </w:rPr>
        <w:t>nia</w:t>
      </w:r>
      <w:r w:rsidR="00441EAD">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y</w:t>
      </w:r>
      <w:r w:rsidR="00441EAD">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441EAD">
        <w:rPr>
          <w:rFonts w:ascii="Times New Roman" w:hAnsi="Times New Roman"/>
          <w:sz w:val="24"/>
          <w:szCs w:val="24"/>
        </w:rPr>
        <w:t xml:space="preserve"> </w:t>
      </w:r>
      <w:r w:rsidRPr="00734F24">
        <w:rPr>
          <w:rFonts w:ascii="Times New Roman" w:hAnsi="Times New Roman"/>
          <w:sz w:val="24"/>
          <w:szCs w:val="24"/>
        </w:rPr>
        <w:t>o</w:t>
      </w:r>
      <w:r w:rsidR="00441EAD">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er</w:t>
      </w:r>
      <w:r w:rsidRPr="00734F24">
        <w:rPr>
          <w:rFonts w:ascii="Times New Roman" w:hAnsi="Times New Roman"/>
          <w:sz w:val="24"/>
          <w:szCs w:val="24"/>
        </w:rPr>
        <w:t>u</w:t>
      </w:r>
      <w:r w:rsidRPr="00734F24">
        <w:rPr>
          <w:rFonts w:ascii="Times New Roman" w:hAnsi="Times New Roman"/>
          <w:spacing w:val="1"/>
          <w:sz w:val="24"/>
          <w:szCs w:val="24"/>
        </w:rPr>
        <w:t>c</w:t>
      </w:r>
      <w:r w:rsidRPr="00734F24">
        <w:rPr>
          <w:rFonts w:ascii="Times New Roman" w:hAnsi="Times New Roman"/>
          <w:sz w:val="24"/>
          <w:szCs w:val="24"/>
        </w:rPr>
        <w:t>ho</w:t>
      </w:r>
      <w:r w:rsidRPr="00734F24">
        <w:rPr>
          <w:rFonts w:ascii="Times New Roman" w:hAnsi="Times New Roman"/>
          <w:spacing w:val="-1"/>
          <w:sz w:val="24"/>
          <w:szCs w:val="24"/>
        </w:rPr>
        <w:t>m</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1"/>
          <w:sz w:val="24"/>
          <w:szCs w:val="24"/>
        </w:rPr>
        <w:t>ac</w:t>
      </w:r>
      <w:r w:rsidRPr="00734F24">
        <w:rPr>
          <w:rFonts w:ascii="Times New Roman" w:hAnsi="Times New Roman"/>
          <w:sz w:val="24"/>
          <w:szCs w:val="24"/>
        </w:rPr>
        <w:t>h</w:t>
      </w:r>
      <w:r w:rsidR="00441EAD">
        <w:rPr>
          <w:rFonts w:ascii="Times New Roman" w:hAnsi="Times New Roman"/>
          <w:sz w:val="24"/>
          <w:szCs w:val="24"/>
        </w:rPr>
        <w:t xml:space="preserve"> </w:t>
      </w:r>
      <w:r w:rsidRPr="00734F24">
        <w:rPr>
          <w:rFonts w:ascii="Times New Roman" w:hAnsi="Times New Roman"/>
          <w:sz w:val="24"/>
          <w:szCs w:val="24"/>
        </w:rPr>
        <w:t>i</w:t>
      </w:r>
      <w:r w:rsidR="00441EAD">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441EAD">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łożon</w:t>
      </w:r>
      <w:r w:rsidRPr="00734F24">
        <w:rPr>
          <w:rFonts w:ascii="Times New Roman" w:hAnsi="Times New Roman"/>
          <w:spacing w:val="1"/>
          <w:sz w:val="24"/>
          <w:szCs w:val="24"/>
        </w:rPr>
        <w:t>yc</w:t>
      </w:r>
      <w:r w:rsidRPr="00734F24">
        <w:rPr>
          <w:rFonts w:ascii="Times New Roman" w:hAnsi="Times New Roman"/>
          <w:sz w:val="24"/>
          <w:szCs w:val="24"/>
        </w:rPr>
        <w:t>h</w:t>
      </w:r>
      <w:r w:rsidR="00441EAD">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1"/>
          <w:sz w:val="24"/>
          <w:szCs w:val="24"/>
        </w:rPr>
        <w:t>e</w:t>
      </w:r>
      <w:r w:rsidRPr="00734F24">
        <w:rPr>
          <w:rFonts w:ascii="Times New Roman" w:hAnsi="Times New Roman"/>
          <w:sz w:val="24"/>
          <w:szCs w:val="24"/>
        </w:rPr>
        <w:t>z</w:t>
      </w:r>
      <w:r w:rsidR="00441EAD">
        <w:rPr>
          <w:rFonts w:ascii="Times New Roman" w:hAnsi="Times New Roman"/>
          <w:sz w:val="24"/>
          <w:szCs w:val="24"/>
        </w:rPr>
        <w:t xml:space="preserve"> </w:t>
      </w:r>
      <w:r w:rsidRPr="00734F24">
        <w:rPr>
          <w:rFonts w:ascii="Times New Roman" w:hAnsi="Times New Roman"/>
          <w:sz w:val="24"/>
          <w:szCs w:val="24"/>
        </w:rPr>
        <w:t>i</w:t>
      </w:r>
      <w:r w:rsidRPr="00734F24">
        <w:rPr>
          <w:rFonts w:ascii="Times New Roman" w:hAnsi="Times New Roman"/>
          <w:spacing w:val="-1"/>
          <w:sz w:val="24"/>
          <w:szCs w:val="24"/>
        </w:rPr>
        <w:t>c</w:t>
      </w:r>
      <w:r w:rsidRPr="00734F24">
        <w:rPr>
          <w:rFonts w:ascii="Times New Roman" w:hAnsi="Times New Roman"/>
          <w:sz w:val="24"/>
          <w:szCs w:val="24"/>
        </w:rPr>
        <w:t xml:space="preserve">h </w:t>
      </w:r>
      <w:r w:rsidRPr="00734F24">
        <w:rPr>
          <w:rFonts w:ascii="Times New Roman" w:hAnsi="Times New Roman"/>
          <w:spacing w:val="1"/>
          <w:sz w:val="24"/>
          <w:szCs w:val="24"/>
        </w:rPr>
        <w:t>w</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li d</w:t>
      </w:r>
      <w:r w:rsidRPr="00734F24">
        <w:rPr>
          <w:rFonts w:ascii="Times New Roman" w:hAnsi="Times New Roman"/>
          <w:spacing w:val="1"/>
          <w:sz w:val="24"/>
          <w:szCs w:val="24"/>
        </w:rPr>
        <w:t>e</w:t>
      </w:r>
      <w:r w:rsidRPr="00734F24">
        <w:rPr>
          <w:rFonts w:ascii="Times New Roman" w:hAnsi="Times New Roman"/>
          <w:sz w:val="24"/>
          <w:szCs w:val="24"/>
        </w:rPr>
        <w:t>k</w:t>
      </w:r>
      <w:r w:rsidRPr="00734F24">
        <w:rPr>
          <w:rFonts w:ascii="Times New Roman" w:hAnsi="Times New Roman"/>
          <w:spacing w:val="-2"/>
          <w:sz w:val="24"/>
          <w:szCs w:val="24"/>
        </w:rPr>
        <w:t>l</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ac</w:t>
      </w:r>
      <w:r w:rsidRPr="00734F24">
        <w:rPr>
          <w:rFonts w:ascii="Times New Roman" w:hAnsi="Times New Roman"/>
          <w:sz w:val="24"/>
          <w:szCs w:val="24"/>
        </w:rPr>
        <w:t>ji</w:t>
      </w:r>
      <w:r w:rsidR="00441EAD">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2"/>
          <w:sz w:val="24"/>
          <w:szCs w:val="24"/>
        </w:rPr>
        <w:t>n</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pacing w:val="1"/>
          <w:sz w:val="24"/>
          <w:szCs w:val="24"/>
        </w:rPr>
        <w:t>zącyc</w:t>
      </w:r>
      <w:r w:rsidRPr="00734F24">
        <w:rPr>
          <w:rFonts w:ascii="Times New Roman" w:hAnsi="Times New Roman"/>
          <w:sz w:val="24"/>
          <w:szCs w:val="24"/>
        </w:rPr>
        <w:t>h</w:t>
      </w:r>
      <w:r w:rsidR="00441EAD">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sidR="00441EAD">
        <w:rPr>
          <w:rFonts w:ascii="Times New Roman" w:hAnsi="Times New Roman"/>
          <w:sz w:val="24"/>
          <w:szCs w:val="24"/>
        </w:rPr>
        <w:t xml:space="preserve"> </w:t>
      </w:r>
      <w:r w:rsidRPr="00734F24">
        <w:rPr>
          <w:rFonts w:ascii="Times New Roman" w:hAnsi="Times New Roman"/>
          <w:sz w:val="24"/>
          <w:szCs w:val="24"/>
        </w:rPr>
        <w:t>do</w:t>
      </w:r>
      <w:r w:rsidRPr="00734F24">
        <w:rPr>
          <w:rFonts w:ascii="Times New Roman" w:hAnsi="Times New Roman"/>
          <w:spacing w:val="10"/>
          <w:sz w:val="24"/>
          <w:szCs w:val="24"/>
        </w:rPr>
        <w:t xml:space="preserve"> r</w:t>
      </w:r>
      <w:r w:rsidRPr="00734F24">
        <w:rPr>
          <w:rFonts w:ascii="Times New Roman" w:hAnsi="Times New Roman"/>
          <w:sz w:val="24"/>
          <w:szCs w:val="24"/>
        </w:rPr>
        <w:t>od</w:t>
      </w:r>
      <w:r w:rsidRPr="00734F24">
        <w:rPr>
          <w:rFonts w:ascii="Times New Roman" w:hAnsi="Times New Roman"/>
          <w:spacing w:val="1"/>
          <w:sz w:val="24"/>
          <w:szCs w:val="24"/>
        </w:rPr>
        <w:t>za</w:t>
      </w:r>
      <w:r w:rsidRPr="00734F24">
        <w:rPr>
          <w:rFonts w:ascii="Times New Roman" w:hAnsi="Times New Roman"/>
          <w:sz w:val="24"/>
          <w:szCs w:val="24"/>
        </w:rPr>
        <w:t>ju</w:t>
      </w:r>
      <w:r w:rsidR="00441EAD">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t</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 o</w:t>
      </w:r>
      <w:r w:rsidRPr="00734F24">
        <w:rPr>
          <w:rFonts w:ascii="Times New Roman" w:hAnsi="Times New Roman"/>
          <w:spacing w:val="-2"/>
          <w:sz w:val="24"/>
          <w:szCs w:val="24"/>
        </w:rPr>
        <w:t>d</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dów</w:t>
      </w:r>
      <w:r w:rsidR="00441EAD">
        <w:rPr>
          <w:rFonts w:ascii="Times New Roman" w:hAnsi="Times New Roman"/>
          <w:sz w:val="24"/>
          <w:szCs w:val="24"/>
        </w:rPr>
        <w:t xml:space="preserve"> </w:t>
      </w:r>
      <w:r w:rsidRPr="00734F24">
        <w:rPr>
          <w:rFonts w:ascii="Times New Roman" w:hAnsi="Times New Roman"/>
          <w:sz w:val="24"/>
          <w:szCs w:val="24"/>
        </w:rPr>
        <w:t>obj</w:t>
      </w:r>
      <w:r w:rsidRPr="00734F24">
        <w:rPr>
          <w:rFonts w:ascii="Times New Roman" w:hAnsi="Times New Roman"/>
          <w:spacing w:val="1"/>
          <w:sz w:val="24"/>
          <w:szCs w:val="24"/>
        </w:rPr>
        <w:t>ę</w:t>
      </w:r>
      <w:r w:rsidRPr="00734F24">
        <w:rPr>
          <w:rFonts w:ascii="Times New Roman" w:hAnsi="Times New Roman"/>
          <w:spacing w:val="-3"/>
          <w:sz w:val="24"/>
          <w:szCs w:val="24"/>
        </w:rPr>
        <w:t>t</w:t>
      </w:r>
      <w:r w:rsidRPr="00734F24">
        <w:rPr>
          <w:rFonts w:ascii="Times New Roman" w:hAnsi="Times New Roman"/>
          <w:spacing w:val="1"/>
          <w:sz w:val="24"/>
          <w:szCs w:val="24"/>
        </w:rPr>
        <w:t>yc</w:t>
      </w:r>
      <w:r w:rsidRPr="00734F24">
        <w:rPr>
          <w:rFonts w:ascii="Times New Roman" w:hAnsi="Times New Roman"/>
          <w:sz w:val="24"/>
          <w:szCs w:val="24"/>
        </w:rPr>
        <w:t xml:space="preserve">h </w:t>
      </w:r>
      <w:r w:rsidRPr="00734F24">
        <w:rPr>
          <w:rFonts w:ascii="Times New Roman" w:hAnsi="Times New Roman"/>
          <w:spacing w:val="1"/>
          <w:sz w:val="24"/>
          <w:szCs w:val="24"/>
        </w:rPr>
        <w:t>g</w:t>
      </w:r>
      <w:r w:rsidRPr="00734F24">
        <w:rPr>
          <w:rFonts w:ascii="Times New Roman" w:hAnsi="Times New Roman"/>
          <w:sz w:val="24"/>
          <w:szCs w:val="24"/>
        </w:rPr>
        <w:t>minn</w:t>
      </w:r>
      <w:r w:rsidRPr="00734F24">
        <w:rPr>
          <w:rFonts w:ascii="Times New Roman" w:hAnsi="Times New Roman"/>
          <w:spacing w:val="1"/>
          <w:sz w:val="24"/>
          <w:szCs w:val="24"/>
        </w:rPr>
        <w:t>y</w:t>
      </w:r>
      <w:r w:rsidRPr="00734F24">
        <w:rPr>
          <w:rFonts w:ascii="Times New Roman" w:hAnsi="Times New Roman"/>
          <w:sz w:val="24"/>
          <w:szCs w:val="24"/>
        </w:rPr>
        <w:t>m</w:t>
      </w:r>
      <w:r w:rsidR="00441EAD">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y</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z w:val="24"/>
          <w:szCs w:val="24"/>
        </w:rPr>
        <w:t>m</w:t>
      </w:r>
      <w:r w:rsidRPr="00734F24">
        <w:rPr>
          <w:rFonts w:ascii="Times New Roman" w:hAnsi="Times New Roman"/>
          <w:spacing w:val="1"/>
          <w:sz w:val="24"/>
          <w:szCs w:val="24"/>
        </w:rPr>
        <w:t>e</w:t>
      </w:r>
      <w:r w:rsidRPr="00734F24">
        <w:rPr>
          <w:rFonts w:ascii="Times New Roman" w:hAnsi="Times New Roman"/>
          <w:sz w:val="24"/>
          <w:szCs w:val="24"/>
        </w:rPr>
        <w:t xml:space="preserve">m  </w:t>
      </w:r>
      <w:r w:rsidRPr="00734F24">
        <w:rPr>
          <w:rFonts w:ascii="Times New Roman" w:hAnsi="Times New Roman"/>
          <w:spacing w:val="1"/>
          <w:sz w:val="24"/>
          <w:szCs w:val="24"/>
        </w:rPr>
        <w:t>g</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pod</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nia</w:t>
      </w:r>
      <w:r w:rsidR="00441EAD">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2"/>
          <w:sz w:val="24"/>
          <w:szCs w:val="24"/>
        </w:rPr>
        <w:t>i</w:t>
      </w:r>
      <w:r w:rsidRPr="00734F24">
        <w:rPr>
          <w:rFonts w:ascii="Times New Roman" w:hAnsi="Times New Roman"/>
          <w:sz w:val="24"/>
          <w:szCs w:val="24"/>
        </w:rPr>
        <w:t>.</w:t>
      </w:r>
    </w:p>
    <w:p w:rsidR="00D139D9" w:rsidRDefault="00D139D9" w:rsidP="00D139D9">
      <w:pPr>
        <w:spacing w:after="0" w:line="240" w:lineRule="auto"/>
        <w:jc w:val="both"/>
        <w:rPr>
          <w:rFonts w:ascii="Times New Roman" w:hAnsi="Times New Roman"/>
          <w:w w:val="99"/>
          <w:sz w:val="24"/>
          <w:szCs w:val="24"/>
        </w:rPr>
      </w:pPr>
    </w:p>
    <w:p w:rsidR="00D139D9" w:rsidRPr="000E15C8" w:rsidRDefault="00D139D9" w:rsidP="00D139D9">
      <w:pPr>
        <w:spacing w:after="0" w:line="240" w:lineRule="auto"/>
        <w:jc w:val="center"/>
        <w:rPr>
          <w:rFonts w:ascii="Times New Roman" w:hAnsi="Times New Roman"/>
          <w:b/>
          <w:bCs/>
          <w:sz w:val="24"/>
          <w:szCs w:val="24"/>
        </w:rPr>
      </w:pPr>
      <w:r w:rsidRPr="000E15C8">
        <w:rPr>
          <w:rFonts w:ascii="Times New Roman" w:hAnsi="Times New Roman"/>
          <w:b/>
          <w:w w:val="99"/>
          <w:sz w:val="24"/>
          <w:szCs w:val="24"/>
        </w:rPr>
        <w:t>§ 7</w:t>
      </w:r>
    </w:p>
    <w:p w:rsidR="00D139D9" w:rsidRPr="000E15C8" w:rsidRDefault="00D139D9" w:rsidP="00D139D9">
      <w:pPr>
        <w:spacing w:after="0" w:line="240" w:lineRule="auto"/>
        <w:jc w:val="center"/>
        <w:rPr>
          <w:rFonts w:ascii="Times New Roman" w:hAnsi="Times New Roman"/>
          <w:b/>
          <w:bCs/>
          <w:sz w:val="24"/>
          <w:szCs w:val="24"/>
        </w:rPr>
      </w:pPr>
      <w:r w:rsidRPr="000E15C8">
        <w:rPr>
          <w:rFonts w:ascii="Times New Roman" w:hAnsi="Times New Roman"/>
          <w:b/>
          <w:spacing w:val="1"/>
          <w:sz w:val="24"/>
          <w:szCs w:val="24"/>
        </w:rPr>
        <w:t>WYM</w:t>
      </w:r>
      <w:r w:rsidRPr="000E15C8">
        <w:rPr>
          <w:rFonts w:ascii="Times New Roman" w:hAnsi="Times New Roman"/>
          <w:b/>
          <w:spacing w:val="-1"/>
          <w:sz w:val="24"/>
          <w:szCs w:val="24"/>
        </w:rPr>
        <w:t>A</w:t>
      </w:r>
      <w:r w:rsidRPr="000E15C8">
        <w:rPr>
          <w:rFonts w:ascii="Times New Roman" w:hAnsi="Times New Roman"/>
          <w:b/>
          <w:sz w:val="24"/>
          <w:szCs w:val="24"/>
        </w:rPr>
        <w:t>G</w:t>
      </w:r>
      <w:r w:rsidRPr="000E15C8">
        <w:rPr>
          <w:rFonts w:ascii="Times New Roman" w:hAnsi="Times New Roman"/>
          <w:b/>
          <w:spacing w:val="1"/>
          <w:sz w:val="24"/>
          <w:szCs w:val="24"/>
        </w:rPr>
        <w:t>A</w:t>
      </w:r>
      <w:r w:rsidRPr="000E15C8">
        <w:rPr>
          <w:rFonts w:ascii="Times New Roman" w:hAnsi="Times New Roman"/>
          <w:b/>
          <w:spacing w:val="-1"/>
          <w:sz w:val="24"/>
          <w:szCs w:val="24"/>
        </w:rPr>
        <w:t>N</w:t>
      </w:r>
      <w:r w:rsidRPr="000E15C8">
        <w:rPr>
          <w:rFonts w:ascii="Times New Roman" w:hAnsi="Times New Roman"/>
          <w:b/>
          <w:sz w:val="24"/>
          <w:szCs w:val="24"/>
        </w:rPr>
        <w:t>E</w:t>
      </w:r>
      <w:r w:rsidRPr="000E15C8">
        <w:rPr>
          <w:rFonts w:ascii="Times New Roman" w:hAnsi="Times New Roman"/>
          <w:b/>
          <w:spacing w:val="-1"/>
          <w:sz w:val="24"/>
          <w:szCs w:val="24"/>
        </w:rPr>
        <w:t>P</w:t>
      </w:r>
      <w:r w:rsidRPr="000E15C8">
        <w:rPr>
          <w:rFonts w:ascii="Times New Roman" w:hAnsi="Times New Roman"/>
          <w:b/>
          <w:sz w:val="24"/>
          <w:szCs w:val="24"/>
        </w:rPr>
        <w:t>O</w:t>
      </w:r>
      <w:r w:rsidRPr="000E15C8">
        <w:rPr>
          <w:rFonts w:ascii="Times New Roman" w:hAnsi="Times New Roman"/>
          <w:b/>
          <w:spacing w:val="1"/>
          <w:sz w:val="24"/>
          <w:szCs w:val="24"/>
        </w:rPr>
        <w:t>ZI</w:t>
      </w:r>
      <w:r w:rsidRPr="000E15C8">
        <w:rPr>
          <w:rFonts w:ascii="Times New Roman" w:hAnsi="Times New Roman"/>
          <w:b/>
          <w:spacing w:val="-3"/>
          <w:sz w:val="24"/>
          <w:szCs w:val="24"/>
        </w:rPr>
        <w:t>O</w:t>
      </w:r>
      <w:r w:rsidRPr="000E15C8">
        <w:rPr>
          <w:rFonts w:ascii="Times New Roman" w:hAnsi="Times New Roman"/>
          <w:b/>
          <w:spacing w:val="1"/>
          <w:sz w:val="24"/>
          <w:szCs w:val="24"/>
        </w:rPr>
        <w:t>M</w:t>
      </w:r>
      <w:r w:rsidRPr="000E15C8">
        <w:rPr>
          <w:rFonts w:ascii="Times New Roman" w:hAnsi="Times New Roman"/>
          <w:b/>
          <w:sz w:val="24"/>
          <w:szCs w:val="24"/>
        </w:rPr>
        <w:t>Y</w:t>
      </w:r>
      <w:r w:rsidRPr="000E15C8">
        <w:rPr>
          <w:rFonts w:ascii="Times New Roman" w:hAnsi="Times New Roman"/>
          <w:b/>
          <w:spacing w:val="1"/>
          <w:w w:val="99"/>
          <w:sz w:val="24"/>
          <w:szCs w:val="24"/>
        </w:rPr>
        <w:t>R</w:t>
      </w:r>
      <w:r w:rsidRPr="000E15C8">
        <w:rPr>
          <w:rFonts w:ascii="Times New Roman" w:hAnsi="Times New Roman"/>
          <w:b/>
          <w:sz w:val="24"/>
          <w:szCs w:val="24"/>
        </w:rPr>
        <w:t>E</w:t>
      </w:r>
      <w:r w:rsidRPr="000E15C8">
        <w:rPr>
          <w:rFonts w:ascii="Times New Roman" w:hAnsi="Times New Roman"/>
          <w:b/>
          <w:spacing w:val="-2"/>
          <w:w w:val="99"/>
          <w:sz w:val="24"/>
          <w:szCs w:val="24"/>
        </w:rPr>
        <w:t>C</w:t>
      </w:r>
      <w:r w:rsidRPr="000E15C8">
        <w:rPr>
          <w:rFonts w:ascii="Times New Roman" w:hAnsi="Times New Roman"/>
          <w:b/>
          <w:spacing w:val="1"/>
          <w:w w:val="99"/>
          <w:sz w:val="24"/>
          <w:szCs w:val="24"/>
        </w:rPr>
        <w:t>YK</w:t>
      </w:r>
      <w:r w:rsidRPr="000E15C8">
        <w:rPr>
          <w:rFonts w:ascii="Times New Roman" w:hAnsi="Times New Roman"/>
          <w:b/>
          <w:spacing w:val="-1"/>
          <w:w w:val="99"/>
          <w:sz w:val="24"/>
          <w:szCs w:val="24"/>
        </w:rPr>
        <w:t>L</w:t>
      </w:r>
      <w:r w:rsidRPr="000E15C8">
        <w:rPr>
          <w:rFonts w:ascii="Times New Roman" w:hAnsi="Times New Roman"/>
          <w:b/>
          <w:spacing w:val="1"/>
          <w:w w:val="99"/>
          <w:sz w:val="24"/>
          <w:szCs w:val="24"/>
        </w:rPr>
        <w:t>I</w:t>
      </w:r>
      <w:r w:rsidRPr="000E15C8">
        <w:rPr>
          <w:rFonts w:ascii="Times New Roman" w:hAnsi="Times New Roman"/>
          <w:b/>
          <w:spacing w:val="-1"/>
          <w:w w:val="99"/>
          <w:sz w:val="24"/>
          <w:szCs w:val="24"/>
        </w:rPr>
        <w:t>N</w:t>
      </w:r>
      <w:r w:rsidRPr="000E15C8">
        <w:rPr>
          <w:rFonts w:ascii="Times New Roman" w:hAnsi="Times New Roman"/>
          <w:b/>
          <w:w w:val="99"/>
          <w:sz w:val="24"/>
          <w:szCs w:val="24"/>
        </w:rPr>
        <w:t>GU</w:t>
      </w:r>
    </w:p>
    <w:p w:rsidR="00D139D9" w:rsidRPr="00E3432D" w:rsidRDefault="00D139D9" w:rsidP="00E3432D">
      <w:pPr>
        <w:spacing w:after="0" w:line="240" w:lineRule="auto"/>
        <w:rPr>
          <w:rFonts w:ascii="Times New Roman" w:hAnsi="Times New Roman"/>
          <w:sz w:val="24"/>
          <w:szCs w:val="24"/>
        </w:rPr>
      </w:pPr>
      <w:r w:rsidRPr="00E3432D">
        <w:rPr>
          <w:rFonts w:ascii="Times New Roman" w:hAnsi="Times New Roman"/>
          <w:spacing w:val="1"/>
          <w:sz w:val="24"/>
          <w:szCs w:val="24"/>
        </w:rPr>
        <w:t>1. Zgodnie ze złożoną ofertą Wy</w:t>
      </w:r>
      <w:r w:rsidRPr="00E3432D">
        <w:rPr>
          <w:rFonts w:ascii="Times New Roman" w:hAnsi="Times New Roman"/>
          <w:sz w:val="24"/>
          <w:szCs w:val="24"/>
        </w:rPr>
        <w:t>kon</w:t>
      </w:r>
      <w:r w:rsidRPr="00E3432D">
        <w:rPr>
          <w:rFonts w:ascii="Times New Roman" w:hAnsi="Times New Roman"/>
          <w:spacing w:val="-2"/>
          <w:sz w:val="24"/>
          <w:szCs w:val="24"/>
        </w:rPr>
        <w:t>a</w:t>
      </w:r>
      <w:r w:rsidRPr="00E3432D">
        <w:rPr>
          <w:rFonts w:ascii="Times New Roman" w:hAnsi="Times New Roman"/>
          <w:spacing w:val="1"/>
          <w:sz w:val="24"/>
          <w:szCs w:val="24"/>
        </w:rPr>
        <w:t>wc</w:t>
      </w:r>
      <w:r w:rsidRPr="00E3432D">
        <w:rPr>
          <w:rFonts w:ascii="Times New Roman" w:hAnsi="Times New Roman"/>
          <w:sz w:val="24"/>
          <w:szCs w:val="24"/>
        </w:rPr>
        <w:t>a</w:t>
      </w:r>
      <w:r w:rsidRPr="00E3432D">
        <w:rPr>
          <w:rFonts w:ascii="Times New Roman" w:hAnsi="Times New Roman"/>
          <w:spacing w:val="1"/>
          <w:sz w:val="24"/>
          <w:szCs w:val="24"/>
        </w:rPr>
        <w:t xml:space="preserve"> z</w:t>
      </w:r>
      <w:r w:rsidRPr="00E3432D">
        <w:rPr>
          <w:rFonts w:ascii="Times New Roman" w:hAnsi="Times New Roman"/>
          <w:sz w:val="24"/>
          <w:szCs w:val="24"/>
        </w:rPr>
        <w:t>obo</w:t>
      </w:r>
      <w:r w:rsidRPr="00E3432D">
        <w:rPr>
          <w:rFonts w:ascii="Times New Roman" w:hAnsi="Times New Roman"/>
          <w:spacing w:val="1"/>
          <w:sz w:val="24"/>
          <w:szCs w:val="24"/>
        </w:rPr>
        <w:t>w</w:t>
      </w:r>
      <w:r w:rsidRPr="00E3432D">
        <w:rPr>
          <w:rFonts w:ascii="Times New Roman" w:hAnsi="Times New Roman"/>
          <w:spacing w:val="-2"/>
          <w:sz w:val="24"/>
          <w:szCs w:val="24"/>
        </w:rPr>
        <w:t>i</w:t>
      </w:r>
      <w:r w:rsidRPr="00E3432D">
        <w:rPr>
          <w:rFonts w:ascii="Times New Roman" w:hAnsi="Times New Roman"/>
          <w:spacing w:val="1"/>
          <w:sz w:val="24"/>
          <w:szCs w:val="24"/>
        </w:rPr>
        <w:t>ąza</w:t>
      </w:r>
      <w:r w:rsidRPr="00E3432D">
        <w:rPr>
          <w:rFonts w:ascii="Times New Roman" w:hAnsi="Times New Roman"/>
          <w:spacing w:val="-2"/>
          <w:sz w:val="24"/>
          <w:szCs w:val="24"/>
        </w:rPr>
        <w:t>n</w:t>
      </w:r>
      <w:r w:rsidRPr="00E3432D">
        <w:rPr>
          <w:rFonts w:ascii="Times New Roman" w:hAnsi="Times New Roman"/>
          <w:sz w:val="24"/>
          <w:szCs w:val="24"/>
        </w:rPr>
        <w:t>y j</w:t>
      </w:r>
      <w:r w:rsidRPr="00E3432D">
        <w:rPr>
          <w:rFonts w:ascii="Times New Roman" w:hAnsi="Times New Roman"/>
          <w:spacing w:val="1"/>
          <w:sz w:val="24"/>
          <w:szCs w:val="24"/>
        </w:rPr>
        <w:t>e</w:t>
      </w:r>
      <w:r w:rsidRPr="00E3432D">
        <w:rPr>
          <w:rFonts w:ascii="Times New Roman" w:hAnsi="Times New Roman"/>
          <w:spacing w:val="-1"/>
          <w:sz w:val="24"/>
          <w:szCs w:val="24"/>
        </w:rPr>
        <w:t>s</w:t>
      </w:r>
      <w:r w:rsidRPr="00E3432D">
        <w:rPr>
          <w:rFonts w:ascii="Times New Roman" w:hAnsi="Times New Roman"/>
          <w:sz w:val="24"/>
          <w:szCs w:val="24"/>
        </w:rPr>
        <w:t>t</w:t>
      </w:r>
      <w:r w:rsidR="00E3432D">
        <w:rPr>
          <w:rFonts w:ascii="Times New Roman" w:hAnsi="Times New Roman"/>
          <w:sz w:val="24"/>
          <w:szCs w:val="24"/>
        </w:rPr>
        <w:t xml:space="preserve"> </w:t>
      </w:r>
      <w:r w:rsidRPr="00E3432D">
        <w:rPr>
          <w:rFonts w:ascii="Times New Roman" w:hAnsi="Times New Roman"/>
          <w:sz w:val="24"/>
          <w:szCs w:val="24"/>
        </w:rPr>
        <w:t>do</w:t>
      </w:r>
      <w:r w:rsidR="00E3432D">
        <w:rPr>
          <w:rFonts w:ascii="Times New Roman" w:hAnsi="Times New Roman"/>
          <w:sz w:val="24"/>
          <w:szCs w:val="24"/>
        </w:rPr>
        <w:t xml:space="preserve"> </w:t>
      </w:r>
      <w:r w:rsidRPr="00E3432D">
        <w:rPr>
          <w:rFonts w:ascii="Times New Roman" w:hAnsi="Times New Roman"/>
          <w:sz w:val="24"/>
          <w:szCs w:val="24"/>
        </w:rPr>
        <w:t>o</w:t>
      </w:r>
      <w:r w:rsidRPr="00E3432D">
        <w:rPr>
          <w:rFonts w:ascii="Times New Roman" w:hAnsi="Times New Roman"/>
          <w:spacing w:val="-1"/>
          <w:sz w:val="24"/>
          <w:szCs w:val="24"/>
        </w:rPr>
        <w:t>s</w:t>
      </w:r>
      <w:r w:rsidRPr="00E3432D">
        <w:rPr>
          <w:rFonts w:ascii="Times New Roman" w:hAnsi="Times New Roman"/>
          <w:sz w:val="24"/>
          <w:szCs w:val="24"/>
        </w:rPr>
        <w:t>i</w:t>
      </w:r>
      <w:r w:rsidRPr="00E3432D">
        <w:rPr>
          <w:rFonts w:ascii="Times New Roman" w:hAnsi="Times New Roman"/>
          <w:spacing w:val="1"/>
          <w:sz w:val="24"/>
          <w:szCs w:val="24"/>
        </w:rPr>
        <w:t>ąg</w:t>
      </w:r>
      <w:r w:rsidRPr="00E3432D">
        <w:rPr>
          <w:rFonts w:ascii="Times New Roman" w:hAnsi="Times New Roman"/>
          <w:sz w:val="24"/>
          <w:szCs w:val="24"/>
        </w:rPr>
        <w:t>ni</w:t>
      </w:r>
      <w:r w:rsidRPr="00E3432D">
        <w:rPr>
          <w:rFonts w:ascii="Times New Roman" w:hAnsi="Times New Roman"/>
          <w:spacing w:val="-1"/>
          <w:sz w:val="24"/>
          <w:szCs w:val="24"/>
        </w:rPr>
        <w:t>ę</w:t>
      </w:r>
      <w:r w:rsidRPr="00E3432D">
        <w:rPr>
          <w:rFonts w:ascii="Times New Roman" w:hAnsi="Times New Roman"/>
          <w:spacing w:val="1"/>
          <w:sz w:val="24"/>
          <w:szCs w:val="24"/>
        </w:rPr>
        <w:t>c</w:t>
      </w:r>
      <w:r w:rsidRPr="00E3432D">
        <w:rPr>
          <w:rFonts w:ascii="Times New Roman" w:hAnsi="Times New Roman"/>
          <w:sz w:val="24"/>
          <w:szCs w:val="24"/>
        </w:rPr>
        <w:t>ia</w:t>
      </w:r>
      <w:r w:rsidR="00E3432D">
        <w:rPr>
          <w:rFonts w:ascii="Times New Roman" w:hAnsi="Times New Roman"/>
          <w:sz w:val="24"/>
          <w:szCs w:val="24"/>
        </w:rPr>
        <w:t xml:space="preserve"> </w:t>
      </w:r>
      <w:r w:rsidRPr="00E3432D">
        <w:rPr>
          <w:rFonts w:ascii="Times New Roman" w:hAnsi="Times New Roman"/>
          <w:spacing w:val="-2"/>
          <w:sz w:val="24"/>
          <w:szCs w:val="24"/>
        </w:rPr>
        <w:t>n</w:t>
      </w:r>
      <w:r w:rsidRPr="00E3432D">
        <w:rPr>
          <w:rFonts w:ascii="Times New Roman" w:hAnsi="Times New Roman"/>
          <w:sz w:val="24"/>
          <w:szCs w:val="24"/>
        </w:rPr>
        <w:t>a</w:t>
      </w:r>
      <w:r w:rsidR="00E3432D">
        <w:rPr>
          <w:rFonts w:ascii="Times New Roman" w:hAnsi="Times New Roman"/>
          <w:sz w:val="24"/>
          <w:szCs w:val="24"/>
        </w:rPr>
        <w:t xml:space="preserve"> </w:t>
      </w:r>
      <w:r w:rsidRPr="00E3432D">
        <w:rPr>
          <w:rFonts w:ascii="Times New Roman" w:hAnsi="Times New Roman"/>
          <w:sz w:val="24"/>
          <w:szCs w:val="24"/>
        </w:rPr>
        <w:t>o</w:t>
      </w:r>
      <w:r w:rsidRPr="00E3432D">
        <w:rPr>
          <w:rFonts w:ascii="Times New Roman" w:hAnsi="Times New Roman"/>
          <w:spacing w:val="-2"/>
          <w:sz w:val="24"/>
          <w:szCs w:val="24"/>
        </w:rPr>
        <w:t>b</w:t>
      </w:r>
      <w:r w:rsidRPr="00E3432D">
        <w:rPr>
          <w:rFonts w:ascii="Times New Roman" w:hAnsi="Times New Roman"/>
          <w:spacing w:val="-1"/>
          <w:sz w:val="24"/>
          <w:szCs w:val="24"/>
        </w:rPr>
        <w:t>s</w:t>
      </w:r>
      <w:r w:rsidRPr="00E3432D">
        <w:rPr>
          <w:rFonts w:ascii="Times New Roman" w:hAnsi="Times New Roman"/>
          <w:spacing w:val="1"/>
          <w:sz w:val="24"/>
          <w:szCs w:val="24"/>
        </w:rPr>
        <w:t>za</w:t>
      </w:r>
      <w:r w:rsidRPr="00E3432D">
        <w:rPr>
          <w:rFonts w:ascii="Times New Roman" w:hAnsi="Times New Roman"/>
          <w:spacing w:val="-1"/>
          <w:sz w:val="24"/>
          <w:szCs w:val="24"/>
        </w:rPr>
        <w:t>r</w:t>
      </w:r>
      <w:r w:rsidRPr="00E3432D">
        <w:rPr>
          <w:rFonts w:ascii="Times New Roman" w:hAnsi="Times New Roman"/>
          <w:spacing w:val="1"/>
          <w:sz w:val="24"/>
          <w:szCs w:val="24"/>
        </w:rPr>
        <w:t>z</w:t>
      </w:r>
      <w:r w:rsidRPr="00E3432D">
        <w:rPr>
          <w:rFonts w:ascii="Times New Roman" w:hAnsi="Times New Roman"/>
          <w:sz w:val="24"/>
          <w:szCs w:val="24"/>
        </w:rPr>
        <w:t>e</w:t>
      </w:r>
      <w:r w:rsidRPr="00E3432D">
        <w:rPr>
          <w:rFonts w:ascii="Times New Roman" w:hAnsi="Times New Roman"/>
          <w:spacing w:val="6"/>
          <w:sz w:val="24"/>
          <w:szCs w:val="24"/>
        </w:rPr>
        <w:t xml:space="preserve"> gminy</w:t>
      </w:r>
      <w:r w:rsidR="00E3432D">
        <w:rPr>
          <w:rFonts w:ascii="Times New Roman" w:hAnsi="Times New Roman"/>
          <w:spacing w:val="6"/>
          <w:sz w:val="24"/>
          <w:szCs w:val="24"/>
        </w:rPr>
        <w:t xml:space="preserve"> </w:t>
      </w:r>
      <w:r w:rsidRPr="00E3432D">
        <w:rPr>
          <w:rFonts w:ascii="Times New Roman" w:hAnsi="Times New Roman"/>
          <w:sz w:val="24"/>
          <w:szCs w:val="24"/>
        </w:rPr>
        <w:t>obj</w:t>
      </w:r>
      <w:r w:rsidRPr="00E3432D">
        <w:rPr>
          <w:rFonts w:ascii="Times New Roman" w:hAnsi="Times New Roman"/>
          <w:spacing w:val="1"/>
          <w:sz w:val="24"/>
          <w:szCs w:val="24"/>
        </w:rPr>
        <w:t>ę</w:t>
      </w:r>
      <w:r w:rsidRPr="00E3432D">
        <w:rPr>
          <w:rFonts w:ascii="Times New Roman" w:hAnsi="Times New Roman"/>
          <w:sz w:val="24"/>
          <w:szCs w:val="24"/>
        </w:rPr>
        <w:t>t</w:t>
      </w:r>
      <w:r w:rsidRPr="00E3432D">
        <w:rPr>
          <w:rFonts w:ascii="Times New Roman" w:hAnsi="Times New Roman"/>
          <w:spacing w:val="1"/>
          <w:sz w:val="24"/>
          <w:szCs w:val="24"/>
        </w:rPr>
        <w:t>ej</w:t>
      </w:r>
      <w:r w:rsidRPr="00E3432D">
        <w:rPr>
          <w:rFonts w:ascii="Times New Roman" w:hAnsi="Times New Roman"/>
          <w:sz w:val="24"/>
          <w:szCs w:val="24"/>
        </w:rPr>
        <w:t xml:space="preserve"> p</w:t>
      </w:r>
      <w:r w:rsidRPr="00E3432D">
        <w:rPr>
          <w:rFonts w:ascii="Times New Roman" w:hAnsi="Times New Roman"/>
          <w:spacing w:val="-1"/>
          <w:sz w:val="24"/>
          <w:szCs w:val="24"/>
        </w:rPr>
        <w:t>r</w:t>
      </w:r>
      <w:r w:rsidRPr="00E3432D">
        <w:rPr>
          <w:rFonts w:ascii="Times New Roman" w:hAnsi="Times New Roman"/>
          <w:spacing w:val="1"/>
          <w:sz w:val="24"/>
          <w:szCs w:val="24"/>
        </w:rPr>
        <w:t>ze</w:t>
      </w:r>
      <w:r w:rsidRPr="00E3432D">
        <w:rPr>
          <w:rFonts w:ascii="Times New Roman" w:hAnsi="Times New Roman"/>
          <w:sz w:val="24"/>
          <w:szCs w:val="24"/>
        </w:rPr>
        <w:t>dmiot</w:t>
      </w:r>
      <w:r w:rsidRPr="00E3432D">
        <w:rPr>
          <w:rFonts w:ascii="Times New Roman" w:hAnsi="Times New Roman"/>
          <w:spacing w:val="1"/>
          <w:sz w:val="24"/>
          <w:szCs w:val="24"/>
        </w:rPr>
        <w:t>e</w:t>
      </w:r>
      <w:r w:rsidRPr="00E3432D">
        <w:rPr>
          <w:rFonts w:ascii="Times New Roman" w:hAnsi="Times New Roman"/>
          <w:sz w:val="24"/>
          <w:szCs w:val="24"/>
        </w:rPr>
        <w:t>m</w:t>
      </w:r>
      <w:r w:rsidR="00E3432D">
        <w:rPr>
          <w:rFonts w:ascii="Times New Roman" w:hAnsi="Times New Roman"/>
          <w:sz w:val="24"/>
          <w:szCs w:val="24"/>
        </w:rPr>
        <w:t xml:space="preserve"> </w:t>
      </w:r>
      <w:r w:rsidRPr="00E3432D">
        <w:rPr>
          <w:rFonts w:ascii="Times New Roman" w:hAnsi="Times New Roman"/>
          <w:sz w:val="24"/>
          <w:szCs w:val="24"/>
        </w:rPr>
        <w:t>nini</w:t>
      </w:r>
      <w:r w:rsidRPr="00E3432D">
        <w:rPr>
          <w:rFonts w:ascii="Times New Roman" w:hAnsi="Times New Roman"/>
          <w:spacing w:val="1"/>
          <w:sz w:val="24"/>
          <w:szCs w:val="24"/>
        </w:rPr>
        <w:t>e</w:t>
      </w:r>
      <w:r w:rsidRPr="00E3432D">
        <w:rPr>
          <w:rFonts w:ascii="Times New Roman" w:hAnsi="Times New Roman"/>
          <w:sz w:val="24"/>
          <w:szCs w:val="24"/>
        </w:rPr>
        <w:t>j</w:t>
      </w:r>
      <w:r w:rsidRPr="00E3432D">
        <w:rPr>
          <w:rFonts w:ascii="Times New Roman" w:hAnsi="Times New Roman"/>
          <w:spacing w:val="-1"/>
          <w:sz w:val="24"/>
          <w:szCs w:val="24"/>
        </w:rPr>
        <w:t>s</w:t>
      </w:r>
      <w:r w:rsidRPr="00E3432D">
        <w:rPr>
          <w:rFonts w:ascii="Times New Roman" w:hAnsi="Times New Roman"/>
          <w:spacing w:val="1"/>
          <w:sz w:val="24"/>
          <w:szCs w:val="24"/>
        </w:rPr>
        <w:t>ze</w:t>
      </w:r>
      <w:r w:rsidRPr="00E3432D">
        <w:rPr>
          <w:rFonts w:ascii="Times New Roman" w:hAnsi="Times New Roman"/>
          <w:sz w:val="24"/>
          <w:szCs w:val="24"/>
        </w:rPr>
        <w:t xml:space="preserve">j </w:t>
      </w:r>
      <w:r w:rsidRPr="00E3432D">
        <w:rPr>
          <w:rFonts w:ascii="Times New Roman" w:hAnsi="Times New Roman"/>
          <w:spacing w:val="-2"/>
          <w:sz w:val="24"/>
          <w:szCs w:val="24"/>
        </w:rPr>
        <w:t>U</w:t>
      </w:r>
      <w:r w:rsidRPr="00E3432D">
        <w:rPr>
          <w:rFonts w:ascii="Times New Roman" w:hAnsi="Times New Roman"/>
          <w:sz w:val="24"/>
          <w:szCs w:val="24"/>
        </w:rPr>
        <w:t>mo</w:t>
      </w:r>
      <w:r w:rsidRPr="00E3432D">
        <w:rPr>
          <w:rFonts w:ascii="Times New Roman" w:hAnsi="Times New Roman"/>
          <w:spacing w:val="1"/>
          <w:sz w:val="24"/>
          <w:szCs w:val="24"/>
        </w:rPr>
        <w:t>w</w:t>
      </w:r>
      <w:r w:rsidRPr="00E3432D">
        <w:rPr>
          <w:rFonts w:ascii="Times New Roman" w:hAnsi="Times New Roman"/>
          <w:sz w:val="24"/>
          <w:szCs w:val="24"/>
        </w:rPr>
        <w:t>y</w:t>
      </w:r>
      <w:r w:rsidR="00E3432D">
        <w:rPr>
          <w:rFonts w:ascii="Times New Roman" w:hAnsi="Times New Roman"/>
          <w:sz w:val="24"/>
          <w:szCs w:val="24"/>
        </w:rPr>
        <w:t xml:space="preserve"> </w:t>
      </w:r>
      <w:r w:rsidRPr="00E3432D">
        <w:rPr>
          <w:rFonts w:ascii="Times New Roman" w:hAnsi="Times New Roman"/>
          <w:spacing w:val="2"/>
          <w:sz w:val="24"/>
          <w:szCs w:val="24"/>
        </w:rPr>
        <w:t>poziomu</w:t>
      </w:r>
      <w:r w:rsidR="00E3432D">
        <w:rPr>
          <w:rFonts w:ascii="Times New Roman" w:hAnsi="Times New Roman"/>
          <w:spacing w:val="2"/>
          <w:sz w:val="24"/>
          <w:szCs w:val="24"/>
        </w:rPr>
        <w:t xml:space="preserve"> </w:t>
      </w:r>
      <w:r w:rsidRPr="00E3432D">
        <w:rPr>
          <w:rFonts w:ascii="Times New Roman" w:hAnsi="Times New Roman"/>
          <w:spacing w:val="-1"/>
          <w:sz w:val="24"/>
          <w:szCs w:val="24"/>
        </w:rPr>
        <w:t>re</w:t>
      </w:r>
      <w:r w:rsidRPr="00E3432D">
        <w:rPr>
          <w:rFonts w:ascii="Times New Roman" w:hAnsi="Times New Roman"/>
          <w:spacing w:val="1"/>
          <w:sz w:val="24"/>
          <w:szCs w:val="24"/>
        </w:rPr>
        <w:t>cy</w:t>
      </w:r>
      <w:r w:rsidRPr="00E3432D">
        <w:rPr>
          <w:rFonts w:ascii="Times New Roman" w:hAnsi="Times New Roman"/>
          <w:sz w:val="24"/>
          <w:szCs w:val="24"/>
        </w:rPr>
        <w:t>kli</w:t>
      </w:r>
      <w:r w:rsidRPr="00E3432D">
        <w:rPr>
          <w:rFonts w:ascii="Times New Roman" w:hAnsi="Times New Roman"/>
          <w:spacing w:val="-2"/>
          <w:sz w:val="24"/>
          <w:szCs w:val="24"/>
        </w:rPr>
        <w:t>n</w:t>
      </w:r>
      <w:r w:rsidRPr="00E3432D">
        <w:rPr>
          <w:rFonts w:ascii="Times New Roman" w:hAnsi="Times New Roman"/>
          <w:spacing w:val="1"/>
          <w:sz w:val="24"/>
          <w:szCs w:val="24"/>
        </w:rPr>
        <w:t>g</w:t>
      </w:r>
      <w:r w:rsidRPr="00E3432D">
        <w:rPr>
          <w:rFonts w:ascii="Times New Roman" w:hAnsi="Times New Roman"/>
          <w:sz w:val="24"/>
          <w:szCs w:val="24"/>
        </w:rPr>
        <w:t>u</w:t>
      </w:r>
      <w:r w:rsidR="00E3432D">
        <w:rPr>
          <w:rFonts w:ascii="Times New Roman" w:hAnsi="Times New Roman"/>
          <w:sz w:val="24"/>
          <w:szCs w:val="24"/>
        </w:rPr>
        <w:t xml:space="preserve"> </w:t>
      </w:r>
      <w:r w:rsidRPr="00E3432D">
        <w:rPr>
          <w:rFonts w:ascii="Times New Roman" w:hAnsi="Times New Roman"/>
          <w:sz w:val="24"/>
          <w:szCs w:val="24"/>
        </w:rPr>
        <w:t>i</w:t>
      </w:r>
      <w:r w:rsidR="00E3432D">
        <w:rPr>
          <w:rFonts w:ascii="Times New Roman" w:hAnsi="Times New Roman"/>
          <w:sz w:val="24"/>
          <w:szCs w:val="24"/>
        </w:rPr>
        <w:t xml:space="preserve"> </w:t>
      </w:r>
      <w:r w:rsidRPr="00E3432D">
        <w:rPr>
          <w:rFonts w:ascii="Times New Roman" w:hAnsi="Times New Roman"/>
          <w:sz w:val="24"/>
          <w:szCs w:val="24"/>
        </w:rPr>
        <w:t>p</w:t>
      </w:r>
      <w:r w:rsidRPr="00E3432D">
        <w:rPr>
          <w:rFonts w:ascii="Times New Roman" w:hAnsi="Times New Roman"/>
          <w:spacing w:val="-1"/>
          <w:sz w:val="24"/>
          <w:szCs w:val="24"/>
        </w:rPr>
        <w:t>r</w:t>
      </w:r>
      <w:r w:rsidRPr="00E3432D">
        <w:rPr>
          <w:rFonts w:ascii="Times New Roman" w:hAnsi="Times New Roman"/>
          <w:spacing w:val="1"/>
          <w:sz w:val="24"/>
          <w:szCs w:val="24"/>
        </w:rPr>
        <w:t>zyg</w:t>
      </w:r>
      <w:r w:rsidRPr="00E3432D">
        <w:rPr>
          <w:rFonts w:ascii="Times New Roman" w:hAnsi="Times New Roman"/>
          <w:sz w:val="24"/>
          <w:szCs w:val="24"/>
        </w:rPr>
        <w:t>oto</w:t>
      </w:r>
      <w:r w:rsidRPr="00E3432D">
        <w:rPr>
          <w:rFonts w:ascii="Times New Roman" w:hAnsi="Times New Roman"/>
          <w:spacing w:val="1"/>
          <w:sz w:val="24"/>
          <w:szCs w:val="24"/>
        </w:rPr>
        <w:t>wa</w:t>
      </w:r>
      <w:r w:rsidRPr="00E3432D">
        <w:rPr>
          <w:rFonts w:ascii="Times New Roman" w:hAnsi="Times New Roman"/>
          <w:sz w:val="24"/>
          <w:szCs w:val="24"/>
        </w:rPr>
        <w:t>n</w:t>
      </w:r>
      <w:r w:rsidRPr="00E3432D">
        <w:rPr>
          <w:rFonts w:ascii="Times New Roman" w:hAnsi="Times New Roman"/>
          <w:spacing w:val="-2"/>
          <w:sz w:val="24"/>
          <w:szCs w:val="24"/>
        </w:rPr>
        <w:t>i</w:t>
      </w:r>
      <w:r w:rsidRPr="00E3432D">
        <w:rPr>
          <w:rFonts w:ascii="Times New Roman" w:hAnsi="Times New Roman"/>
          <w:sz w:val="24"/>
          <w:szCs w:val="24"/>
        </w:rPr>
        <w:t>a</w:t>
      </w:r>
      <w:r w:rsidR="00E3432D">
        <w:rPr>
          <w:rFonts w:ascii="Times New Roman" w:hAnsi="Times New Roman"/>
          <w:sz w:val="24"/>
          <w:szCs w:val="24"/>
        </w:rPr>
        <w:t xml:space="preserve"> </w:t>
      </w:r>
      <w:r w:rsidRPr="00E3432D">
        <w:rPr>
          <w:rFonts w:ascii="Times New Roman" w:hAnsi="Times New Roman"/>
          <w:sz w:val="24"/>
          <w:szCs w:val="24"/>
        </w:rPr>
        <w:t>do</w:t>
      </w:r>
      <w:r w:rsidR="00E3432D">
        <w:rPr>
          <w:rFonts w:ascii="Times New Roman" w:hAnsi="Times New Roman"/>
          <w:sz w:val="24"/>
          <w:szCs w:val="24"/>
        </w:rPr>
        <w:t xml:space="preserve"> </w:t>
      </w:r>
      <w:r w:rsidRPr="00E3432D">
        <w:rPr>
          <w:rFonts w:ascii="Times New Roman" w:hAnsi="Times New Roman"/>
          <w:sz w:val="24"/>
          <w:szCs w:val="24"/>
        </w:rPr>
        <w:t>p</w:t>
      </w:r>
      <w:r w:rsidRPr="00E3432D">
        <w:rPr>
          <w:rFonts w:ascii="Times New Roman" w:hAnsi="Times New Roman"/>
          <w:spacing w:val="-2"/>
          <w:sz w:val="24"/>
          <w:szCs w:val="24"/>
        </w:rPr>
        <w:t>o</w:t>
      </w:r>
      <w:r w:rsidRPr="00E3432D">
        <w:rPr>
          <w:rFonts w:ascii="Times New Roman" w:hAnsi="Times New Roman"/>
          <w:sz w:val="24"/>
          <w:szCs w:val="24"/>
        </w:rPr>
        <w:t>no</w:t>
      </w:r>
      <w:r w:rsidRPr="00E3432D">
        <w:rPr>
          <w:rFonts w:ascii="Times New Roman" w:hAnsi="Times New Roman"/>
          <w:spacing w:val="1"/>
          <w:sz w:val="24"/>
          <w:szCs w:val="24"/>
        </w:rPr>
        <w:t>w</w:t>
      </w:r>
      <w:r w:rsidRPr="00E3432D">
        <w:rPr>
          <w:rFonts w:ascii="Times New Roman" w:hAnsi="Times New Roman"/>
          <w:sz w:val="24"/>
          <w:szCs w:val="24"/>
        </w:rPr>
        <w:t>n</w:t>
      </w:r>
      <w:r w:rsidRPr="00E3432D">
        <w:rPr>
          <w:rFonts w:ascii="Times New Roman" w:hAnsi="Times New Roman"/>
          <w:spacing w:val="1"/>
          <w:sz w:val="24"/>
          <w:szCs w:val="24"/>
        </w:rPr>
        <w:t>eg</w:t>
      </w:r>
      <w:r w:rsidRPr="00E3432D">
        <w:rPr>
          <w:rFonts w:ascii="Times New Roman" w:hAnsi="Times New Roman"/>
          <w:sz w:val="24"/>
          <w:szCs w:val="24"/>
        </w:rPr>
        <w:t>o</w:t>
      </w:r>
      <w:r w:rsidR="00E3432D">
        <w:rPr>
          <w:rFonts w:ascii="Times New Roman" w:hAnsi="Times New Roman"/>
          <w:sz w:val="24"/>
          <w:szCs w:val="24"/>
        </w:rPr>
        <w:t xml:space="preserve"> </w:t>
      </w:r>
      <w:r w:rsidRPr="00E3432D">
        <w:rPr>
          <w:rFonts w:ascii="Times New Roman" w:hAnsi="Times New Roman"/>
          <w:sz w:val="24"/>
          <w:szCs w:val="24"/>
        </w:rPr>
        <w:t>uż</w:t>
      </w:r>
      <w:r w:rsidRPr="00E3432D">
        <w:rPr>
          <w:rFonts w:ascii="Times New Roman" w:hAnsi="Times New Roman"/>
          <w:spacing w:val="-1"/>
          <w:sz w:val="24"/>
          <w:szCs w:val="24"/>
        </w:rPr>
        <w:t>y</w:t>
      </w:r>
      <w:r w:rsidRPr="00E3432D">
        <w:rPr>
          <w:rFonts w:ascii="Times New Roman" w:hAnsi="Times New Roman"/>
          <w:spacing w:val="1"/>
          <w:sz w:val="24"/>
          <w:szCs w:val="24"/>
        </w:rPr>
        <w:t>c</w:t>
      </w:r>
      <w:r w:rsidRPr="00E3432D">
        <w:rPr>
          <w:rFonts w:ascii="Times New Roman" w:hAnsi="Times New Roman"/>
          <w:spacing w:val="-2"/>
          <w:sz w:val="24"/>
          <w:szCs w:val="24"/>
        </w:rPr>
        <w:t>i</w:t>
      </w:r>
      <w:r w:rsidRPr="00E3432D">
        <w:rPr>
          <w:rFonts w:ascii="Times New Roman" w:hAnsi="Times New Roman"/>
          <w:sz w:val="24"/>
          <w:szCs w:val="24"/>
        </w:rPr>
        <w:t xml:space="preserve">a </w:t>
      </w:r>
      <w:r w:rsidRPr="00E3432D">
        <w:rPr>
          <w:rFonts w:ascii="Times New Roman" w:hAnsi="Times New Roman"/>
          <w:spacing w:val="-1"/>
          <w:sz w:val="24"/>
          <w:szCs w:val="24"/>
        </w:rPr>
        <w:t>fr</w:t>
      </w:r>
      <w:r w:rsidRPr="00E3432D">
        <w:rPr>
          <w:rFonts w:ascii="Times New Roman" w:hAnsi="Times New Roman"/>
          <w:spacing w:val="1"/>
          <w:sz w:val="24"/>
          <w:szCs w:val="24"/>
        </w:rPr>
        <w:t>a</w:t>
      </w:r>
      <w:r w:rsidRPr="00E3432D">
        <w:rPr>
          <w:rFonts w:ascii="Times New Roman" w:hAnsi="Times New Roman"/>
          <w:sz w:val="24"/>
          <w:szCs w:val="24"/>
        </w:rPr>
        <w:t>k</w:t>
      </w:r>
      <w:r w:rsidRPr="00E3432D">
        <w:rPr>
          <w:rFonts w:ascii="Times New Roman" w:hAnsi="Times New Roman"/>
          <w:spacing w:val="1"/>
          <w:sz w:val="24"/>
          <w:szCs w:val="24"/>
        </w:rPr>
        <w:t>c</w:t>
      </w:r>
      <w:r w:rsidRPr="00E3432D">
        <w:rPr>
          <w:rFonts w:ascii="Times New Roman" w:hAnsi="Times New Roman"/>
          <w:sz w:val="24"/>
          <w:szCs w:val="24"/>
        </w:rPr>
        <w:t>ji</w:t>
      </w:r>
      <w:r w:rsidR="00E3432D">
        <w:rPr>
          <w:rFonts w:ascii="Times New Roman" w:hAnsi="Times New Roman"/>
          <w:sz w:val="24"/>
          <w:szCs w:val="24"/>
        </w:rPr>
        <w:t xml:space="preserve"> </w:t>
      </w:r>
      <w:r w:rsidRPr="00E3432D">
        <w:rPr>
          <w:rFonts w:ascii="Times New Roman" w:hAnsi="Times New Roman"/>
          <w:sz w:val="24"/>
          <w:szCs w:val="24"/>
        </w:rPr>
        <w:t>odp</w:t>
      </w:r>
      <w:r w:rsidRPr="00E3432D">
        <w:rPr>
          <w:rFonts w:ascii="Times New Roman" w:hAnsi="Times New Roman"/>
          <w:spacing w:val="1"/>
          <w:sz w:val="24"/>
          <w:szCs w:val="24"/>
        </w:rPr>
        <w:t>a</w:t>
      </w:r>
      <w:r w:rsidRPr="00E3432D">
        <w:rPr>
          <w:rFonts w:ascii="Times New Roman" w:hAnsi="Times New Roman"/>
          <w:sz w:val="24"/>
          <w:szCs w:val="24"/>
        </w:rPr>
        <w:t>dów komun</w:t>
      </w:r>
      <w:r w:rsidRPr="00E3432D">
        <w:rPr>
          <w:rFonts w:ascii="Times New Roman" w:hAnsi="Times New Roman"/>
          <w:spacing w:val="-2"/>
          <w:sz w:val="24"/>
          <w:szCs w:val="24"/>
        </w:rPr>
        <w:t>al</w:t>
      </w:r>
      <w:r w:rsidRPr="00E3432D">
        <w:rPr>
          <w:rFonts w:ascii="Times New Roman" w:hAnsi="Times New Roman"/>
          <w:sz w:val="24"/>
          <w:szCs w:val="24"/>
        </w:rPr>
        <w:t>n</w:t>
      </w:r>
      <w:r w:rsidRPr="00E3432D">
        <w:rPr>
          <w:rFonts w:ascii="Times New Roman" w:hAnsi="Times New Roman"/>
          <w:spacing w:val="1"/>
          <w:sz w:val="24"/>
          <w:szCs w:val="24"/>
        </w:rPr>
        <w:t>yc</w:t>
      </w:r>
      <w:r w:rsidRPr="00E3432D">
        <w:rPr>
          <w:rFonts w:ascii="Times New Roman" w:hAnsi="Times New Roman"/>
          <w:sz w:val="24"/>
          <w:szCs w:val="24"/>
        </w:rPr>
        <w:t xml:space="preserve">h </w:t>
      </w:r>
      <w:r w:rsidRPr="00E3432D">
        <w:rPr>
          <w:rFonts w:ascii="Times New Roman" w:hAnsi="Times New Roman"/>
          <w:spacing w:val="-1"/>
          <w:sz w:val="24"/>
          <w:szCs w:val="24"/>
        </w:rPr>
        <w:t>s</w:t>
      </w:r>
      <w:r w:rsidRPr="00E3432D">
        <w:rPr>
          <w:rFonts w:ascii="Times New Roman" w:hAnsi="Times New Roman"/>
          <w:sz w:val="24"/>
          <w:szCs w:val="24"/>
        </w:rPr>
        <w:t>kł</w:t>
      </w:r>
      <w:r w:rsidRPr="00E3432D">
        <w:rPr>
          <w:rFonts w:ascii="Times New Roman" w:hAnsi="Times New Roman"/>
          <w:spacing w:val="1"/>
          <w:sz w:val="24"/>
          <w:szCs w:val="24"/>
        </w:rPr>
        <w:t>a</w:t>
      </w:r>
      <w:r w:rsidRPr="00E3432D">
        <w:rPr>
          <w:rFonts w:ascii="Times New Roman" w:hAnsi="Times New Roman"/>
          <w:sz w:val="24"/>
          <w:szCs w:val="24"/>
        </w:rPr>
        <w:t>d</w:t>
      </w:r>
      <w:r w:rsidRPr="00E3432D">
        <w:rPr>
          <w:rFonts w:ascii="Times New Roman" w:hAnsi="Times New Roman"/>
          <w:spacing w:val="1"/>
          <w:sz w:val="24"/>
          <w:szCs w:val="24"/>
        </w:rPr>
        <w:t>a</w:t>
      </w:r>
      <w:r w:rsidRPr="00E3432D">
        <w:rPr>
          <w:rFonts w:ascii="Times New Roman" w:hAnsi="Times New Roman"/>
          <w:sz w:val="24"/>
          <w:szCs w:val="24"/>
        </w:rPr>
        <w:t>j</w:t>
      </w:r>
      <w:r w:rsidRPr="00E3432D">
        <w:rPr>
          <w:rFonts w:ascii="Times New Roman" w:hAnsi="Times New Roman"/>
          <w:spacing w:val="-2"/>
          <w:sz w:val="24"/>
          <w:szCs w:val="24"/>
        </w:rPr>
        <w:t>ą</w:t>
      </w:r>
      <w:r w:rsidRPr="00E3432D">
        <w:rPr>
          <w:rFonts w:ascii="Times New Roman" w:hAnsi="Times New Roman"/>
          <w:spacing w:val="1"/>
          <w:sz w:val="24"/>
          <w:szCs w:val="24"/>
        </w:rPr>
        <w:t>cyc</w:t>
      </w:r>
      <w:r w:rsidRPr="00E3432D">
        <w:rPr>
          <w:rFonts w:ascii="Times New Roman" w:hAnsi="Times New Roman"/>
          <w:sz w:val="24"/>
          <w:szCs w:val="24"/>
        </w:rPr>
        <w:t>h</w:t>
      </w:r>
      <w:r w:rsidR="00E3432D">
        <w:rPr>
          <w:rFonts w:ascii="Times New Roman" w:hAnsi="Times New Roman"/>
          <w:sz w:val="24"/>
          <w:szCs w:val="24"/>
        </w:rPr>
        <w:t xml:space="preserve"> </w:t>
      </w:r>
      <w:r w:rsidRPr="00E3432D">
        <w:rPr>
          <w:rFonts w:ascii="Times New Roman" w:hAnsi="Times New Roman"/>
          <w:spacing w:val="-1"/>
          <w:sz w:val="24"/>
          <w:szCs w:val="24"/>
        </w:rPr>
        <w:t>s</w:t>
      </w:r>
      <w:r w:rsidRPr="00E3432D">
        <w:rPr>
          <w:rFonts w:ascii="Times New Roman" w:hAnsi="Times New Roman"/>
          <w:sz w:val="24"/>
          <w:szCs w:val="24"/>
        </w:rPr>
        <w:t>ię</w:t>
      </w:r>
      <w:r w:rsidR="00E3432D">
        <w:rPr>
          <w:rFonts w:ascii="Times New Roman" w:hAnsi="Times New Roman"/>
          <w:sz w:val="24"/>
          <w:szCs w:val="24"/>
        </w:rPr>
        <w:t xml:space="preserve"> </w:t>
      </w:r>
      <w:r w:rsidRPr="00E3432D">
        <w:rPr>
          <w:rFonts w:ascii="Times New Roman" w:hAnsi="Times New Roman"/>
          <w:sz w:val="24"/>
          <w:szCs w:val="24"/>
        </w:rPr>
        <w:t>z</w:t>
      </w:r>
      <w:r w:rsidR="00E3432D">
        <w:rPr>
          <w:rFonts w:ascii="Times New Roman" w:hAnsi="Times New Roman"/>
          <w:sz w:val="24"/>
          <w:szCs w:val="24"/>
        </w:rPr>
        <w:t xml:space="preserve"> </w:t>
      </w:r>
      <w:r w:rsidRPr="00E3432D">
        <w:rPr>
          <w:rFonts w:ascii="Times New Roman" w:hAnsi="Times New Roman"/>
          <w:spacing w:val="-2"/>
          <w:sz w:val="24"/>
          <w:szCs w:val="24"/>
        </w:rPr>
        <w:t>p</w:t>
      </w:r>
      <w:r w:rsidRPr="00E3432D">
        <w:rPr>
          <w:rFonts w:ascii="Times New Roman" w:hAnsi="Times New Roman"/>
          <w:spacing w:val="1"/>
          <w:sz w:val="24"/>
          <w:szCs w:val="24"/>
        </w:rPr>
        <w:t>a</w:t>
      </w:r>
      <w:r w:rsidRPr="00E3432D">
        <w:rPr>
          <w:rFonts w:ascii="Times New Roman" w:hAnsi="Times New Roman"/>
          <w:sz w:val="24"/>
          <w:szCs w:val="24"/>
        </w:rPr>
        <w:t>pi</w:t>
      </w:r>
      <w:r w:rsidRPr="00E3432D">
        <w:rPr>
          <w:rFonts w:ascii="Times New Roman" w:hAnsi="Times New Roman"/>
          <w:spacing w:val="1"/>
          <w:sz w:val="24"/>
          <w:szCs w:val="24"/>
        </w:rPr>
        <w:t>e</w:t>
      </w:r>
      <w:r w:rsidRPr="00E3432D">
        <w:rPr>
          <w:rFonts w:ascii="Times New Roman" w:hAnsi="Times New Roman"/>
          <w:spacing w:val="-1"/>
          <w:sz w:val="24"/>
          <w:szCs w:val="24"/>
        </w:rPr>
        <w:t>r</w:t>
      </w:r>
      <w:r w:rsidRPr="00E3432D">
        <w:rPr>
          <w:rFonts w:ascii="Times New Roman" w:hAnsi="Times New Roman"/>
          <w:sz w:val="24"/>
          <w:szCs w:val="24"/>
        </w:rPr>
        <w:t>u,</w:t>
      </w:r>
      <w:r w:rsidR="00E3432D">
        <w:rPr>
          <w:rFonts w:ascii="Times New Roman" w:hAnsi="Times New Roman"/>
          <w:sz w:val="24"/>
          <w:szCs w:val="24"/>
        </w:rPr>
        <w:t xml:space="preserve"> </w:t>
      </w:r>
      <w:r w:rsidRPr="00E3432D">
        <w:rPr>
          <w:rFonts w:ascii="Times New Roman" w:hAnsi="Times New Roman"/>
          <w:sz w:val="24"/>
          <w:szCs w:val="24"/>
        </w:rPr>
        <w:t>m</w:t>
      </w:r>
      <w:r w:rsidRPr="00E3432D">
        <w:rPr>
          <w:rFonts w:ascii="Times New Roman" w:hAnsi="Times New Roman"/>
          <w:spacing w:val="1"/>
          <w:sz w:val="24"/>
          <w:szCs w:val="24"/>
        </w:rPr>
        <w:t>e</w:t>
      </w:r>
      <w:r w:rsidRPr="00E3432D">
        <w:rPr>
          <w:rFonts w:ascii="Times New Roman" w:hAnsi="Times New Roman"/>
          <w:sz w:val="24"/>
          <w:szCs w:val="24"/>
        </w:rPr>
        <w:t>t</w:t>
      </w:r>
      <w:r w:rsidRPr="00E3432D">
        <w:rPr>
          <w:rFonts w:ascii="Times New Roman" w:hAnsi="Times New Roman"/>
          <w:spacing w:val="1"/>
          <w:sz w:val="24"/>
          <w:szCs w:val="24"/>
        </w:rPr>
        <w:t>a</w:t>
      </w:r>
      <w:r w:rsidRPr="00E3432D">
        <w:rPr>
          <w:rFonts w:ascii="Times New Roman" w:hAnsi="Times New Roman"/>
          <w:sz w:val="24"/>
          <w:szCs w:val="24"/>
        </w:rPr>
        <w:t>li,</w:t>
      </w:r>
      <w:r w:rsidR="00E3432D">
        <w:rPr>
          <w:rFonts w:ascii="Times New Roman" w:hAnsi="Times New Roman"/>
          <w:sz w:val="24"/>
          <w:szCs w:val="24"/>
        </w:rPr>
        <w:t xml:space="preserve"> </w:t>
      </w:r>
      <w:r w:rsidRPr="00E3432D">
        <w:rPr>
          <w:rFonts w:ascii="Times New Roman" w:hAnsi="Times New Roman"/>
          <w:spacing w:val="-3"/>
          <w:sz w:val="24"/>
          <w:szCs w:val="24"/>
        </w:rPr>
        <w:t>t</w:t>
      </w:r>
      <w:r w:rsidRPr="00E3432D">
        <w:rPr>
          <w:rFonts w:ascii="Times New Roman" w:hAnsi="Times New Roman"/>
          <w:spacing w:val="1"/>
          <w:sz w:val="24"/>
          <w:szCs w:val="24"/>
        </w:rPr>
        <w:t>w</w:t>
      </w:r>
      <w:r w:rsidRPr="00E3432D">
        <w:rPr>
          <w:rFonts w:ascii="Times New Roman" w:hAnsi="Times New Roman"/>
          <w:sz w:val="24"/>
          <w:szCs w:val="24"/>
        </w:rPr>
        <w:t>o</w:t>
      </w:r>
      <w:r w:rsidRPr="00E3432D">
        <w:rPr>
          <w:rFonts w:ascii="Times New Roman" w:hAnsi="Times New Roman"/>
          <w:spacing w:val="-1"/>
          <w:sz w:val="24"/>
          <w:szCs w:val="24"/>
        </w:rPr>
        <w:t>r</w:t>
      </w:r>
      <w:r w:rsidRPr="00E3432D">
        <w:rPr>
          <w:rFonts w:ascii="Times New Roman" w:hAnsi="Times New Roman"/>
          <w:spacing w:val="1"/>
          <w:sz w:val="24"/>
          <w:szCs w:val="24"/>
        </w:rPr>
        <w:t>zy</w:t>
      </w:r>
      <w:r w:rsidRPr="00E3432D">
        <w:rPr>
          <w:rFonts w:ascii="Times New Roman" w:hAnsi="Times New Roman"/>
          <w:sz w:val="24"/>
          <w:szCs w:val="24"/>
        </w:rPr>
        <w:t>w</w:t>
      </w:r>
      <w:r w:rsidR="00E3432D">
        <w:rPr>
          <w:rFonts w:ascii="Times New Roman" w:hAnsi="Times New Roman"/>
          <w:sz w:val="24"/>
          <w:szCs w:val="24"/>
        </w:rPr>
        <w:t xml:space="preserve"> </w:t>
      </w:r>
      <w:r w:rsidRPr="00E3432D">
        <w:rPr>
          <w:rFonts w:ascii="Times New Roman" w:hAnsi="Times New Roman"/>
          <w:spacing w:val="-1"/>
          <w:sz w:val="24"/>
          <w:szCs w:val="24"/>
        </w:rPr>
        <w:t>s</w:t>
      </w:r>
      <w:r w:rsidRPr="00E3432D">
        <w:rPr>
          <w:rFonts w:ascii="Times New Roman" w:hAnsi="Times New Roman"/>
          <w:spacing w:val="-2"/>
          <w:sz w:val="24"/>
          <w:szCs w:val="24"/>
        </w:rPr>
        <w:t>z</w:t>
      </w:r>
      <w:r w:rsidRPr="00E3432D">
        <w:rPr>
          <w:rFonts w:ascii="Times New Roman" w:hAnsi="Times New Roman"/>
          <w:sz w:val="24"/>
          <w:szCs w:val="24"/>
        </w:rPr>
        <w:t>tu</w:t>
      </w:r>
      <w:r w:rsidRPr="00E3432D">
        <w:rPr>
          <w:rFonts w:ascii="Times New Roman" w:hAnsi="Times New Roman"/>
          <w:spacing w:val="1"/>
          <w:sz w:val="24"/>
          <w:szCs w:val="24"/>
        </w:rPr>
        <w:t>cz</w:t>
      </w:r>
      <w:r w:rsidRPr="00E3432D">
        <w:rPr>
          <w:rFonts w:ascii="Times New Roman" w:hAnsi="Times New Roman"/>
          <w:sz w:val="24"/>
          <w:szCs w:val="24"/>
        </w:rPr>
        <w:t>n</w:t>
      </w:r>
      <w:r w:rsidRPr="00E3432D">
        <w:rPr>
          <w:rFonts w:ascii="Times New Roman" w:hAnsi="Times New Roman"/>
          <w:spacing w:val="1"/>
          <w:sz w:val="24"/>
          <w:szCs w:val="24"/>
        </w:rPr>
        <w:t>yc</w:t>
      </w:r>
      <w:r w:rsidRPr="00E3432D">
        <w:rPr>
          <w:rFonts w:ascii="Times New Roman" w:hAnsi="Times New Roman"/>
          <w:sz w:val="24"/>
          <w:szCs w:val="24"/>
        </w:rPr>
        <w:t>h</w:t>
      </w:r>
      <w:r w:rsidR="00E3432D">
        <w:rPr>
          <w:rFonts w:ascii="Times New Roman" w:hAnsi="Times New Roman"/>
          <w:sz w:val="24"/>
          <w:szCs w:val="24"/>
        </w:rPr>
        <w:t xml:space="preserve"> </w:t>
      </w:r>
      <w:r w:rsidRPr="00E3432D">
        <w:rPr>
          <w:rFonts w:ascii="Times New Roman" w:hAnsi="Times New Roman"/>
          <w:sz w:val="24"/>
          <w:szCs w:val="24"/>
        </w:rPr>
        <w:t>i</w:t>
      </w:r>
      <w:r w:rsidR="00E3432D">
        <w:rPr>
          <w:rFonts w:ascii="Times New Roman" w:hAnsi="Times New Roman"/>
          <w:sz w:val="24"/>
          <w:szCs w:val="24"/>
        </w:rPr>
        <w:t xml:space="preserve"> </w:t>
      </w:r>
      <w:r w:rsidRPr="00E3432D">
        <w:rPr>
          <w:rFonts w:ascii="Times New Roman" w:hAnsi="Times New Roman"/>
          <w:spacing w:val="-1"/>
          <w:sz w:val="24"/>
          <w:szCs w:val="24"/>
        </w:rPr>
        <w:t>s</w:t>
      </w:r>
      <w:r w:rsidRPr="00E3432D">
        <w:rPr>
          <w:rFonts w:ascii="Times New Roman" w:hAnsi="Times New Roman"/>
          <w:spacing w:val="1"/>
          <w:sz w:val="24"/>
          <w:szCs w:val="24"/>
        </w:rPr>
        <w:t>z</w:t>
      </w:r>
      <w:r w:rsidRPr="00E3432D">
        <w:rPr>
          <w:rFonts w:ascii="Times New Roman" w:hAnsi="Times New Roman"/>
          <w:sz w:val="24"/>
          <w:szCs w:val="24"/>
        </w:rPr>
        <w:t>kła w wysokości co najmniej…………% obli</w:t>
      </w:r>
      <w:r w:rsidRPr="00E3432D">
        <w:rPr>
          <w:rFonts w:ascii="Times New Roman" w:hAnsi="Times New Roman"/>
          <w:spacing w:val="1"/>
          <w:sz w:val="24"/>
          <w:szCs w:val="24"/>
        </w:rPr>
        <w:t>cz</w:t>
      </w:r>
      <w:r w:rsidRPr="00E3432D">
        <w:rPr>
          <w:rFonts w:ascii="Times New Roman" w:hAnsi="Times New Roman"/>
          <w:sz w:val="24"/>
          <w:szCs w:val="24"/>
        </w:rPr>
        <w:t>on</w:t>
      </w:r>
      <w:r w:rsidRPr="00E3432D">
        <w:rPr>
          <w:rFonts w:ascii="Times New Roman" w:hAnsi="Times New Roman"/>
          <w:spacing w:val="1"/>
          <w:sz w:val="24"/>
          <w:szCs w:val="24"/>
        </w:rPr>
        <w:t>yc</w:t>
      </w:r>
      <w:r w:rsidRPr="00E3432D">
        <w:rPr>
          <w:rFonts w:ascii="Times New Roman" w:hAnsi="Times New Roman"/>
          <w:sz w:val="24"/>
          <w:szCs w:val="24"/>
        </w:rPr>
        <w:t>h</w:t>
      </w:r>
      <w:r w:rsidR="00E3432D">
        <w:rPr>
          <w:rFonts w:ascii="Times New Roman" w:hAnsi="Times New Roman"/>
          <w:sz w:val="24"/>
          <w:szCs w:val="24"/>
        </w:rPr>
        <w:t xml:space="preserve"> </w:t>
      </w:r>
      <w:r w:rsidRPr="00E3432D">
        <w:rPr>
          <w:rFonts w:ascii="Times New Roman" w:hAnsi="Times New Roman"/>
          <w:sz w:val="24"/>
          <w:szCs w:val="24"/>
        </w:rPr>
        <w:t>na pod</w:t>
      </w:r>
      <w:r w:rsidRPr="00E3432D">
        <w:rPr>
          <w:rFonts w:ascii="Times New Roman" w:hAnsi="Times New Roman"/>
          <w:spacing w:val="-1"/>
          <w:sz w:val="24"/>
          <w:szCs w:val="24"/>
        </w:rPr>
        <w:t>s</w:t>
      </w:r>
      <w:r w:rsidRPr="00E3432D">
        <w:rPr>
          <w:rFonts w:ascii="Times New Roman" w:hAnsi="Times New Roman"/>
          <w:sz w:val="24"/>
          <w:szCs w:val="24"/>
        </w:rPr>
        <w:t>t</w:t>
      </w:r>
      <w:r w:rsidRPr="00E3432D">
        <w:rPr>
          <w:rFonts w:ascii="Times New Roman" w:hAnsi="Times New Roman"/>
          <w:spacing w:val="1"/>
          <w:sz w:val="24"/>
          <w:szCs w:val="24"/>
        </w:rPr>
        <w:t>aw</w:t>
      </w:r>
      <w:r w:rsidRPr="00E3432D">
        <w:rPr>
          <w:rFonts w:ascii="Times New Roman" w:hAnsi="Times New Roman"/>
          <w:spacing w:val="-2"/>
          <w:sz w:val="24"/>
          <w:szCs w:val="24"/>
        </w:rPr>
        <w:t>i</w:t>
      </w:r>
      <w:r w:rsidRPr="00E3432D">
        <w:rPr>
          <w:rFonts w:ascii="Times New Roman" w:hAnsi="Times New Roman"/>
          <w:sz w:val="24"/>
          <w:szCs w:val="24"/>
        </w:rPr>
        <w:t xml:space="preserve">e </w:t>
      </w:r>
      <w:r w:rsidRPr="00E3432D">
        <w:rPr>
          <w:rFonts w:ascii="Times New Roman" w:hAnsi="Times New Roman"/>
          <w:spacing w:val="1"/>
          <w:sz w:val="24"/>
          <w:szCs w:val="24"/>
        </w:rPr>
        <w:t>wz</w:t>
      </w:r>
      <w:r w:rsidRPr="00E3432D">
        <w:rPr>
          <w:rFonts w:ascii="Times New Roman" w:hAnsi="Times New Roman"/>
          <w:sz w:val="24"/>
          <w:szCs w:val="24"/>
        </w:rPr>
        <w:t>o</w:t>
      </w:r>
      <w:r w:rsidRPr="00E3432D">
        <w:rPr>
          <w:rFonts w:ascii="Times New Roman" w:hAnsi="Times New Roman"/>
          <w:spacing w:val="-1"/>
          <w:sz w:val="24"/>
          <w:szCs w:val="24"/>
        </w:rPr>
        <w:t>r</w:t>
      </w:r>
      <w:r w:rsidRPr="00E3432D">
        <w:rPr>
          <w:rFonts w:ascii="Times New Roman" w:hAnsi="Times New Roman"/>
          <w:sz w:val="24"/>
          <w:szCs w:val="24"/>
        </w:rPr>
        <w:t>u</w:t>
      </w:r>
      <w:r w:rsidR="00E3432D">
        <w:rPr>
          <w:rFonts w:ascii="Times New Roman" w:hAnsi="Times New Roman"/>
          <w:sz w:val="24"/>
          <w:szCs w:val="24"/>
        </w:rPr>
        <w:t xml:space="preserve"> </w:t>
      </w:r>
      <w:r w:rsidRPr="00E3432D">
        <w:rPr>
          <w:rFonts w:ascii="Times New Roman" w:hAnsi="Times New Roman"/>
          <w:sz w:val="24"/>
          <w:szCs w:val="24"/>
        </w:rPr>
        <w:t>ok</w:t>
      </w:r>
      <w:r w:rsidRPr="00E3432D">
        <w:rPr>
          <w:rFonts w:ascii="Times New Roman" w:hAnsi="Times New Roman"/>
          <w:spacing w:val="-1"/>
          <w:sz w:val="24"/>
          <w:szCs w:val="24"/>
        </w:rPr>
        <w:t>r</w:t>
      </w:r>
      <w:r w:rsidRPr="00E3432D">
        <w:rPr>
          <w:rFonts w:ascii="Times New Roman" w:hAnsi="Times New Roman"/>
          <w:spacing w:val="1"/>
          <w:sz w:val="24"/>
          <w:szCs w:val="24"/>
        </w:rPr>
        <w:t>e</w:t>
      </w:r>
      <w:r w:rsidRPr="00E3432D">
        <w:rPr>
          <w:rFonts w:ascii="Times New Roman" w:hAnsi="Times New Roman"/>
          <w:spacing w:val="-1"/>
          <w:sz w:val="24"/>
          <w:szCs w:val="24"/>
        </w:rPr>
        <w:t>ś</w:t>
      </w:r>
      <w:r w:rsidRPr="00E3432D">
        <w:rPr>
          <w:rFonts w:ascii="Times New Roman" w:hAnsi="Times New Roman"/>
          <w:sz w:val="24"/>
          <w:szCs w:val="24"/>
        </w:rPr>
        <w:t>lon</w:t>
      </w:r>
      <w:r w:rsidRPr="00E3432D">
        <w:rPr>
          <w:rFonts w:ascii="Times New Roman" w:hAnsi="Times New Roman"/>
          <w:spacing w:val="1"/>
          <w:sz w:val="24"/>
          <w:szCs w:val="24"/>
        </w:rPr>
        <w:t>eg</w:t>
      </w:r>
      <w:r w:rsidRPr="00E3432D">
        <w:rPr>
          <w:rFonts w:ascii="Times New Roman" w:hAnsi="Times New Roman"/>
          <w:sz w:val="24"/>
          <w:szCs w:val="24"/>
        </w:rPr>
        <w:t>o</w:t>
      </w:r>
      <w:r w:rsidR="00E3432D">
        <w:rPr>
          <w:rFonts w:ascii="Times New Roman" w:hAnsi="Times New Roman"/>
          <w:sz w:val="24"/>
          <w:szCs w:val="24"/>
        </w:rPr>
        <w:t xml:space="preserve"> </w:t>
      </w:r>
      <w:r w:rsidRPr="00E3432D">
        <w:rPr>
          <w:rFonts w:ascii="Times New Roman" w:hAnsi="Times New Roman"/>
          <w:sz w:val="24"/>
          <w:szCs w:val="24"/>
        </w:rPr>
        <w:t>w</w:t>
      </w:r>
      <w:r w:rsidR="00E3432D">
        <w:rPr>
          <w:rFonts w:ascii="Times New Roman" w:hAnsi="Times New Roman"/>
          <w:sz w:val="24"/>
          <w:szCs w:val="24"/>
        </w:rPr>
        <w:t xml:space="preserve"> </w:t>
      </w:r>
      <w:r w:rsidRPr="00E3432D">
        <w:rPr>
          <w:rFonts w:ascii="Times New Roman" w:hAnsi="Times New Roman"/>
          <w:spacing w:val="1"/>
          <w:sz w:val="24"/>
          <w:szCs w:val="24"/>
        </w:rPr>
        <w:t>R</w:t>
      </w:r>
      <w:r w:rsidRPr="00E3432D">
        <w:rPr>
          <w:rFonts w:ascii="Times New Roman" w:hAnsi="Times New Roman"/>
          <w:sz w:val="24"/>
          <w:szCs w:val="24"/>
        </w:rPr>
        <w:t>o</w:t>
      </w:r>
      <w:r w:rsidRPr="00E3432D">
        <w:rPr>
          <w:rFonts w:ascii="Times New Roman" w:hAnsi="Times New Roman"/>
          <w:spacing w:val="1"/>
          <w:sz w:val="24"/>
          <w:szCs w:val="24"/>
        </w:rPr>
        <w:t>z</w:t>
      </w:r>
      <w:r w:rsidRPr="00E3432D">
        <w:rPr>
          <w:rFonts w:ascii="Times New Roman" w:hAnsi="Times New Roman"/>
          <w:sz w:val="24"/>
          <w:szCs w:val="24"/>
        </w:rPr>
        <w:t>po</w:t>
      </w:r>
      <w:r w:rsidRPr="00E3432D">
        <w:rPr>
          <w:rFonts w:ascii="Times New Roman" w:hAnsi="Times New Roman"/>
          <w:spacing w:val="-1"/>
          <w:sz w:val="24"/>
          <w:szCs w:val="24"/>
        </w:rPr>
        <w:t>r</w:t>
      </w:r>
      <w:r w:rsidRPr="00E3432D">
        <w:rPr>
          <w:rFonts w:ascii="Times New Roman" w:hAnsi="Times New Roman"/>
          <w:spacing w:val="1"/>
          <w:sz w:val="24"/>
          <w:szCs w:val="24"/>
        </w:rPr>
        <w:t>zą</w:t>
      </w:r>
      <w:r w:rsidRPr="00E3432D">
        <w:rPr>
          <w:rFonts w:ascii="Times New Roman" w:hAnsi="Times New Roman"/>
          <w:sz w:val="24"/>
          <w:szCs w:val="24"/>
        </w:rPr>
        <w:t>d</w:t>
      </w:r>
      <w:r w:rsidRPr="00E3432D">
        <w:rPr>
          <w:rFonts w:ascii="Times New Roman" w:hAnsi="Times New Roman"/>
          <w:spacing w:val="1"/>
          <w:sz w:val="24"/>
          <w:szCs w:val="24"/>
        </w:rPr>
        <w:t>ze</w:t>
      </w:r>
      <w:r w:rsidRPr="00E3432D">
        <w:rPr>
          <w:rFonts w:ascii="Times New Roman" w:hAnsi="Times New Roman"/>
          <w:sz w:val="24"/>
          <w:szCs w:val="24"/>
        </w:rPr>
        <w:t>niu</w:t>
      </w:r>
      <w:r w:rsidR="00E3432D">
        <w:rPr>
          <w:rFonts w:ascii="Times New Roman" w:hAnsi="Times New Roman"/>
          <w:sz w:val="24"/>
          <w:szCs w:val="24"/>
        </w:rPr>
        <w:t xml:space="preserve"> </w:t>
      </w:r>
      <w:r w:rsidRPr="00E3432D">
        <w:rPr>
          <w:rFonts w:ascii="Times New Roman" w:hAnsi="Times New Roman"/>
          <w:spacing w:val="-1"/>
          <w:sz w:val="24"/>
          <w:szCs w:val="24"/>
        </w:rPr>
        <w:t>M</w:t>
      </w:r>
      <w:r w:rsidRPr="00E3432D">
        <w:rPr>
          <w:rFonts w:ascii="Times New Roman" w:hAnsi="Times New Roman"/>
          <w:sz w:val="24"/>
          <w:szCs w:val="24"/>
        </w:rPr>
        <w:t>ini</w:t>
      </w:r>
      <w:r w:rsidRPr="00E3432D">
        <w:rPr>
          <w:rFonts w:ascii="Times New Roman" w:hAnsi="Times New Roman"/>
          <w:spacing w:val="-1"/>
          <w:sz w:val="24"/>
          <w:szCs w:val="24"/>
        </w:rPr>
        <w:t>s</w:t>
      </w:r>
      <w:r w:rsidRPr="00E3432D">
        <w:rPr>
          <w:rFonts w:ascii="Times New Roman" w:hAnsi="Times New Roman"/>
          <w:sz w:val="24"/>
          <w:szCs w:val="24"/>
        </w:rPr>
        <w:t>t</w:t>
      </w:r>
      <w:r w:rsidRPr="00E3432D">
        <w:rPr>
          <w:rFonts w:ascii="Times New Roman" w:hAnsi="Times New Roman"/>
          <w:spacing w:val="-1"/>
          <w:sz w:val="24"/>
          <w:szCs w:val="24"/>
        </w:rPr>
        <w:t>r</w:t>
      </w:r>
      <w:r w:rsidRPr="00E3432D">
        <w:rPr>
          <w:rFonts w:ascii="Times New Roman" w:hAnsi="Times New Roman"/>
          <w:sz w:val="24"/>
          <w:szCs w:val="24"/>
        </w:rPr>
        <w:t>a</w:t>
      </w:r>
      <w:r w:rsidR="00E3432D">
        <w:rPr>
          <w:rFonts w:ascii="Times New Roman" w:hAnsi="Times New Roman"/>
          <w:sz w:val="24"/>
          <w:szCs w:val="24"/>
        </w:rPr>
        <w:t xml:space="preserve"> </w:t>
      </w:r>
      <w:r w:rsidRPr="00E3432D">
        <w:rPr>
          <w:rFonts w:ascii="Times New Roman" w:hAnsi="Times New Roman"/>
          <w:sz w:val="24"/>
          <w:szCs w:val="24"/>
        </w:rPr>
        <w:t>Ś</w:t>
      </w:r>
      <w:r w:rsidRPr="00E3432D">
        <w:rPr>
          <w:rFonts w:ascii="Times New Roman" w:hAnsi="Times New Roman"/>
          <w:spacing w:val="-1"/>
          <w:sz w:val="24"/>
          <w:szCs w:val="24"/>
        </w:rPr>
        <w:t>r</w:t>
      </w:r>
      <w:r w:rsidRPr="00E3432D">
        <w:rPr>
          <w:rFonts w:ascii="Times New Roman" w:hAnsi="Times New Roman"/>
          <w:sz w:val="24"/>
          <w:szCs w:val="24"/>
        </w:rPr>
        <w:t>odo</w:t>
      </w:r>
      <w:r w:rsidRPr="00E3432D">
        <w:rPr>
          <w:rFonts w:ascii="Times New Roman" w:hAnsi="Times New Roman"/>
          <w:spacing w:val="1"/>
          <w:sz w:val="24"/>
          <w:szCs w:val="24"/>
        </w:rPr>
        <w:t>w</w:t>
      </w:r>
      <w:r w:rsidRPr="00E3432D">
        <w:rPr>
          <w:rFonts w:ascii="Times New Roman" w:hAnsi="Times New Roman"/>
          <w:sz w:val="24"/>
          <w:szCs w:val="24"/>
        </w:rPr>
        <w:t>i</w:t>
      </w:r>
      <w:r w:rsidRPr="00E3432D">
        <w:rPr>
          <w:rFonts w:ascii="Times New Roman" w:hAnsi="Times New Roman"/>
          <w:spacing w:val="-1"/>
          <w:sz w:val="24"/>
          <w:szCs w:val="24"/>
        </w:rPr>
        <w:t>s</w:t>
      </w:r>
      <w:r w:rsidRPr="00E3432D">
        <w:rPr>
          <w:rFonts w:ascii="Times New Roman" w:hAnsi="Times New Roman"/>
          <w:sz w:val="24"/>
          <w:szCs w:val="24"/>
        </w:rPr>
        <w:t>ka</w:t>
      </w:r>
      <w:r w:rsidR="00E3432D">
        <w:rPr>
          <w:rFonts w:ascii="Times New Roman" w:hAnsi="Times New Roman"/>
          <w:sz w:val="24"/>
          <w:szCs w:val="24"/>
        </w:rPr>
        <w:t xml:space="preserve"> </w:t>
      </w:r>
      <w:r w:rsidRPr="00E3432D">
        <w:rPr>
          <w:rFonts w:ascii="Times New Roman" w:hAnsi="Times New Roman"/>
          <w:sz w:val="24"/>
          <w:szCs w:val="24"/>
        </w:rPr>
        <w:t>z</w:t>
      </w:r>
      <w:r w:rsidR="00E3432D">
        <w:rPr>
          <w:rFonts w:ascii="Times New Roman" w:hAnsi="Times New Roman"/>
          <w:sz w:val="24"/>
          <w:szCs w:val="24"/>
        </w:rPr>
        <w:t xml:space="preserve"> </w:t>
      </w:r>
      <w:r w:rsidRPr="00E3432D">
        <w:rPr>
          <w:rFonts w:ascii="Times New Roman" w:hAnsi="Times New Roman"/>
          <w:sz w:val="24"/>
          <w:szCs w:val="24"/>
        </w:rPr>
        <w:t>dnia 29m</w:t>
      </w:r>
      <w:r w:rsidRPr="00E3432D">
        <w:rPr>
          <w:rFonts w:ascii="Times New Roman" w:hAnsi="Times New Roman"/>
          <w:spacing w:val="1"/>
          <w:sz w:val="24"/>
          <w:szCs w:val="24"/>
        </w:rPr>
        <w:t>a</w:t>
      </w:r>
      <w:r w:rsidRPr="00E3432D">
        <w:rPr>
          <w:rFonts w:ascii="Times New Roman" w:hAnsi="Times New Roman"/>
          <w:sz w:val="24"/>
          <w:szCs w:val="24"/>
        </w:rPr>
        <w:t>ja2012</w:t>
      </w:r>
      <w:r w:rsidRPr="00E3432D">
        <w:rPr>
          <w:rFonts w:ascii="Times New Roman" w:hAnsi="Times New Roman"/>
          <w:spacing w:val="-1"/>
          <w:sz w:val="24"/>
          <w:szCs w:val="24"/>
        </w:rPr>
        <w:t>r</w:t>
      </w:r>
      <w:r w:rsidRPr="00E3432D">
        <w:rPr>
          <w:rFonts w:ascii="Times New Roman" w:hAnsi="Times New Roman"/>
          <w:sz w:val="24"/>
          <w:szCs w:val="24"/>
        </w:rPr>
        <w:t>oku w</w:t>
      </w:r>
      <w:r w:rsidR="00E3432D">
        <w:rPr>
          <w:rFonts w:ascii="Times New Roman" w:hAnsi="Times New Roman"/>
          <w:sz w:val="24"/>
          <w:szCs w:val="24"/>
        </w:rPr>
        <w:t xml:space="preserve"> </w:t>
      </w:r>
      <w:r w:rsidRPr="00E3432D">
        <w:rPr>
          <w:rFonts w:ascii="Times New Roman" w:hAnsi="Times New Roman"/>
          <w:spacing w:val="-1"/>
          <w:sz w:val="24"/>
          <w:szCs w:val="24"/>
        </w:rPr>
        <w:t>s</w:t>
      </w:r>
      <w:r w:rsidRPr="00E3432D">
        <w:rPr>
          <w:rFonts w:ascii="Times New Roman" w:hAnsi="Times New Roman"/>
          <w:sz w:val="24"/>
          <w:szCs w:val="24"/>
        </w:rPr>
        <w:t>p</w:t>
      </w:r>
      <w:r w:rsidRPr="00E3432D">
        <w:rPr>
          <w:rFonts w:ascii="Times New Roman" w:hAnsi="Times New Roman"/>
          <w:spacing w:val="-1"/>
          <w:sz w:val="24"/>
          <w:szCs w:val="24"/>
        </w:rPr>
        <w:t>r</w:t>
      </w:r>
      <w:r w:rsidRPr="00E3432D">
        <w:rPr>
          <w:rFonts w:ascii="Times New Roman" w:hAnsi="Times New Roman"/>
          <w:spacing w:val="1"/>
          <w:sz w:val="24"/>
          <w:szCs w:val="24"/>
        </w:rPr>
        <w:t>aw</w:t>
      </w:r>
      <w:r w:rsidRPr="00E3432D">
        <w:rPr>
          <w:rFonts w:ascii="Times New Roman" w:hAnsi="Times New Roman"/>
          <w:sz w:val="24"/>
          <w:szCs w:val="24"/>
        </w:rPr>
        <w:t>ie</w:t>
      </w:r>
      <w:r w:rsidR="00E3432D">
        <w:rPr>
          <w:rFonts w:ascii="Times New Roman" w:hAnsi="Times New Roman"/>
          <w:sz w:val="24"/>
          <w:szCs w:val="24"/>
        </w:rPr>
        <w:t xml:space="preserve"> </w:t>
      </w:r>
      <w:r w:rsidRPr="00E3432D">
        <w:rPr>
          <w:rFonts w:ascii="Times New Roman" w:hAnsi="Times New Roman"/>
          <w:sz w:val="24"/>
          <w:szCs w:val="24"/>
        </w:rPr>
        <w:t>po</w:t>
      </w:r>
      <w:r w:rsidRPr="00E3432D">
        <w:rPr>
          <w:rFonts w:ascii="Times New Roman" w:hAnsi="Times New Roman"/>
          <w:spacing w:val="1"/>
          <w:sz w:val="24"/>
          <w:szCs w:val="24"/>
        </w:rPr>
        <w:t>z</w:t>
      </w:r>
      <w:r w:rsidRPr="00E3432D">
        <w:rPr>
          <w:rFonts w:ascii="Times New Roman" w:hAnsi="Times New Roman"/>
          <w:sz w:val="24"/>
          <w:szCs w:val="24"/>
        </w:rPr>
        <w:t>iom</w:t>
      </w:r>
      <w:r w:rsidRPr="00E3432D">
        <w:rPr>
          <w:rFonts w:ascii="Times New Roman" w:hAnsi="Times New Roman"/>
          <w:spacing w:val="-3"/>
          <w:sz w:val="24"/>
          <w:szCs w:val="24"/>
        </w:rPr>
        <w:t>ó</w:t>
      </w:r>
      <w:r w:rsidRPr="00E3432D">
        <w:rPr>
          <w:rFonts w:ascii="Times New Roman" w:hAnsi="Times New Roman"/>
          <w:sz w:val="24"/>
          <w:szCs w:val="24"/>
        </w:rPr>
        <w:t>w</w:t>
      </w:r>
      <w:r w:rsidR="00E3432D">
        <w:rPr>
          <w:rFonts w:ascii="Times New Roman" w:hAnsi="Times New Roman"/>
          <w:sz w:val="24"/>
          <w:szCs w:val="24"/>
        </w:rPr>
        <w:t xml:space="preserve"> </w:t>
      </w:r>
      <w:r w:rsidRPr="00E3432D">
        <w:rPr>
          <w:rFonts w:ascii="Times New Roman" w:hAnsi="Times New Roman"/>
          <w:spacing w:val="-1"/>
          <w:sz w:val="24"/>
          <w:szCs w:val="24"/>
        </w:rPr>
        <w:t>r</w:t>
      </w:r>
      <w:r w:rsidRPr="00E3432D">
        <w:rPr>
          <w:rFonts w:ascii="Times New Roman" w:hAnsi="Times New Roman"/>
          <w:spacing w:val="1"/>
          <w:sz w:val="24"/>
          <w:szCs w:val="24"/>
        </w:rPr>
        <w:t>ecy</w:t>
      </w:r>
      <w:r w:rsidRPr="00E3432D">
        <w:rPr>
          <w:rFonts w:ascii="Times New Roman" w:hAnsi="Times New Roman"/>
          <w:sz w:val="24"/>
          <w:szCs w:val="24"/>
        </w:rPr>
        <w:t>k</w:t>
      </w:r>
      <w:r w:rsidRPr="00E3432D">
        <w:rPr>
          <w:rFonts w:ascii="Times New Roman" w:hAnsi="Times New Roman"/>
          <w:spacing w:val="-2"/>
          <w:sz w:val="24"/>
          <w:szCs w:val="24"/>
        </w:rPr>
        <w:t>l</w:t>
      </w:r>
      <w:r w:rsidRPr="00E3432D">
        <w:rPr>
          <w:rFonts w:ascii="Times New Roman" w:hAnsi="Times New Roman"/>
          <w:sz w:val="24"/>
          <w:szCs w:val="24"/>
        </w:rPr>
        <w:t>in</w:t>
      </w:r>
      <w:r w:rsidRPr="00E3432D">
        <w:rPr>
          <w:rFonts w:ascii="Times New Roman" w:hAnsi="Times New Roman"/>
          <w:spacing w:val="-2"/>
          <w:sz w:val="24"/>
          <w:szCs w:val="24"/>
        </w:rPr>
        <w:t>g</w:t>
      </w:r>
      <w:r w:rsidRPr="00E3432D">
        <w:rPr>
          <w:rFonts w:ascii="Times New Roman" w:hAnsi="Times New Roman"/>
          <w:sz w:val="24"/>
          <w:szCs w:val="24"/>
        </w:rPr>
        <w:t>u,</w:t>
      </w:r>
      <w:r w:rsidR="00E3432D">
        <w:rPr>
          <w:rFonts w:ascii="Times New Roman" w:hAnsi="Times New Roman"/>
          <w:sz w:val="24"/>
          <w:szCs w:val="24"/>
        </w:rPr>
        <w:t xml:space="preserve"> </w:t>
      </w:r>
      <w:r w:rsidRPr="00E3432D">
        <w:rPr>
          <w:rFonts w:ascii="Times New Roman" w:hAnsi="Times New Roman"/>
          <w:sz w:val="24"/>
          <w:szCs w:val="24"/>
        </w:rPr>
        <w:t>p</w:t>
      </w:r>
      <w:r w:rsidRPr="00E3432D">
        <w:rPr>
          <w:rFonts w:ascii="Times New Roman" w:hAnsi="Times New Roman"/>
          <w:spacing w:val="-1"/>
          <w:sz w:val="24"/>
          <w:szCs w:val="24"/>
        </w:rPr>
        <w:t>r</w:t>
      </w:r>
      <w:r w:rsidRPr="00E3432D">
        <w:rPr>
          <w:rFonts w:ascii="Times New Roman" w:hAnsi="Times New Roman"/>
          <w:spacing w:val="1"/>
          <w:sz w:val="24"/>
          <w:szCs w:val="24"/>
        </w:rPr>
        <w:t>zyg</w:t>
      </w:r>
      <w:r w:rsidRPr="00E3432D">
        <w:rPr>
          <w:rFonts w:ascii="Times New Roman" w:hAnsi="Times New Roman"/>
          <w:sz w:val="24"/>
          <w:szCs w:val="24"/>
        </w:rPr>
        <w:t>oto</w:t>
      </w:r>
      <w:r w:rsidRPr="00E3432D">
        <w:rPr>
          <w:rFonts w:ascii="Times New Roman" w:hAnsi="Times New Roman"/>
          <w:spacing w:val="1"/>
          <w:sz w:val="24"/>
          <w:szCs w:val="24"/>
        </w:rPr>
        <w:t>wa</w:t>
      </w:r>
      <w:r w:rsidRPr="00E3432D">
        <w:rPr>
          <w:rFonts w:ascii="Times New Roman" w:hAnsi="Times New Roman"/>
          <w:sz w:val="24"/>
          <w:szCs w:val="24"/>
        </w:rPr>
        <w:t>nia</w:t>
      </w:r>
      <w:r w:rsidR="00E3432D">
        <w:rPr>
          <w:rFonts w:ascii="Times New Roman" w:hAnsi="Times New Roman"/>
          <w:sz w:val="24"/>
          <w:szCs w:val="24"/>
        </w:rPr>
        <w:t xml:space="preserve"> </w:t>
      </w:r>
      <w:r w:rsidRPr="00E3432D">
        <w:rPr>
          <w:rFonts w:ascii="Times New Roman" w:hAnsi="Times New Roman"/>
          <w:sz w:val="24"/>
          <w:szCs w:val="24"/>
        </w:rPr>
        <w:t>do</w:t>
      </w:r>
      <w:r w:rsidR="00E3432D">
        <w:rPr>
          <w:rFonts w:ascii="Times New Roman" w:hAnsi="Times New Roman"/>
          <w:sz w:val="24"/>
          <w:szCs w:val="24"/>
        </w:rPr>
        <w:t xml:space="preserve"> </w:t>
      </w:r>
      <w:r w:rsidRPr="00E3432D">
        <w:rPr>
          <w:rFonts w:ascii="Times New Roman" w:hAnsi="Times New Roman"/>
          <w:sz w:val="24"/>
          <w:szCs w:val="24"/>
        </w:rPr>
        <w:t>po</w:t>
      </w:r>
      <w:r w:rsidRPr="00E3432D">
        <w:rPr>
          <w:rFonts w:ascii="Times New Roman" w:hAnsi="Times New Roman"/>
          <w:spacing w:val="-2"/>
          <w:sz w:val="24"/>
          <w:szCs w:val="24"/>
        </w:rPr>
        <w:t>n</w:t>
      </w:r>
      <w:r w:rsidRPr="00E3432D">
        <w:rPr>
          <w:rFonts w:ascii="Times New Roman" w:hAnsi="Times New Roman"/>
          <w:sz w:val="24"/>
          <w:szCs w:val="24"/>
        </w:rPr>
        <w:t>o</w:t>
      </w:r>
      <w:r w:rsidRPr="00E3432D">
        <w:rPr>
          <w:rFonts w:ascii="Times New Roman" w:hAnsi="Times New Roman"/>
          <w:spacing w:val="1"/>
          <w:sz w:val="24"/>
          <w:szCs w:val="24"/>
        </w:rPr>
        <w:t>w</w:t>
      </w:r>
      <w:r w:rsidRPr="00E3432D">
        <w:rPr>
          <w:rFonts w:ascii="Times New Roman" w:hAnsi="Times New Roman"/>
          <w:sz w:val="24"/>
          <w:szCs w:val="24"/>
        </w:rPr>
        <w:t>n</w:t>
      </w:r>
      <w:r w:rsidRPr="00E3432D">
        <w:rPr>
          <w:rFonts w:ascii="Times New Roman" w:hAnsi="Times New Roman"/>
          <w:spacing w:val="1"/>
          <w:sz w:val="24"/>
          <w:szCs w:val="24"/>
        </w:rPr>
        <w:t>eg</w:t>
      </w:r>
      <w:r w:rsidRPr="00E3432D">
        <w:rPr>
          <w:rFonts w:ascii="Times New Roman" w:hAnsi="Times New Roman"/>
          <w:sz w:val="24"/>
          <w:szCs w:val="24"/>
        </w:rPr>
        <w:t>o</w:t>
      </w:r>
      <w:r w:rsidR="00E3432D">
        <w:rPr>
          <w:rFonts w:ascii="Times New Roman" w:hAnsi="Times New Roman"/>
          <w:sz w:val="24"/>
          <w:szCs w:val="24"/>
        </w:rPr>
        <w:t xml:space="preserve"> </w:t>
      </w:r>
      <w:r w:rsidRPr="00E3432D">
        <w:rPr>
          <w:rFonts w:ascii="Times New Roman" w:hAnsi="Times New Roman"/>
          <w:sz w:val="24"/>
          <w:szCs w:val="24"/>
        </w:rPr>
        <w:t>uż</w:t>
      </w:r>
      <w:r w:rsidRPr="00E3432D">
        <w:rPr>
          <w:rFonts w:ascii="Times New Roman" w:hAnsi="Times New Roman"/>
          <w:spacing w:val="-1"/>
          <w:sz w:val="24"/>
          <w:szCs w:val="24"/>
        </w:rPr>
        <w:t>y</w:t>
      </w:r>
      <w:r w:rsidRPr="00E3432D">
        <w:rPr>
          <w:rFonts w:ascii="Times New Roman" w:hAnsi="Times New Roman"/>
          <w:spacing w:val="1"/>
          <w:sz w:val="24"/>
          <w:szCs w:val="24"/>
        </w:rPr>
        <w:t>c</w:t>
      </w:r>
      <w:r w:rsidRPr="00E3432D">
        <w:rPr>
          <w:rFonts w:ascii="Times New Roman" w:hAnsi="Times New Roman"/>
          <w:sz w:val="24"/>
          <w:szCs w:val="24"/>
        </w:rPr>
        <w:t>ia i od</w:t>
      </w:r>
      <w:r w:rsidRPr="00E3432D">
        <w:rPr>
          <w:rFonts w:ascii="Times New Roman" w:hAnsi="Times New Roman"/>
          <w:spacing w:val="1"/>
          <w:sz w:val="24"/>
          <w:szCs w:val="24"/>
        </w:rPr>
        <w:t>zy</w:t>
      </w:r>
      <w:r w:rsidRPr="00E3432D">
        <w:rPr>
          <w:rFonts w:ascii="Times New Roman" w:hAnsi="Times New Roman"/>
          <w:spacing w:val="-1"/>
          <w:sz w:val="24"/>
          <w:szCs w:val="24"/>
        </w:rPr>
        <w:t>s</w:t>
      </w:r>
      <w:r w:rsidRPr="00E3432D">
        <w:rPr>
          <w:rFonts w:ascii="Times New Roman" w:hAnsi="Times New Roman"/>
          <w:sz w:val="24"/>
          <w:szCs w:val="24"/>
        </w:rPr>
        <w:t>ku</w:t>
      </w:r>
      <w:r w:rsidR="00E3432D">
        <w:rPr>
          <w:rFonts w:ascii="Times New Roman" w:hAnsi="Times New Roman"/>
          <w:sz w:val="24"/>
          <w:szCs w:val="24"/>
        </w:rPr>
        <w:t xml:space="preserve"> </w:t>
      </w:r>
      <w:r w:rsidRPr="00E3432D">
        <w:rPr>
          <w:rFonts w:ascii="Times New Roman" w:hAnsi="Times New Roman"/>
          <w:sz w:val="24"/>
          <w:szCs w:val="24"/>
        </w:rPr>
        <w:t>inn</w:t>
      </w:r>
      <w:r w:rsidRPr="00E3432D">
        <w:rPr>
          <w:rFonts w:ascii="Times New Roman" w:hAnsi="Times New Roman"/>
          <w:spacing w:val="1"/>
          <w:sz w:val="24"/>
          <w:szCs w:val="24"/>
        </w:rPr>
        <w:t>y</w:t>
      </w:r>
      <w:r w:rsidRPr="00E3432D">
        <w:rPr>
          <w:rFonts w:ascii="Times New Roman" w:hAnsi="Times New Roman"/>
          <w:sz w:val="24"/>
          <w:szCs w:val="24"/>
        </w:rPr>
        <w:t>mi m</w:t>
      </w:r>
      <w:r w:rsidRPr="00E3432D">
        <w:rPr>
          <w:rFonts w:ascii="Times New Roman" w:hAnsi="Times New Roman"/>
          <w:spacing w:val="1"/>
          <w:sz w:val="24"/>
          <w:szCs w:val="24"/>
        </w:rPr>
        <w:t>e</w:t>
      </w:r>
      <w:r w:rsidRPr="00E3432D">
        <w:rPr>
          <w:rFonts w:ascii="Times New Roman" w:hAnsi="Times New Roman"/>
          <w:sz w:val="24"/>
          <w:szCs w:val="24"/>
        </w:rPr>
        <w:t>tod</w:t>
      </w:r>
      <w:r w:rsidRPr="00E3432D">
        <w:rPr>
          <w:rFonts w:ascii="Times New Roman" w:hAnsi="Times New Roman"/>
          <w:spacing w:val="-2"/>
          <w:sz w:val="24"/>
          <w:szCs w:val="24"/>
        </w:rPr>
        <w:t>a</w:t>
      </w:r>
      <w:r w:rsidRPr="00E3432D">
        <w:rPr>
          <w:rFonts w:ascii="Times New Roman" w:hAnsi="Times New Roman"/>
          <w:sz w:val="24"/>
          <w:szCs w:val="24"/>
        </w:rPr>
        <w:t>mi</w:t>
      </w:r>
      <w:r w:rsidR="00E3432D">
        <w:rPr>
          <w:rFonts w:ascii="Times New Roman" w:hAnsi="Times New Roman"/>
          <w:sz w:val="24"/>
          <w:szCs w:val="24"/>
        </w:rPr>
        <w:t xml:space="preserve"> </w:t>
      </w:r>
      <w:r w:rsidRPr="00E3432D">
        <w:rPr>
          <w:rFonts w:ascii="Times New Roman" w:hAnsi="Times New Roman"/>
          <w:sz w:val="24"/>
          <w:szCs w:val="24"/>
        </w:rPr>
        <w:t>ni</w:t>
      </w:r>
      <w:r w:rsidRPr="00E3432D">
        <w:rPr>
          <w:rFonts w:ascii="Times New Roman" w:hAnsi="Times New Roman"/>
          <w:spacing w:val="1"/>
          <w:sz w:val="24"/>
          <w:szCs w:val="24"/>
        </w:rPr>
        <w:t>e</w:t>
      </w:r>
      <w:r w:rsidRPr="00E3432D">
        <w:rPr>
          <w:rFonts w:ascii="Times New Roman" w:hAnsi="Times New Roman"/>
          <w:sz w:val="24"/>
          <w:szCs w:val="24"/>
        </w:rPr>
        <w:t>któ</w:t>
      </w:r>
      <w:r w:rsidRPr="00E3432D">
        <w:rPr>
          <w:rFonts w:ascii="Times New Roman" w:hAnsi="Times New Roman"/>
          <w:spacing w:val="-1"/>
          <w:sz w:val="24"/>
          <w:szCs w:val="24"/>
        </w:rPr>
        <w:t>r</w:t>
      </w:r>
      <w:r w:rsidRPr="00E3432D">
        <w:rPr>
          <w:rFonts w:ascii="Times New Roman" w:hAnsi="Times New Roman"/>
          <w:spacing w:val="1"/>
          <w:sz w:val="24"/>
          <w:szCs w:val="24"/>
        </w:rPr>
        <w:t>yc</w:t>
      </w:r>
      <w:r w:rsidRPr="00E3432D">
        <w:rPr>
          <w:rFonts w:ascii="Times New Roman" w:hAnsi="Times New Roman"/>
          <w:sz w:val="24"/>
          <w:szCs w:val="24"/>
        </w:rPr>
        <w:t>h</w:t>
      </w:r>
      <w:r w:rsidR="00E3432D">
        <w:rPr>
          <w:rFonts w:ascii="Times New Roman" w:hAnsi="Times New Roman"/>
          <w:sz w:val="24"/>
          <w:szCs w:val="24"/>
        </w:rPr>
        <w:t xml:space="preserve"> </w:t>
      </w:r>
      <w:r w:rsidRPr="00E3432D">
        <w:rPr>
          <w:rFonts w:ascii="Times New Roman" w:hAnsi="Times New Roman"/>
          <w:spacing w:val="-1"/>
          <w:sz w:val="24"/>
          <w:szCs w:val="24"/>
        </w:rPr>
        <w:t>fr</w:t>
      </w:r>
      <w:r w:rsidRPr="00E3432D">
        <w:rPr>
          <w:rFonts w:ascii="Times New Roman" w:hAnsi="Times New Roman"/>
          <w:spacing w:val="1"/>
          <w:sz w:val="24"/>
          <w:szCs w:val="24"/>
        </w:rPr>
        <w:t>a</w:t>
      </w:r>
      <w:r w:rsidRPr="00E3432D">
        <w:rPr>
          <w:rFonts w:ascii="Times New Roman" w:hAnsi="Times New Roman"/>
          <w:sz w:val="24"/>
          <w:szCs w:val="24"/>
        </w:rPr>
        <w:t>k</w:t>
      </w:r>
      <w:r w:rsidRPr="00E3432D">
        <w:rPr>
          <w:rFonts w:ascii="Times New Roman" w:hAnsi="Times New Roman"/>
          <w:spacing w:val="1"/>
          <w:sz w:val="24"/>
          <w:szCs w:val="24"/>
        </w:rPr>
        <w:t>c</w:t>
      </w:r>
      <w:r w:rsidRPr="00E3432D">
        <w:rPr>
          <w:rFonts w:ascii="Times New Roman" w:hAnsi="Times New Roman"/>
          <w:sz w:val="24"/>
          <w:szCs w:val="24"/>
        </w:rPr>
        <w:t>ji</w:t>
      </w:r>
      <w:r w:rsidR="00E3432D">
        <w:rPr>
          <w:rFonts w:ascii="Times New Roman" w:hAnsi="Times New Roman"/>
          <w:sz w:val="24"/>
          <w:szCs w:val="24"/>
        </w:rPr>
        <w:t xml:space="preserve"> </w:t>
      </w:r>
      <w:r w:rsidRPr="00E3432D">
        <w:rPr>
          <w:rFonts w:ascii="Times New Roman" w:hAnsi="Times New Roman"/>
          <w:sz w:val="24"/>
          <w:szCs w:val="24"/>
        </w:rPr>
        <w:t>o</w:t>
      </w:r>
      <w:r w:rsidRPr="00E3432D">
        <w:rPr>
          <w:rFonts w:ascii="Times New Roman" w:hAnsi="Times New Roman"/>
          <w:spacing w:val="-2"/>
          <w:sz w:val="24"/>
          <w:szCs w:val="24"/>
        </w:rPr>
        <w:t>d</w:t>
      </w:r>
      <w:r w:rsidRPr="00E3432D">
        <w:rPr>
          <w:rFonts w:ascii="Times New Roman" w:hAnsi="Times New Roman"/>
          <w:sz w:val="24"/>
          <w:szCs w:val="24"/>
        </w:rPr>
        <w:t>p</w:t>
      </w:r>
      <w:r w:rsidRPr="00E3432D">
        <w:rPr>
          <w:rFonts w:ascii="Times New Roman" w:hAnsi="Times New Roman"/>
          <w:spacing w:val="1"/>
          <w:sz w:val="24"/>
          <w:szCs w:val="24"/>
        </w:rPr>
        <w:t>a</w:t>
      </w:r>
      <w:r w:rsidRPr="00E3432D">
        <w:rPr>
          <w:rFonts w:ascii="Times New Roman" w:hAnsi="Times New Roman"/>
          <w:sz w:val="24"/>
          <w:szCs w:val="24"/>
        </w:rPr>
        <w:t>dów</w:t>
      </w:r>
      <w:r w:rsidR="00E3432D">
        <w:rPr>
          <w:rFonts w:ascii="Times New Roman" w:hAnsi="Times New Roman"/>
          <w:sz w:val="24"/>
          <w:szCs w:val="24"/>
        </w:rPr>
        <w:t xml:space="preserve"> </w:t>
      </w:r>
      <w:r w:rsidRPr="00E3432D">
        <w:rPr>
          <w:rFonts w:ascii="Times New Roman" w:hAnsi="Times New Roman"/>
          <w:sz w:val="24"/>
          <w:szCs w:val="24"/>
        </w:rPr>
        <w:t>komun</w:t>
      </w:r>
      <w:r w:rsidRPr="00E3432D">
        <w:rPr>
          <w:rFonts w:ascii="Times New Roman" w:hAnsi="Times New Roman"/>
          <w:spacing w:val="-2"/>
          <w:sz w:val="24"/>
          <w:szCs w:val="24"/>
        </w:rPr>
        <w:t>a</w:t>
      </w:r>
      <w:r w:rsidRPr="00E3432D">
        <w:rPr>
          <w:rFonts w:ascii="Times New Roman" w:hAnsi="Times New Roman"/>
          <w:sz w:val="24"/>
          <w:szCs w:val="24"/>
        </w:rPr>
        <w:t>ln</w:t>
      </w:r>
      <w:r w:rsidRPr="00E3432D">
        <w:rPr>
          <w:rFonts w:ascii="Times New Roman" w:hAnsi="Times New Roman"/>
          <w:spacing w:val="1"/>
          <w:sz w:val="24"/>
          <w:szCs w:val="24"/>
        </w:rPr>
        <w:t>yc</w:t>
      </w:r>
      <w:r w:rsidRPr="00E3432D">
        <w:rPr>
          <w:rFonts w:ascii="Times New Roman" w:hAnsi="Times New Roman"/>
          <w:sz w:val="24"/>
          <w:szCs w:val="24"/>
        </w:rPr>
        <w:t>h</w:t>
      </w:r>
      <w:r w:rsidR="00E3432D">
        <w:rPr>
          <w:rFonts w:ascii="Times New Roman" w:hAnsi="Times New Roman"/>
          <w:sz w:val="24"/>
          <w:szCs w:val="24"/>
        </w:rPr>
        <w:t xml:space="preserve"> </w:t>
      </w:r>
      <w:r w:rsidRPr="00E3432D">
        <w:rPr>
          <w:rFonts w:ascii="Times New Roman" w:hAnsi="Times New Roman"/>
          <w:sz w:val="24"/>
          <w:szCs w:val="24"/>
        </w:rPr>
        <w:t>(D</w:t>
      </w:r>
      <w:r w:rsidRPr="00E3432D">
        <w:rPr>
          <w:rFonts w:ascii="Times New Roman" w:hAnsi="Times New Roman"/>
          <w:spacing w:val="-2"/>
          <w:sz w:val="24"/>
          <w:szCs w:val="24"/>
        </w:rPr>
        <w:t>z</w:t>
      </w:r>
      <w:r w:rsidRPr="00E3432D">
        <w:rPr>
          <w:rFonts w:ascii="Times New Roman" w:hAnsi="Times New Roman"/>
          <w:sz w:val="24"/>
          <w:szCs w:val="24"/>
        </w:rPr>
        <w:t xml:space="preserve">. U.z2012 </w:t>
      </w:r>
      <w:r w:rsidRPr="00E3432D">
        <w:rPr>
          <w:rFonts w:ascii="Times New Roman" w:hAnsi="Times New Roman"/>
          <w:spacing w:val="-1"/>
          <w:sz w:val="24"/>
          <w:szCs w:val="24"/>
        </w:rPr>
        <w:t>r</w:t>
      </w:r>
      <w:r w:rsidRPr="00E3432D">
        <w:rPr>
          <w:rFonts w:ascii="Times New Roman" w:hAnsi="Times New Roman"/>
          <w:sz w:val="24"/>
          <w:szCs w:val="24"/>
        </w:rPr>
        <w:t>.</w:t>
      </w:r>
      <w:r w:rsidR="00E3432D">
        <w:rPr>
          <w:rFonts w:ascii="Times New Roman" w:hAnsi="Times New Roman"/>
          <w:sz w:val="24"/>
          <w:szCs w:val="24"/>
        </w:rPr>
        <w:t xml:space="preserve"> </w:t>
      </w:r>
      <w:r w:rsidRPr="00E3432D">
        <w:rPr>
          <w:rFonts w:ascii="Times New Roman" w:hAnsi="Times New Roman"/>
          <w:sz w:val="24"/>
          <w:szCs w:val="24"/>
        </w:rPr>
        <w:t>p</w:t>
      </w:r>
      <w:r w:rsidRPr="00E3432D">
        <w:rPr>
          <w:rFonts w:ascii="Times New Roman" w:hAnsi="Times New Roman"/>
          <w:spacing w:val="-2"/>
          <w:sz w:val="24"/>
          <w:szCs w:val="24"/>
        </w:rPr>
        <w:t>o</w:t>
      </w:r>
      <w:r w:rsidRPr="00E3432D">
        <w:rPr>
          <w:rFonts w:ascii="Times New Roman" w:hAnsi="Times New Roman"/>
          <w:spacing w:val="1"/>
          <w:sz w:val="24"/>
          <w:szCs w:val="24"/>
        </w:rPr>
        <w:t>z</w:t>
      </w:r>
      <w:r w:rsidRPr="00E3432D">
        <w:rPr>
          <w:rFonts w:ascii="Times New Roman" w:hAnsi="Times New Roman"/>
          <w:sz w:val="24"/>
          <w:szCs w:val="24"/>
        </w:rPr>
        <w:t>. 645).</w:t>
      </w:r>
    </w:p>
    <w:p w:rsidR="00D139D9" w:rsidRPr="00E3432D" w:rsidRDefault="00D139D9" w:rsidP="00E3432D">
      <w:pPr>
        <w:spacing w:after="0" w:line="240" w:lineRule="auto"/>
        <w:rPr>
          <w:rFonts w:ascii="Times New Roman" w:hAnsi="Times New Roman"/>
          <w:sz w:val="24"/>
          <w:szCs w:val="24"/>
        </w:rPr>
      </w:pPr>
      <w:r w:rsidRPr="00E3432D">
        <w:rPr>
          <w:rFonts w:ascii="Times New Roman" w:hAnsi="Times New Roman"/>
          <w:spacing w:val="1"/>
          <w:sz w:val="24"/>
          <w:szCs w:val="24"/>
        </w:rPr>
        <w:t>2. We</w:t>
      </w:r>
      <w:r w:rsidRPr="00E3432D">
        <w:rPr>
          <w:rFonts w:ascii="Times New Roman" w:hAnsi="Times New Roman"/>
          <w:spacing w:val="-1"/>
          <w:sz w:val="24"/>
          <w:szCs w:val="24"/>
        </w:rPr>
        <w:t>r</w:t>
      </w:r>
      <w:r w:rsidRPr="00E3432D">
        <w:rPr>
          <w:rFonts w:ascii="Times New Roman" w:hAnsi="Times New Roman"/>
          <w:spacing w:val="1"/>
          <w:sz w:val="24"/>
          <w:szCs w:val="24"/>
        </w:rPr>
        <w:t>y</w:t>
      </w:r>
      <w:r w:rsidRPr="00E3432D">
        <w:rPr>
          <w:rFonts w:ascii="Times New Roman" w:hAnsi="Times New Roman"/>
          <w:spacing w:val="-1"/>
          <w:sz w:val="24"/>
          <w:szCs w:val="24"/>
        </w:rPr>
        <w:t>f</w:t>
      </w:r>
      <w:r w:rsidRPr="00E3432D">
        <w:rPr>
          <w:rFonts w:ascii="Times New Roman" w:hAnsi="Times New Roman"/>
          <w:sz w:val="24"/>
          <w:szCs w:val="24"/>
        </w:rPr>
        <w:t>ik</w:t>
      </w:r>
      <w:r w:rsidRPr="00E3432D">
        <w:rPr>
          <w:rFonts w:ascii="Times New Roman" w:hAnsi="Times New Roman"/>
          <w:spacing w:val="1"/>
          <w:sz w:val="24"/>
          <w:szCs w:val="24"/>
        </w:rPr>
        <w:t>a</w:t>
      </w:r>
      <w:r w:rsidRPr="00E3432D">
        <w:rPr>
          <w:rFonts w:ascii="Times New Roman" w:hAnsi="Times New Roman"/>
          <w:spacing w:val="-1"/>
          <w:sz w:val="24"/>
          <w:szCs w:val="24"/>
        </w:rPr>
        <w:t>c</w:t>
      </w:r>
      <w:r w:rsidRPr="00E3432D">
        <w:rPr>
          <w:rFonts w:ascii="Times New Roman" w:hAnsi="Times New Roman"/>
          <w:sz w:val="24"/>
          <w:szCs w:val="24"/>
        </w:rPr>
        <w:t>ja</w:t>
      </w:r>
      <w:r w:rsidRPr="00E3432D">
        <w:rPr>
          <w:rFonts w:ascii="Times New Roman" w:hAnsi="Times New Roman"/>
          <w:spacing w:val="1"/>
          <w:sz w:val="24"/>
          <w:szCs w:val="24"/>
        </w:rPr>
        <w:t xml:space="preserve"> wy</w:t>
      </w:r>
      <w:r w:rsidRPr="00E3432D">
        <w:rPr>
          <w:rFonts w:ascii="Times New Roman" w:hAnsi="Times New Roman"/>
          <w:sz w:val="24"/>
          <w:szCs w:val="24"/>
        </w:rPr>
        <w:t>kon</w:t>
      </w:r>
      <w:r w:rsidRPr="00E3432D">
        <w:rPr>
          <w:rFonts w:ascii="Times New Roman" w:hAnsi="Times New Roman"/>
          <w:spacing w:val="1"/>
          <w:sz w:val="24"/>
          <w:szCs w:val="24"/>
        </w:rPr>
        <w:t>a</w:t>
      </w:r>
      <w:r w:rsidRPr="00E3432D">
        <w:rPr>
          <w:rFonts w:ascii="Times New Roman" w:hAnsi="Times New Roman"/>
          <w:sz w:val="24"/>
          <w:szCs w:val="24"/>
        </w:rPr>
        <w:t>n</w:t>
      </w:r>
      <w:r w:rsidRPr="00E3432D">
        <w:rPr>
          <w:rFonts w:ascii="Times New Roman" w:hAnsi="Times New Roman"/>
          <w:spacing w:val="-2"/>
          <w:sz w:val="24"/>
          <w:szCs w:val="24"/>
        </w:rPr>
        <w:t>i</w:t>
      </w:r>
      <w:r w:rsidRPr="00E3432D">
        <w:rPr>
          <w:rFonts w:ascii="Times New Roman" w:hAnsi="Times New Roman"/>
          <w:sz w:val="24"/>
          <w:szCs w:val="24"/>
        </w:rPr>
        <w:t>a</w:t>
      </w:r>
      <w:r w:rsidR="00E3432D">
        <w:rPr>
          <w:rFonts w:ascii="Times New Roman" w:hAnsi="Times New Roman"/>
          <w:sz w:val="24"/>
          <w:szCs w:val="24"/>
        </w:rPr>
        <w:t xml:space="preserve"> </w:t>
      </w:r>
      <w:r w:rsidRPr="00E3432D">
        <w:rPr>
          <w:rFonts w:ascii="Times New Roman" w:hAnsi="Times New Roman"/>
          <w:spacing w:val="-2"/>
          <w:sz w:val="24"/>
          <w:szCs w:val="24"/>
        </w:rPr>
        <w:t>p</w:t>
      </w:r>
      <w:r w:rsidRPr="00E3432D">
        <w:rPr>
          <w:rFonts w:ascii="Times New Roman" w:hAnsi="Times New Roman"/>
          <w:spacing w:val="-1"/>
          <w:sz w:val="24"/>
          <w:szCs w:val="24"/>
        </w:rPr>
        <w:t>r</w:t>
      </w:r>
      <w:r w:rsidRPr="00E3432D">
        <w:rPr>
          <w:rFonts w:ascii="Times New Roman" w:hAnsi="Times New Roman"/>
          <w:spacing w:val="1"/>
          <w:sz w:val="24"/>
          <w:szCs w:val="24"/>
        </w:rPr>
        <w:t>ze</w:t>
      </w:r>
      <w:r w:rsidRPr="00E3432D">
        <w:rPr>
          <w:rFonts w:ascii="Times New Roman" w:hAnsi="Times New Roman"/>
          <w:sz w:val="24"/>
          <w:szCs w:val="24"/>
        </w:rPr>
        <w:t>z</w:t>
      </w:r>
      <w:r w:rsidR="00E3432D">
        <w:rPr>
          <w:rFonts w:ascii="Times New Roman" w:hAnsi="Times New Roman"/>
          <w:sz w:val="24"/>
          <w:szCs w:val="24"/>
        </w:rPr>
        <w:t xml:space="preserve"> </w:t>
      </w:r>
      <w:r w:rsidRPr="00E3432D">
        <w:rPr>
          <w:rFonts w:ascii="Times New Roman" w:hAnsi="Times New Roman"/>
          <w:spacing w:val="-1"/>
          <w:sz w:val="24"/>
          <w:szCs w:val="24"/>
        </w:rPr>
        <w:t>W</w:t>
      </w:r>
      <w:r w:rsidRPr="00E3432D">
        <w:rPr>
          <w:rFonts w:ascii="Times New Roman" w:hAnsi="Times New Roman"/>
          <w:spacing w:val="1"/>
          <w:sz w:val="24"/>
          <w:szCs w:val="24"/>
        </w:rPr>
        <w:t>y</w:t>
      </w:r>
      <w:r w:rsidRPr="00E3432D">
        <w:rPr>
          <w:rFonts w:ascii="Times New Roman" w:hAnsi="Times New Roman"/>
          <w:sz w:val="24"/>
          <w:szCs w:val="24"/>
        </w:rPr>
        <w:t>kon</w:t>
      </w:r>
      <w:r w:rsidRPr="00E3432D">
        <w:rPr>
          <w:rFonts w:ascii="Times New Roman" w:hAnsi="Times New Roman"/>
          <w:spacing w:val="1"/>
          <w:sz w:val="24"/>
          <w:szCs w:val="24"/>
        </w:rPr>
        <w:t>a</w:t>
      </w:r>
      <w:r w:rsidRPr="00E3432D">
        <w:rPr>
          <w:rFonts w:ascii="Times New Roman" w:hAnsi="Times New Roman"/>
          <w:spacing w:val="-1"/>
          <w:sz w:val="24"/>
          <w:szCs w:val="24"/>
        </w:rPr>
        <w:t>w</w:t>
      </w:r>
      <w:r w:rsidRPr="00E3432D">
        <w:rPr>
          <w:rFonts w:ascii="Times New Roman" w:hAnsi="Times New Roman"/>
          <w:spacing w:val="1"/>
          <w:sz w:val="24"/>
          <w:szCs w:val="24"/>
        </w:rPr>
        <w:t>c</w:t>
      </w:r>
      <w:r w:rsidRPr="00E3432D">
        <w:rPr>
          <w:rFonts w:ascii="Times New Roman" w:hAnsi="Times New Roman"/>
          <w:sz w:val="24"/>
          <w:szCs w:val="24"/>
        </w:rPr>
        <w:t>ę</w:t>
      </w:r>
      <w:r w:rsidR="00E3432D">
        <w:rPr>
          <w:rFonts w:ascii="Times New Roman" w:hAnsi="Times New Roman"/>
          <w:sz w:val="24"/>
          <w:szCs w:val="24"/>
        </w:rPr>
        <w:t xml:space="preserve"> </w:t>
      </w:r>
      <w:r w:rsidRPr="00E3432D">
        <w:rPr>
          <w:rFonts w:ascii="Times New Roman" w:hAnsi="Times New Roman"/>
          <w:sz w:val="24"/>
          <w:szCs w:val="24"/>
        </w:rPr>
        <w:t>ob</w:t>
      </w:r>
      <w:r w:rsidRPr="00E3432D">
        <w:rPr>
          <w:rFonts w:ascii="Times New Roman" w:hAnsi="Times New Roman"/>
          <w:spacing w:val="-3"/>
          <w:sz w:val="24"/>
          <w:szCs w:val="24"/>
        </w:rPr>
        <w:t>o</w:t>
      </w:r>
      <w:r w:rsidRPr="00E3432D">
        <w:rPr>
          <w:rFonts w:ascii="Times New Roman" w:hAnsi="Times New Roman"/>
          <w:spacing w:val="1"/>
          <w:sz w:val="24"/>
          <w:szCs w:val="24"/>
        </w:rPr>
        <w:t>w</w:t>
      </w:r>
      <w:r w:rsidRPr="00E3432D">
        <w:rPr>
          <w:rFonts w:ascii="Times New Roman" w:hAnsi="Times New Roman"/>
          <w:sz w:val="24"/>
          <w:szCs w:val="24"/>
        </w:rPr>
        <w:t>i</w:t>
      </w:r>
      <w:r w:rsidRPr="00E3432D">
        <w:rPr>
          <w:rFonts w:ascii="Times New Roman" w:hAnsi="Times New Roman"/>
          <w:spacing w:val="-2"/>
          <w:sz w:val="24"/>
          <w:szCs w:val="24"/>
        </w:rPr>
        <w:t>ą</w:t>
      </w:r>
      <w:r w:rsidRPr="00E3432D">
        <w:rPr>
          <w:rFonts w:ascii="Times New Roman" w:hAnsi="Times New Roman"/>
          <w:spacing w:val="1"/>
          <w:sz w:val="24"/>
          <w:szCs w:val="24"/>
        </w:rPr>
        <w:t>z</w:t>
      </w:r>
      <w:r w:rsidRPr="00E3432D">
        <w:rPr>
          <w:rFonts w:ascii="Times New Roman" w:hAnsi="Times New Roman"/>
          <w:sz w:val="24"/>
          <w:szCs w:val="24"/>
        </w:rPr>
        <w:t>ku</w:t>
      </w:r>
      <w:r w:rsidR="00E3432D">
        <w:rPr>
          <w:rFonts w:ascii="Times New Roman" w:hAnsi="Times New Roman"/>
          <w:sz w:val="24"/>
          <w:szCs w:val="24"/>
        </w:rPr>
        <w:t xml:space="preserve"> </w:t>
      </w:r>
      <w:r w:rsidRPr="00E3432D">
        <w:rPr>
          <w:rFonts w:ascii="Times New Roman" w:hAnsi="Times New Roman"/>
          <w:sz w:val="24"/>
          <w:szCs w:val="24"/>
        </w:rPr>
        <w:t>opi</w:t>
      </w:r>
      <w:r w:rsidRPr="00E3432D">
        <w:rPr>
          <w:rFonts w:ascii="Times New Roman" w:hAnsi="Times New Roman"/>
          <w:spacing w:val="-1"/>
          <w:sz w:val="24"/>
          <w:szCs w:val="24"/>
        </w:rPr>
        <w:t>s</w:t>
      </w:r>
      <w:r w:rsidRPr="00E3432D">
        <w:rPr>
          <w:rFonts w:ascii="Times New Roman" w:hAnsi="Times New Roman"/>
          <w:spacing w:val="1"/>
          <w:sz w:val="24"/>
          <w:szCs w:val="24"/>
        </w:rPr>
        <w:t>a</w:t>
      </w:r>
      <w:r w:rsidRPr="00E3432D">
        <w:rPr>
          <w:rFonts w:ascii="Times New Roman" w:hAnsi="Times New Roman"/>
          <w:sz w:val="24"/>
          <w:szCs w:val="24"/>
        </w:rPr>
        <w:t>n</w:t>
      </w:r>
      <w:r w:rsidRPr="00E3432D">
        <w:rPr>
          <w:rFonts w:ascii="Times New Roman" w:hAnsi="Times New Roman"/>
          <w:spacing w:val="1"/>
          <w:sz w:val="24"/>
          <w:szCs w:val="24"/>
        </w:rPr>
        <w:t>eg</w:t>
      </w:r>
      <w:r w:rsidRPr="00E3432D">
        <w:rPr>
          <w:rFonts w:ascii="Times New Roman" w:hAnsi="Times New Roman"/>
          <w:sz w:val="24"/>
          <w:szCs w:val="24"/>
        </w:rPr>
        <w:t>o w</w:t>
      </w:r>
      <w:r w:rsidR="00E3432D">
        <w:rPr>
          <w:rFonts w:ascii="Times New Roman" w:hAnsi="Times New Roman"/>
          <w:sz w:val="24"/>
          <w:szCs w:val="24"/>
        </w:rPr>
        <w:t xml:space="preserve"> </w:t>
      </w:r>
      <w:r w:rsidRPr="00E3432D">
        <w:rPr>
          <w:rFonts w:ascii="Times New Roman" w:hAnsi="Times New Roman"/>
          <w:sz w:val="24"/>
          <w:szCs w:val="24"/>
        </w:rPr>
        <w:t>u</w:t>
      </w:r>
      <w:r w:rsidRPr="00E3432D">
        <w:rPr>
          <w:rFonts w:ascii="Times New Roman" w:hAnsi="Times New Roman"/>
          <w:spacing w:val="-1"/>
          <w:sz w:val="24"/>
          <w:szCs w:val="24"/>
        </w:rPr>
        <w:t>s</w:t>
      </w:r>
      <w:r w:rsidRPr="00E3432D">
        <w:rPr>
          <w:rFonts w:ascii="Times New Roman" w:hAnsi="Times New Roman"/>
          <w:sz w:val="24"/>
          <w:szCs w:val="24"/>
        </w:rPr>
        <w:t>t.1dokon</w:t>
      </w:r>
      <w:r w:rsidRPr="00E3432D">
        <w:rPr>
          <w:rFonts w:ascii="Times New Roman" w:hAnsi="Times New Roman"/>
          <w:spacing w:val="1"/>
          <w:sz w:val="24"/>
          <w:szCs w:val="24"/>
        </w:rPr>
        <w:t>a</w:t>
      </w:r>
      <w:r w:rsidRPr="00E3432D">
        <w:rPr>
          <w:rFonts w:ascii="Times New Roman" w:hAnsi="Times New Roman"/>
          <w:spacing w:val="-2"/>
          <w:sz w:val="24"/>
          <w:szCs w:val="24"/>
        </w:rPr>
        <w:t>n</w:t>
      </w:r>
      <w:r w:rsidRPr="00E3432D">
        <w:rPr>
          <w:rFonts w:ascii="Times New Roman" w:hAnsi="Times New Roman"/>
          <w:sz w:val="24"/>
          <w:szCs w:val="24"/>
        </w:rPr>
        <w:t xml:space="preserve">a </w:t>
      </w:r>
      <w:r w:rsidRPr="00E3432D">
        <w:rPr>
          <w:rFonts w:ascii="Times New Roman" w:hAnsi="Times New Roman"/>
          <w:spacing w:val="1"/>
          <w:sz w:val="24"/>
          <w:szCs w:val="24"/>
        </w:rPr>
        <w:t>z</w:t>
      </w:r>
      <w:r w:rsidRPr="00E3432D">
        <w:rPr>
          <w:rFonts w:ascii="Times New Roman" w:hAnsi="Times New Roman"/>
          <w:sz w:val="24"/>
          <w:szCs w:val="24"/>
        </w:rPr>
        <w:t>o</w:t>
      </w:r>
      <w:r w:rsidRPr="00E3432D">
        <w:rPr>
          <w:rFonts w:ascii="Times New Roman" w:hAnsi="Times New Roman"/>
          <w:spacing w:val="-1"/>
          <w:sz w:val="24"/>
          <w:szCs w:val="24"/>
        </w:rPr>
        <w:t>s</w:t>
      </w:r>
      <w:r w:rsidRPr="00E3432D">
        <w:rPr>
          <w:rFonts w:ascii="Times New Roman" w:hAnsi="Times New Roman"/>
          <w:sz w:val="24"/>
          <w:szCs w:val="24"/>
        </w:rPr>
        <w:t>t</w:t>
      </w:r>
      <w:r w:rsidRPr="00E3432D">
        <w:rPr>
          <w:rFonts w:ascii="Times New Roman" w:hAnsi="Times New Roman"/>
          <w:spacing w:val="1"/>
          <w:sz w:val="24"/>
          <w:szCs w:val="24"/>
        </w:rPr>
        <w:t>a</w:t>
      </w:r>
      <w:r w:rsidRPr="00E3432D">
        <w:rPr>
          <w:rFonts w:ascii="Times New Roman" w:hAnsi="Times New Roman"/>
          <w:sz w:val="24"/>
          <w:szCs w:val="24"/>
        </w:rPr>
        <w:t>nie p</w:t>
      </w:r>
      <w:r w:rsidRPr="00E3432D">
        <w:rPr>
          <w:rFonts w:ascii="Times New Roman" w:hAnsi="Times New Roman"/>
          <w:spacing w:val="-1"/>
          <w:sz w:val="24"/>
          <w:szCs w:val="24"/>
        </w:rPr>
        <w:t>r</w:t>
      </w:r>
      <w:r w:rsidRPr="00E3432D">
        <w:rPr>
          <w:rFonts w:ascii="Times New Roman" w:hAnsi="Times New Roman"/>
          <w:spacing w:val="1"/>
          <w:sz w:val="24"/>
          <w:szCs w:val="24"/>
        </w:rPr>
        <w:t>ze</w:t>
      </w:r>
      <w:r w:rsidRPr="00E3432D">
        <w:rPr>
          <w:rFonts w:ascii="Times New Roman" w:hAnsi="Times New Roman"/>
          <w:sz w:val="24"/>
          <w:szCs w:val="24"/>
        </w:rPr>
        <w:t>z</w:t>
      </w:r>
      <w:r w:rsidR="00E3432D">
        <w:rPr>
          <w:rFonts w:ascii="Times New Roman" w:hAnsi="Times New Roman"/>
          <w:sz w:val="24"/>
          <w:szCs w:val="24"/>
        </w:rPr>
        <w:t xml:space="preserve"> </w:t>
      </w:r>
      <w:r w:rsidRPr="00E3432D">
        <w:rPr>
          <w:rFonts w:ascii="Times New Roman" w:hAnsi="Times New Roman"/>
          <w:spacing w:val="1"/>
          <w:sz w:val="24"/>
          <w:szCs w:val="24"/>
        </w:rPr>
        <w:t>Za</w:t>
      </w:r>
      <w:r w:rsidRPr="00E3432D">
        <w:rPr>
          <w:rFonts w:ascii="Times New Roman" w:hAnsi="Times New Roman"/>
          <w:sz w:val="24"/>
          <w:szCs w:val="24"/>
        </w:rPr>
        <w:t>m</w:t>
      </w:r>
      <w:r w:rsidRPr="00E3432D">
        <w:rPr>
          <w:rFonts w:ascii="Times New Roman" w:hAnsi="Times New Roman"/>
          <w:spacing w:val="-2"/>
          <w:sz w:val="24"/>
          <w:szCs w:val="24"/>
        </w:rPr>
        <w:t>a</w:t>
      </w:r>
      <w:r w:rsidRPr="00E3432D">
        <w:rPr>
          <w:rFonts w:ascii="Times New Roman" w:hAnsi="Times New Roman"/>
          <w:spacing w:val="1"/>
          <w:sz w:val="24"/>
          <w:szCs w:val="24"/>
        </w:rPr>
        <w:t>w</w:t>
      </w:r>
      <w:r w:rsidRPr="00E3432D">
        <w:rPr>
          <w:rFonts w:ascii="Times New Roman" w:hAnsi="Times New Roman"/>
          <w:sz w:val="24"/>
          <w:szCs w:val="24"/>
        </w:rPr>
        <w:t>i</w:t>
      </w:r>
      <w:r w:rsidRPr="00E3432D">
        <w:rPr>
          <w:rFonts w:ascii="Times New Roman" w:hAnsi="Times New Roman"/>
          <w:spacing w:val="1"/>
          <w:sz w:val="24"/>
          <w:szCs w:val="24"/>
        </w:rPr>
        <w:t>a</w:t>
      </w:r>
      <w:r w:rsidRPr="00E3432D">
        <w:rPr>
          <w:rFonts w:ascii="Times New Roman" w:hAnsi="Times New Roman"/>
          <w:spacing w:val="-2"/>
          <w:sz w:val="24"/>
          <w:szCs w:val="24"/>
        </w:rPr>
        <w:t>ją</w:t>
      </w:r>
      <w:r w:rsidRPr="00E3432D">
        <w:rPr>
          <w:rFonts w:ascii="Times New Roman" w:hAnsi="Times New Roman"/>
          <w:spacing w:val="1"/>
          <w:sz w:val="24"/>
          <w:szCs w:val="24"/>
        </w:rPr>
        <w:t>ceg</w:t>
      </w:r>
      <w:r w:rsidRPr="00E3432D">
        <w:rPr>
          <w:rFonts w:ascii="Times New Roman" w:hAnsi="Times New Roman"/>
          <w:sz w:val="24"/>
          <w:szCs w:val="24"/>
        </w:rPr>
        <w:t>o</w:t>
      </w:r>
      <w:r w:rsidR="00E3432D">
        <w:rPr>
          <w:rFonts w:ascii="Times New Roman" w:hAnsi="Times New Roman"/>
          <w:sz w:val="24"/>
          <w:szCs w:val="24"/>
        </w:rPr>
        <w:t xml:space="preserve"> </w:t>
      </w:r>
      <w:r w:rsidRPr="00E3432D">
        <w:rPr>
          <w:rFonts w:ascii="Times New Roman" w:hAnsi="Times New Roman"/>
          <w:sz w:val="24"/>
          <w:szCs w:val="24"/>
        </w:rPr>
        <w:t>na</w:t>
      </w:r>
      <w:r w:rsidR="00E3432D">
        <w:rPr>
          <w:rFonts w:ascii="Times New Roman" w:hAnsi="Times New Roman"/>
          <w:sz w:val="24"/>
          <w:szCs w:val="24"/>
        </w:rPr>
        <w:t xml:space="preserve"> </w:t>
      </w:r>
      <w:r w:rsidRPr="00E3432D">
        <w:rPr>
          <w:rFonts w:ascii="Times New Roman" w:hAnsi="Times New Roman"/>
          <w:sz w:val="24"/>
          <w:szCs w:val="24"/>
        </w:rPr>
        <w:t>pod</w:t>
      </w:r>
      <w:r w:rsidRPr="00E3432D">
        <w:rPr>
          <w:rFonts w:ascii="Times New Roman" w:hAnsi="Times New Roman"/>
          <w:spacing w:val="-1"/>
          <w:sz w:val="24"/>
          <w:szCs w:val="24"/>
        </w:rPr>
        <w:t>s</w:t>
      </w:r>
      <w:r w:rsidRPr="00E3432D">
        <w:rPr>
          <w:rFonts w:ascii="Times New Roman" w:hAnsi="Times New Roman"/>
          <w:sz w:val="24"/>
          <w:szCs w:val="24"/>
        </w:rPr>
        <w:t>t</w:t>
      </w:r>
      <w:r w:rsidRPr="00E3432D">
        <w:rPr>
          <w:rFonts w:ascii="Times New Roman" w:hAnsi="Times New Roman"/>
          <w:spacing w:val="1"/>
          <w:sz w:val="24"/>
          <w:szCs w:val="24"/>
        </w:rPr>
        <w:t>aw</w:t>
      </w:r>
      <w:r w:rsidRPr="00E3432D">
        <w:rPr>
          <w:rFonts w:ascii="Times New Roman" w:hAnsi="Times New Roman"/>
          <w:sz w:val="24"/>
          <w:szCs w:val="24"/>
        </w:rPr>
        <w:t>ie dokumentów przedłożonych przez Wykonawcę w toku realizacji umowy w tym w szczególności</w:t>
      </w:r>
      <w:r w:rsidR="00E3432D">
        <w:rPr>
          <w:rFonts w:ascii="Times New Roman" w:hAnsi="Times New Roman"/>
          <w:sz w:val="24"/>
          <w:szCs w:val="24"/>
        </w:rPr>
        <w:t xml:space="preserve"> </w:t>
      </w:r>
      <w:r w:rsidRPr="00E3432D">
        <w:rPr>
          <w:rFonts w:ascii="Times New Roman" w:hAnsi="Times New Roman"/>
          <w:spacing w:val="-1"/>
          <w:sz w:val="24"/>
          <w:szCs w:val="24"/>
        </w:rPr>
        <w:t xml:space="preserve">raportów </w:t>
      </w:r>
      <w:r w:rsidRPr="00E3432D">
        <w:rPr>
          <w:rFonts w:ascii="Times New Roman" w:hAnsi="Times New Roman"/>
          <w:sz w:val="24"/>
          <w:szCs w:val="24"/>
        </w:rPr>
        <w:t>mi</w:t>
      </w:r>
      <w:r w:rsidRPr="00E3432D">
        <w:rPr>
          <w:rFonts w:ascii="Times New Roman" w:hAnsi="Times New Roman"/>
          <w:spacing w:val="1"/>
          <w:sz w:val="24"/>
          <w:szCs w:val="24"/>
        </w:rPr>
        <w:t>e</w:t>
      </w:r>
      <w:r w:rsidRPr="00E3432D">
        <w:rPr>
          <w:rFonts w:ascii="Times New Roman" w:hAnsi="Times New Roman"/>
          <w:spacing w:val="-1"/>
          <w:sz w:val="24"/>
          <w:szCs w:val="24"/>
        </w:rPr>
        <w:t>s</w:t>
      </w:r>
      <w:r w:rsidRPr="00E3432D">
        <w:rPr>
          <w:rFonts w:ascii="Times New Roman" w:hAnsi="Times New Roman"/>
          <w:sz w:val="24"/>
          <w:szCs w:val="24"/>
        </w:rPr>
        <w:t>i</w:t>
      </w:r>
      <w:r w:rsidRPr="00E3432D">
        <w:rPr>
          <w:rFonts w:ascii="Times New Roman" w:hAnsi="Times New Roman"/>
          <w:spacing w:val="1"/>
          <w:sz w:val="24"/>
          <w:szCs w:val="24"/>
        </w:rPr>
        <w:t>ęcz</w:t>
      </w:r>
      <w:r w:rsidRPr="00E3432D">
        <w:rPr>
          <w:rFonts w:ascii="Times New Roman" w:hAnsi="Times New Roman"/>
          <w:spacing w:val="-2"/>
          <w:sz w:val="24"/>
          <w:szCs w:val="24"/>
        </w:rPr>
        <w:t>n</w:t>
      </w:r>
      <w:r w:rsidRPr="00E3432D">
        <w:rPr>
          <w:rFonts w:ascii="Times New Roman" w:hAnsi="Times New Roman"/>
          <w:spacing w:val="1"/>
          <w:sz w:val="24"/>
          <w:szCs w:val="24"/>
        </w:rPr>
        <w:t>yc</w:t>
      </w:r>
      <w:r w:rsidRPr="00E3432D">
        <w:rPr>
          <w:rFonts w:ascii="Times New Roman" w:hAnsi="Times New Roman"/>
          <w:sz w:val="24"/>
          <w:szCs w:val="24"/>
        </w:rPr>
        <w:t>h,</w:t>
      </w:r>
      <w:r w:rsidR="00E3432D">
        <w:rPr>
          <w:rFonts w:ascii="Times New Roman" w:hAnsi="Times New Roman"/>
          <w:sz w:val="24"/>
          <w:szCs w:val="24"/>
        </w:rPr>
        <w:t xml:space="preserve"> </w:t>
      </w:r>
      <w:r w:rsidRPr="00E3432D">
        <w:rPr>
          <w:rFonts w:ascii="Times New Roman" w:hAnsi="Times New Roman"/>
          <w:sz w:val="24"/>
          <w:szCs w:val="24"/>
        </w:rPr>
        <w:t>o</w:t>
      </w:r>
      <w:r w:rsidR="00E3432D">
        <w:rPr>
          <w:rFonts w:ascii="Times New Roman" w:hAnsi="Times New Roman"/>
          <w:sz w:val="24"/>
          <w:szCs w:val="24"/>
        </w:rPr>
        <w:t xml:space="preserve"> </w:t>
      </w:r>
      <w:r w:rsidRPr="00E3432D">
        <w:rPr>
          <w:rFonts w:ascii="Times New Roman" w:hAnsi="Times New Roman"/>
          <w:sz w:val="24"/>
          <w:szCs w:val="24"/>
        </w:rPr>
        <w:t>któ</w:t>
      </w:r>
      <w:r w:rsidRPr="00E3432D">
        <w:rPr>
          <w:rFonts w:ascii="Times New Roman" w:hAnsi="Times New Roman"/>
          <w:spacing w:val="-1"/>
          <w:sz w:val="24"/>
          <w:szCs w:val="24"/>
        </w:rPr>
        <w:t>r</w:t>
      </w:r>
      <w:r w:rsidRPr="00E3432D">
        <w:rPr>
          <w:rFonts w:ascii="Times New Roman" w:hAnsi="Times New Roman"/>
          <w:spacing w:val="1"/>
          <w:sz w:val="24"/>
          <w:szCs w:val="24"/>
        </w:rPr>
        <w:t>yc</w:t>
      </w:r>
      <w:r w:rsidRPr="00E3432D">
        <w:rPr>
          <w:rFonts w:ascii="Times New Roman" w:hAnsi="Times New Roman"/>
          <w:sz w:val="24"/>
          <w:szCs w:val="24"/>
        </w:rPr>
        <w:t>h</w:t>
      </w:r>
      <w:r w:rsidR="00E3432D">
        <w:rPr>
          <w:rFonts w:ascii="Times New Roman" w:hAnsi="Times New Roman"/>
          <w:sz w:val="24"/>
          <w:szCs w:val="24"/>
        </w:rPr>
        <w:t xml:space="preserve"> </w:t>
      </w:r>
      <w:r w:rsidRPr="00E3432D">
        <w:rPr>
          <w:rFonts w:ascii="Times New Roman" w:hAnsi="Times New Roman"/>
          <w:sz w:val="24"/>
          <w:szCs w:val="24"/>
        </w:rPr>
        <w:t>mo</w:t>
      </w:r>
      <w:r w:rsidRPr="00E3432D">
        <w:rPr>
          <w:rFonts w:ascii="Times New Roman" w:hAnsi="Times New Roman"/>
          <w:spacing w:val="1"/>
          <w:sz w:val="24"/>
          <w:szCs w:val="24"/>
        </w:rPr>
        <w:t>w</w:t>
      </w:r>
      <w:r w:rsidRPr="00E3432D">
        <w:rPr>
          <w:rFonts w:ascii="Times New Roman" w:hAnsi="Times New Roman"/>
          <w:sz w:val="24"/>
          <w:szCs w:val="24"/>
        </w:rPr>
        <w:t>a</w:t>
      </w:r>
      <w:r w:rsidR="00E3432D">
        <w:rPr>
          <w:rFonts w:ascii="Times New Roman" w:hAnsi="Times New Roman"/>
          <w:sz w:val="24"/>
          <w:szCs w:val="24"/>
        </w:rPr>
        <w:t xml:space="preserve"> </w:t>
      </w:r>
      <w:r w:rsidRPr="00E3432D">
        <w:rPr>
          <w:rFonts w:ascii="Times New Roman" w:hAnsi="Times New Roman"/>
          <w:sz w:val="24"/>
          <w:szCs w:val="24"/>
        </w:rPr>
        <w:t>w</w:t>
      </w:r>
      <w:r w:rsidR="00E3432D">
        <w:rPr>
          <w:rFonts w:ascii="Times New Roman" w:hAnsi="Times New Roman"/>
          <w:sz w:val="24"/>
          <w:szCs w:val="24"/>
        </w:rPr>
        <w:t xml:space="preserve"> </w:t>
      </w:r>
      <w:r w:rsidRPr="00E3432D">
        <w:rPr>
          <w:rFonts w:ascii="Times New Roman" w:hAnsi="Times New Roman"/>
          <w:spacing w:val="1"/>
          <w:sz w:val="24"/>
          <w:szCs w:val="24"/>
        </w:rPr>
        <w:t>§</w:t>
      </w:r>
      <w:r w:rsidRPr="00E3432D">
        <w:rPr>
          <w:rFonts w:ascii="Times New Roman" w:hAnsi="Times New Roman"/>
          <w:sz w:val="24"/>
          <w:szCs w:val="24"/>
        </w:rPr>
        <w:t>9 u</w:t>
      </w:r>
      <w:r w:rsidRPr="00E3432D">
        <w:rPr>
          <w:rFonts w:ascii="Times New Roman" w:hAnsi="Times New Roman"/>
          <w:spacing w:val="-1"/>
          <w:sz w:val="24"/>
          <w:szCs w:val="24"/>
        </w:rPr>
        <w:t>s</w:t>
      </w:r>
      <w:r w:rsidRPr="00E3432D">
        <w:rPr>
          <w:rFonts w:ascii="Times New Roman" w:hAnsi="Times New Roman"/>
          <w:sz w:val="24"/>
          <w:szCs w:val="24"/>
        </w:rPr>
        <w:t>t.1 i 4.</w:t>
      </w:r>
    </w:p>
    <w:p w:rsidR="00D139D9" w:rsidRPr="00734F24" w:rsidRDefault="00D139D9" w:rsidP="00D139D9">
      <w:pPr>
        <w:spacing w:after="0" w:line="240" w:lineRule="auto"/>
        <w:jc w:val="both"/>
        <w:rPr>
          <w:rFonts w:ascii="Times New Roman" w:hAnsi="Times New Roman"/>
          <w:sz w:val="24"/>
          <w:szCs w:val="24"/>
        </w:rPr>
      </w:pPr>
    </w:p>
    <w:p w:rsidR="00D139D9" w:rsidRPr="00BE0981" w:rsidRDefault="00D139D9" w:rsidP="00D139D9">
      <w:pPr>
        <w:spacing w:after="0" w:line="240" w:lineRule="auto"/>
        <w:jc w:val="center"/>
        <w:rPr>
          <w:rFonts w:ascii="Times New Roman" w:hAnsi="Times New Roman"/>
          <w:b/>
          <w:bCs/>
          <w:sz w:val="24"/>
          <w:szCs w:val="24"/>
        </w:rPr>
      </w:pPr>
      <w:r w:rsidRPr="00BE0981">
        <w:rPr>
          <w:rFonts w:ascii="Times New Roman" w:hAnsi="Times New Roman"/>
          <w:b/>
          <w:w w:val="99"/>
          <w:sz w:val="24"/>
          <w:szCs w:val="24"/>
        </w:rPr>
        <w:t>§ 8</w:t>
      </w:r>
    </w:p>
    <w:p w:rsidR="00D139D9" w:rsidRPr="00BE0981" w:rsidRDefault="00D139D9" w:rsidP="00D139D9">
      <w:pPr>
        <w:spacing w:after="0" w:line="240" w:lineRule="auto"/>
        <w:jc w:val="center"/>
        <w:rPr>
          <w:rFonts w:ascii="Times New Roman" w:hAnsi="Times New Roman"/>
          <w:b/>
          <w:bCs/>
          <w:sz w:val="24"/>
          <w:szCs w:val="24"/>
        </w:rPr>
      </w:pPr>
      <w:r w:rsidRPr="00BE0981">
        <w:rPr>
          <w:rFonts w:ascii="Times New Roman" w:hAnsi="Times New Roman"/>
          <w:b/>
          <w:spacing w:val="1"/>
          <w:w w:val="99"/>
          <w:sz w:val="24"/>
          <w:szCs w:val="24"/>
        </w:rPr>
        <w:t>WY</w:t>
      </w:r>
      <w:r w:rsidRPr="00BE0981">
        <w:rPr>
          <w:rFonts w:ascii="Times New Roman" w:hAnsi="Times New Roman"/>
          <w:b/>
          <w:spacing w:val="-1"/>
          <w:w w:val="99"/>
          <w:sz w:val="24"/>
          <w:szCs w:val="24"/>
        </w:rPr>
        <w:t>N</w:t>
      </w:r>
      <w:r w:rsidRPr="00BE0981">
        <w:rPr>
          <w:rFonts w:ascii="Times New Roman" w:hAnsi="Times New Roman"/>
          <w:b/>
          <w:spacing w:val="1"/>
          <w:w w:val="99"/>
          <w:sz w:val="24"/>
          <w:szCs w:val="24"/>
        </w:rPr>
        <w:t>A</w:t>
      </w:r>
      <w:r w:rsidRPr="00BE0981">
        <w:rPr>
          <w:rFonts w:ascii="Times New Roman" w:hAnsi="Times New Roman"/>
          <w:b/>
          <w:w w:val="99"/>
          <w:sz w:val="24"/>
          <w:szCs w:val="24"/>
        </w:rPr>
        <w:t>G</w:t>
      </w:r>
      <w:r w:rsidRPr="00BE0981">
        <w:rPr>
          <w:rFonts w:ascii="Times New Roman" w:hAnsi="Times New Roman"/>
          <w:b/>
          <w:spacing w:val="1"/>
          <w:w w:val="99"/>
          <w:sz w:val="24"/>
          <w:szCs w:val="24"/>
        </w:rPr>
        <w:t>R</w:t>
      </w:r>
      <w:r w:rsidRPr="00BE0981">
        <w:rPr>
          <w:rFonts w:ascii="Times New Roman" w:hAnsi="Times New Roman"/>
          <w:b/>
          <w:w w:val="99"/>
          <w:sz w:val="24"/>
          <w:szCs w:val="24"/>
        </w:rPr>
        <w:t>OD</w:t>
      </w:r>
      <w:r w:rsidRPr="00BE0981">
        <w:rPr>
          <w:rFonts w:ascii="Times New Roman" w:hAnsi="Times New Roman"/>
          <w:b/>
          <w:spacing w:val="1"/>
          <w:w w:val="99"/>
          <w:sz w:val="24"/>
          <w:szCs w:val="24"/>
        </w:rPr>
        <w:t>Z</w:t>
      </w:r>
      <w:r w:rsidRPr="00BE0981">
        <w:rPr>
          <w:rFonts w:ascii="Times New Roman" w:hAnsi="Times New Roman"/>
          <w:b/>
          <w:sz w:val="24"/>
          <w:szCs w:val="24"/>
        </w:rPr>
        <w:t>E</w:t>
      </w:r>
      <w:r w:rsidRPr="00BE0981">
        <w:rPr>
          <w:rFonts w:ascii="Times New Roman" w:hAnsi="Times New Roman"/>
          <w:b/>
          <w:spacing w:val="-1"/>
          <w:w w:val="99"/>
          <w:sz w:val="24"/>
          <w:szCs w:val="24"/>
        </w:rPr>
        <w:t>N</w:t>
      </w:r>
      <w:r w:rsidRPr="00BE0981">
        <w:rPr>
          <w:rFonts w:ascii="Times New Roman" w:hAnsi="Times New Roman"/>
          <w:b/>
          <w:spacing w:val="1"/>
          <w:w w:val="99"/>
          <w:sz w:val="24"/>
          <w:szCs w:val="24"/>
        </w:rPr>
        <w:t>I</w:t>
      </w:r>
      <w:r w:rsidRPr="00BE0981">
        <w:rPr>
          <w:rFonts w:ascii="Times New Roman" w:hAnsi="Times New Roman"/>
          <w:b/>
          <w:sz w:val="24"/>
          <w:szCs w:val="24"/>
        </w:rPr>
        <w:t>E</w:t>
      </w:r>
    </w:p>
    <w:p w:rsidR="00D139D9" w:rsidRPr="00FE0EB6" w:rsidRDefault="00D139D9" w:rsidP="00B61E8C">
      <w:pPr>
        <w:widowControl w:val="0"/>
        <w:tabs>
          <w:tab w:val="left" w:pos="360"/>
          <w:tab w:val="left" w:pos="525"/>
          <w:tab w:val="left" w:pos="705"/>
          <w:tab w:val="left" w:pos="4680"/>
          <w:tab w:val="left" w:pos="5040"/>
          <w:tab w:val="left" w:pos="5580"/>
          <w:tab w:val="left" w:pos="6480"/>
          <w:tab w:val="left" w:pos="7380"/>
          <w:tab w:val="left" w:pos="8280"/>
          <w:tab w:val="left" w:pos="9180"/>
          <w:tab w:val="left" w:pos="10080"/>
          <w:tab w:val="left" w:pos="10980"/>
          <w:tab w:val="left" w:pos="11880"/>
          <w:tab w:val="left" w:pos="12780"/>
          <w:tab w:val="left" w:pos="13680"/>
        </w:tabs>
        <w:suppressAutoHyphens/>
        <w:spacing w:after="0" w:line="240" w:lineRule="auto"/>
        <w:rPr>
          <w:rFonts w:ascii="Times New Roman" w:hAnsi="Times New Roman"/>
          <w:sz w:val="24"/>
          <w:szCs w:val="24"/>
        </w:rPr>
      </w:pPr>
      <w:r w:rsidRPr="00FE0EB6">
        <w:rPr>
          <w:rFonts w:ascii="Times New Roman" w:hAnsi="Times New Roman"/>
          <w:sz w:val="24"/>
          <w:szCs w:val="24"/>
        </w:rPr>
        <w:t>1. Ryczałtowe wynagrodzenie Wykonawcy za wykonanie przedmiotu zamówienia wynosi:</w:t>
      </w:r>
    </w:p>
    <w:p w:rsidR="00D139D9" w:rsidRPr="00FE0EB6" w:rsidRDefault="00D139D9" w:rsidP="00B61E8C">
      <w:pPr>
        <w:widowControl w:val="0"/>
        <w:tabs>
          <w:tab w:val="left" w:pos="360"/>
          <w:tab w:val="left" w:pos="525"/>
          <w:tab w:val="left" w:pos="705"/>
          <w:tab w:val="left" w:pos="4680"/>
          <w:tab w:val="left" w:pos="5040"/>
          <w:tab w:val="left" w:pos="5580"/>
          <w:tab w:val="left" w:pos="6480"/>
          <w:tab w:val="left" w:pos="7380"/>
          <w:tab w:val="left" w:pos="8280"/>
          <w:tab w:val="left" w:pos="9180"/>
          <w:tab w:val="left" w:pos="10080"/>
          <w:tab w:val="left" w:pos="10980"/>
          <w:tab w:val="left" w:pos="11880"/>
          <w:tab w:val="left" w:pos="12780"/>
          <w:tab w:val="left" w:pos="13680"/>
        </w:tabs>
        <w:suppressAutoHyphens/>
        <w:spacing w:after="0" w:line="240" w:lineRule="auto"/>
        <w:rPr>
          <w:rFonts w:ascii="Times New Roman" w:hAnsi="Times New Roman"/>
          <w:sz w:val="24"/>
          <w:szCs w:val="24"/>
        </w:rPr>
      </w:pPr>
      <w:r w:rsidRPr="00FE0EB6">
        <w:rPr>
          <w:rFonts w:ascii="Times New Roman" w:hAnsi="Times New Roman"/>
          <w:sz w:val="24"/>
          <w:szCs w:val="24"/>
        </w:rPr>
        <w:t>a) Część 1 zamówienia:</w:t>
      </w:r>
    </w:p>
    <w:p w:rsidR="00D139D9" w:rsidRPr="00FE0EB6" w:rsidRDefault="00D139D9" w:rsidP="00B61E8C">
      <w:pPr>
        <w:widowControl w:val="0"/>
        <w:tabs>
          <w:tab w:val="left" w:pos="-15"/>
          <w:tab w:val="left" w:pos="165"/>
          <w:tab w:val="left" w:pos="345"/>
          <w:tab w:val="left" w:pos="4320"/>
          <w:tab w:val="left" w:pos="4680"/>
          <w:tab w:val="left" w:pos="5220"/>
          <w:tab w:val="left" w:pos="6120"/>
          <w:tab w:val="left" w:pos="7020"/>
          <w:tab w:val="left" w:pos="7920"/>
          <w:tab w:val="left" w:pos="8820"/>
          <w:tab w:val="left" w:pos="9720"/>
          <w:tab w:val="left" w:pos="10620"/>
          <w:tab w:val="left" w:pos="11520"/>
          <w:tab w:val="left" w:pos="12420"/>
          <w:tab w:val="left" w:pos="13320"/>
        </w:tabs>
        <w:spacing w:after="0" w:line="240" w:lineRule="auto"/>
        <w:rPr>
          <w:rFonts w:ascii="Times New Roman" w:hAnsi="Times New Roman"/>
          <w:sz w:val="24"/>
          <w:szCs w:val="24"/>
        </w:rPr>
      </w:pPr>
      <w:r w:rsidRPr="00FE0EB6">
        <w:rPr>
          <w:rFonts w:ascii="Times New Roman" w:hAnsi="Times New Roman"/>
          <w:sz w:val="24"/>
          <w:szCs w:val="24"/>
        </w:rPr>
        <w:t>netto: …………………………..  zł</w:t>
      </w:r>
    </w:p>
    <w:p w:rsidR="00D139D9" w:rsidRPr="00FE0EB6" w:rsidRDefault="00D139D9" w:rsidP="00B61E8C">
      <w:pPr>
        <w:widowControl w:val="0"/>
        <w:tabs>
          <w:tab w:val="left" w:pos="-15"/>
          <w:tab w:val="left" w:pos="165"/>
          <w:tab w:val="left" w:pos="345"/>
          <w:tab w:val="left" w:pos="4320"/>
          <w:tab w:val="left" w:pos="4680"/>
          <w:tab w:val="left" w:pos="5220"/>
          <w:tab w:val="left" w:pos="6120"/>
          <w:tab w:val="left" w:pos="7020"/>
          <w:tab w:val="left" w:pos="7920"/>
          <w:tab w:val="left" w:pos="8820"/>
          <w:tab w:val="left" w:pos="9720"/>
          <w:tab w:val="left" w:pos="10620"/>
          <w:tab w:val="left" w:pos="11520"/>
          <w:tab w:val="left" w:pos="12420"/>
          <w:tab w:val="left" w:pos="13320"/>
        </w:tabs>
        <w:spacing w:after="0" w:line="240" w:lineRule="auto"/>
        <w:rPr>
          <w:rFonts w:ascii="Times New Roman" w:hAnsi="Times New Roman"/>
          <w:i/>
          <w:sz w:val="24"/>
          <w:szCs w:val="24"/>
        </w:rPr>
      </w:pPr>
      <w:r w:rsidRPr="00FE0EB6">
        <w:rPr>
          <w:rFonts w:ascii="Times New Roman" w:hAnsi="Times New Roman"/>
          <w:i/>
          <w:sz w:val="24"/>
          <w:szCs w:val="24"/>
        </w:rPr>
        <w:t>słownie: ……………………………….,</w:t>
      </w:r>
    </w:p>
    <w:p w:rsidR="00D139D9" w:rsidRPr="00FE0EB6" w:rsidRDefault="00D139D9" w:rsidP="00B61E8C">
      <w:pPr>
        <w:widowControl w:val="0"/>
        <w:tabs>
          <w:tab w:val="left" w:pos="-15"/>
          <w:tab w:val="left" w:pos="165"/>
          <w:tab w:val="left" w:pos="345"/>
          <w:tab w:val="left" w:pos="4320"/>
          <w:tab w:val="left" w:pos="4680"/>
          <w:tab w:val="left" w:pos="5220"/>
          <w:tab w:val="left" w:pos="6120"/>
          <w:tab w:val="left" w:pos="7020"/>
          <w:tab w:val="left" w:pos="7920"/>
          <w:tab w:val="left" w:pos="8820"/>
          <w:tab w:val="left" w:pos="9720"/>
          <w:tab w:val="left" w:pos="10620"/>
          <w:tab w:val="left" w:pos="11520"/>
          <w:tab w:val="left" w:pos="12420"/>
          <w:tab w:val="left" w:pos="13320"/>
        </w:tabs>
        <w:spacing w:after="0" w:line="240" w:lineRule="auto"/>
        <w:rPr>
          <w:rFonts w:ascii="Times New Roman" w:hAnsi="Times New Roman"/>
          <w:sz w:val="24"/>
          <w:szCs w:val="24"/>
        </w:rPr>
      </w:pPr>
      <w:r w:rsidRPr="00FE0EB6">
        <w:rPr>
          <w:rFonts w:ascii="Times New Roman" w:hAnsi="Times New Roman"/>
          <w:sz w:val="24"/>
          <w:szCs w:val="24"/>
        </w:rPr>
        <w:t>brutto: ………………………..  zł</w:t>
      </w:r>
    </w:p>
    <w:p w:rsidR="00D139D9" w:rsidRPr="00FE0EB6" w:rsidRDefault="00D139D9" w:rsidP="00B61E8C">
      <w:pPr>
        <w:widowControl w:val="0"/>
        <w:tabs>
          <w:tab w:val="left" w:pos="-15"/>
          <w:tab w:val="left" w:pos="165"/>
          <w:tab w:val="left" w:pos="345"/>
          <w:tab w:val="left" w:pos="4320"/>
          <w:tab w:val="left" w:pos="4680"/>
          <w:tab w:val="left" w:pos="5220"/>
          <w:tab w:val="left" w:pos="6120"/>
          <w:tab w:val="left" w:pos="7020"/>
          <w:tab w:val="left" w:pos="7920"/>
          <w:tab w:val="left" w:pos="8820"/>
          <w:tab w:val="left" w:pos="9720"/>
          <w:tab w:val="left" w:pos="10620"/>
          <w:tab w:val="left" w:pos="11520"/>
          <w:tab w:val="left" w:pos="12420"/>
          <w:tab w:val="left" w:pos="13320"/>
        </w:tabs>
        <w:spacing w:after="0" w:line="240" w:lineRule="auto"/>
        <w:rPr>
          <w:rFonts w:ascii="Times New Roman" w:hAnsi="Times New Roman"/>
          <w:kern w:val="1"/>
          <w:sz w:val="24"/>
          <w:szCs w:val="24"/>
        </w:rPr>
      </w:pPr>
      <w:r w:rsidRPr="00FE0EB6">
        <w:rPr>
          <w:rFonts w:ascii="Times New Roman" w:hAnsi="Times New Roman"/>
          <w:i/>
          <w:kern w:val="1"/>
          <w:sz w:val="24"/>
          <w:szCs w:val="24"/>
        </w:rPr>
        <w:t>słownie: ……………………………………..</w:t>
      </w:r>
      <w:r w:rsidRPr="00FE0EB6">
        <w:rPr>
          <w:rFonts w:ascii="Times New Roman" w:hAnsi="Times New Roman"/>
          <w:kern w:val="1"/>
          <w:sz w:val="24"/>
          <w:szCs w:val="24"/>
        </w:rPr>
        <w:t>.</w:t>
      </w:r>
    </w:p>
    <w:p w:rsidR="00D139D9" w:rsidRPr="00FE0EB6" w:rsidRDefault="00D139D9" w:rsidP="00B61E8C">
      <w:pPr>
        <w:widowControl w:val="0"/>
        <w:tabs>
          <w:tab w:val="left" w:pos="360"/>
          <w:tab w:val="left" w:pos="525"/>
          <w:tab w:val="left" w:pos="705"/>
          <w:tab w:val="left" w:pos="4680"/>
          <w:tab w:val="left" w:pos="5040"/>
          <w:tab w:val="left" w:pos="5580"/>
          <w:tab w:val="left" w:pos="6480"/>
          <w:tab w:val="left" w:pos="7380"/>
          <w:tab w:val="left" w:pos="8280"/>
          <w:tab w:val="left" w:pos="9180"/>
          <w:tab w:val="left" w:pos="10080"/>
          <w:tab w:val="left" w:pos="10980"/>
          <w:tab w:val="left" w:pos="11880"/>
          <w:tab w:val="left" w:pos="12780"/>
          <w:tab w:val="left" w:pos="13680"/>
        </w:tabs>
        <w:suppressAutoHyphens/>
        <w:spacing w:after="0" w:line="240" w:lineRule="auto"/>
        <w:rPr>
          <w:rFonts w:ascii="Times New Roman" w:hAnsi="Times New Roman"/>
          <w:sz w:val="24"/>
          <w:szCs w:val="24"/>
        </w:rPr>
      </w:pPr>
      <w:r w:rsidRPr="00FE0EB6">
        <w:rPr>
          <w:rFonts w:ascii="Times New Roman" w:hAnsi="Times New Roman"/>
          <w:kern w:val="1"/>
          <w:sz w:val="24"/>
          <w:szCs w:val="24"/>
        </w:rPr>
        <w:t xml:space="preserve">b) </w:t>
      </w:r>
      <w:r w:rsidRPr="00FE0EB6">
        <w:rPr>
          <w:rFonts w:ascii="Times New Roman" w:hAnsi="Times New Roman"/>
          <w:sz w:val="24"/>
          <w:szCs w:val="24"/>
        </w:rPr>
        <w:t>Część 2 zamówienia:</w:t>
      </w:r>
    </w:p>
    <w:p w:rsidR="00D139D9" w:rsidRPr="00FE0EB6" w:rsidRDefault="00D139D9" w:rsidP="00B61E8C">
      <w:pPr>
        <w:widowControl w:val="0"/>
        <w:tabs>
          <w:tab w:val="left" w:pos="-15"/>
          <w:tab w:val="left" w:pos="165"/>
          <w:tab w:val="left" w:pos="345"/>
          <w:tab w:val="left" w:pos="4320"/>
          <w:tab w:val="left" w:pos="4680"/>
          <w:tab w:val="left" w:pos="5220"/>
          <w:tab w:val="left" w:pos="6120"/>
          <w:tab w:val="left" w:pos="7020"/>
          <w:tab w:val="left" w:pos="7920"/>
          <w:tab w:val="left" w:pos="8820"/>
          <w:tab w:val="left" w:pos="9720"/>
          <w:tab w:val="left" w:pos="10620"/>
          <w:tab w:val="left" w:pos="11520"/>
          <w:tab w:val="left" w:pos="12420"/>
          <w:tab w:val="left" w:pos="13320"/>
        </w:tabs>
        <w:spacing w:after="0" w:line="240" w:lineRule="auto"/>
        <w:rPr>
          <w:rFonts w:ascii="Times New Roman" w:hAnsi="Times New Roman"/>
          <w:sz w:val="24"/>
          <w:szCs w:val="24"/>
        </w:rPr>
      </w:pPr>
      <w:r w:rsidRPr="00FE0EB6">
        <w:rPr>
          <w:rFonts w:ascii="Times New Roman" w:hAnsi="Times New Roman"/>
          <w:sz w:val="24"/>
          <w:szCs w:val="24"/>
        </w:rPr>
        <w:t>netto: …………………………..  zł</w:t>
      </w:r>
    </w:p>
    <w:p w:rsidR="00D139D9" w:rsidRPr="00FE0EB6" w:rsidRDefault="00D139D9" w:rsidP="00B61E8C">
      <w:pPr>
        <w:widowControl w:val="0"/>
        <w:tabs>
          <w:tab w:val="left" w:pos="-15"/>
          <w:tab w:val="left" w:pos="165"/>
          <w:tab w:val="left" w:pos="345"/>
          <w:tab w:val="left" w:pos="4320"/>
          <w:tab w:val="left" w:pos="4680"/>
          <w:tab w:val="left" w:pos="5220"/>
          <w:tab w:val="left" w:pos="6120"/>
          <w:tab w:val="left" w:pos="7020"/>
          <w:tab w:val="left" w:pos="7920"/>
          <w:tab w:val="left" w:pos="8820"/>
          <w:tab w:val="left" w:pos="9720"/>
          <w:tab w:val="left" w:pos="10620"/>
          <w:tab w:val="left" w:pos="11520"/>
          <w:tab w:val="left" w:pos="12420"/>
          <w:tab w:val="left" w:pos="13320"/>
        </w:tabs>
        <w:spacing w:after="0" w:line="240" w:lineRule="auto"/>
        <w:rPr>
          <w:rFonts w:ascii="Times New Roman" w:hAnsi="Times New Roman"/>
          <w:i/>
          <w:sz w:val="24"/>
          <w:szCs w:val="24"/>
        </w:rPr>
      </w:pPr>
      <w:r w:rsidRPr="00FE0EB6">
        <w:rPr>
          <w:rFonts w:ascii="Times New Roman" w:hAnsi="Times New Roman"/>
          <w:i/>
          <w:sz w:val="24"/>
          <w:szCs w:val="24"/>
        </w:rPr>
        <w:t>słownie: ……………………………….,</w:t>
      </w:r>
    </w:p>
    <w:p w:rsidR="00D139D9" w:rsidRPr="00FE0EB6" w:rsidRDefault="00D139D9" w:rsidP="00B61E8C">
      <w:pPr>
        <w:widowControl w:val="0"/>
        <w:tabs>
          <w:tab w:val="left" w:pos="-15"/>
          <w:tab w:val="left" w:pos="165"/>
          <w:tab w:val="left" w:pos="345"/>
          <w:tab w:val="left" w:pos="4320"/>
          <w:tab w:val="left" w:pos="4680"/>
          <w:tab w:val="left" w:pos="5220"/>
          <w:tab w:val="left" w:pos="6120"/>
          <w:tab w:val="left" w:pos="7020"/>
          <w:tab w:val="left" w:pos="7920"/>
          <w:tab w:val="left" w:pos="8820"/>
          <w:tab w:val="left" w:pos="9720"/>
          <w:tab w:val="left" w:pos="10620"/>
          <w:tab w:val="left" w:pos="11520"/>
          <w:tab w:val="left" w:pos="12420"/>
          <w:tab w:val="left" w:pos="13320"/>
        </w:tabs>
        <w:spacing w:after="0" w:line="240" w:lineRule="auto"/>
        <w:rPr>
          <w:rFonts w:ascii="Times New Roman" w:hAnsi="Times New Roman"/>
          <w:sz w:val="24"/>
          <w:szCs w:val="24"/>
        </w:rPr>
      </w:pPr>
      <w:r w:rsidRPr="00FE0EB6">
        <w:rPr>
          <w:rFonts w:ascii="Times New Roman" w:hAnsi="Times New Roman"/>
          <w:sz w:val="24"/>
          <w:szCs w:val="24"/>
        </w:rPr>
        <w:t>brutto: ………………………..  zł</w:t>
      </w:r>
    </w:p>
    <w:p w:rsidR="00D139D9" w:rsidRPr="00FE0EB6" w:rsidRDefault="00D139D9" w:rsidP="00B61E8C">
      <w:pPr>
        <w:widowControl w:val="0"/>
        <w:tabs>
          <w:tab w:val="left" w:pos="-15"/>
          <w:tab w:val="left" w:pos="165"/>
          <w:tab w:val="left" w:pos="345"/>
          <w:tab w:val="left" w:pos="4320"/>
          <w:tab w:val="left" w:pos="4680"/>
          <w:tab w:val="left" w:pos="5220"/>
          <w:tab w:val="left" w:pos="6120"/>
          <w:tab w:val="left" w:pos="7020"/>
          <w:tab w:val="left" w:pos="7920"/>
          <w:tab w:val="left" w:pos="8820"/>
          <w:tab w:val="left" w:pos="9720"/>
          <w:tab w:val="left" w:pos="10620"/>
          <w:tab w:val="left" w:pos="11520"/>
          <w:tab w:val="left" w:pos="12420"/>
          <w:tab w:val="left" w:pos="13320"/>
        </w:tabs>
        <w:spacing w:after="0" w:line="240" w:lineRule="auto"/>
        <w:rPr>
          <w:rFonts w:ascii="Times New Roman" w:hAnsi="Times New Roman"/>
          <w:kern w:val="1"/>
          <w:sz w:val="24"/>
          <w:szCs w:val="24"/>
        </w:rPr>
      </w:pPr>
      <w:r w:rsidRPr="00FE0EB6">
        <w:rPr>
          <w:rFonts w:ascii="Times New Roman" w:hAnsi="Times New Roman"/>
          <w:i/>
          <w:kern w:val="1"/>
          <w:sz w:val="24"/>
          <w:szCs w:val="24"/>
        </w:rPr>
        <w:t>słownie: ……………………………………..</w:t>
      </w:r>
      <w:r w:rsidRPr="00FE0EB6">
        <w:rPr>
          <w:rFonts w:ascii="Times New Roman" w:hAnsi="Times New Roman"/>
          <w:kern w:val="1"/>
          <w:sz w:val="24"/>
          <w:szCs w:val="24"/>
        </w:rPr>
        <w:t>.</w:t>
      </w:r>
    </w:p>
    <w:p w:rsidR="00D139D9" w:rsidRPr="00FE0EB6" w:rsidRDefault="00D139D9" w:rsidP="00B61E8C">
      <w:pPr>
        <w:spacing w:after="0" w:line="240" w:lineRule="auto"/>
        <w:rPr>
          <w:rFonts w:ascii="Times New Roman" w:hAnsi="Times New Roman"/>
          <w:sz w:val="24"/>
          <w:szCs w:val="24"/>
        </w:rPr>
      </w:pPr>
      <w:r w:rsidRPr="00FE0EB6">
        <w:rPr>
          <w:rFonts w:ascii="Times New Roman" w:hAnsi="Times New Roman"/>
          <w:sz w:val="24"/>
          <w:szCs w:val="24"/>
        </w:rPr>
        <w:t>2. Miesięczne ryczałtowe wynagrodzenie dla Części 1 wynosi ………………. złotych brutto (słownie: …………………………………………..).</w:t>
      </w:r>
    </w:p>
    <w:p w:rsidR="00D139D9" w:rsidRPr="00FE0EB6" w:rsidRDefault="00D139D9" w:rsidP="00B61E8C">
      <w:pPr>
        <w:spacing w:after="0" w:line="240" w:lineRule="auto"/>
        <w:rPr>
          <w:rFonts w:ascii="Times New Roman" w:hAnsi="Times New Roman"/>
          <w:sz w:val="24"/>
          <w:szCs w:val="24"/>
        </w:rPr>
      </w:pPr>
      <w:r w:rsidRPr="00FE0EB6">
        <w:rPr>
          <w:rFonts w:ascii="Times New Roman" w:hAnsi="Times New Roman"/>
          <w:sz w:val="24"/>
          <w:szCs w:val="24"/>
        </w:rPr>
        <w:t>3. Miesięczne ryczałtowe wynagrodzenie dla Części 1 wynosi ………………. złotych brutto (słownie: …………………………………………..).</w:t>
      </w:r>
    </w:p>
    <w:p w:rsidR="00D139D9" w:rsidRPr="00734F24" w:rsidRDefault="00D139D9" w:rsidP="00B61E8C">
      <w:pPr>
        <w:spacing w:after="0" w:line="240" w:lineRule="auto"/>
        <w:rPr>
          <w:rFonts w:ascii="Times New Roman" w:hAnsi="Times New Roman"/>
          <w:sz w:val="24"/>
          <w:szCs w:val="24"/>
        </w:rPr>
      </w:pPr>
      <w:r>
        <w:rPr>
          <w:rFonts w:ascii="Times New Roman" w:hAnsi="Times New Roman"/>
          <w:sz w:val="24"/>
          <w:szCs w:val="24"/>
        </w:rPr>
        <w:t>4</w:t>
      </w:r>
      <w:r w:rsidRPr="00BE0981">
        <w:rPr>
          <w:rFonts w:ascii="Times New Roman" w:hAnsi="Times New Roman"/>
          <w:sz w:val="24"/>
          <w:szCs w:val="24"/>
        </w:rPr>
        <w:t>. Pod</w:t>
      </w:r>
      <w:r w:rsidRPr="00BE0981">
        <w:rPr>
          <w:rFonts w:ascii="Times New Roman" w:hAnsi="Times New Roman"/>
          <w:spacing w:val="-1"/>
          <w:sz w:val="24"/>
          <w:szCs w:val="24"/>
        </w:rPr>
        <w:t>s</w:t>
      </w:r>
      <w:r w:rsidRPr="00BE0981">
        <w:rPr>
          <w:rFonts w:ascii="Times New Roman" w:hAnsi="Times New Roman"/>
          <w:sz w:val="24"/>
          <w:szCs w:val="24"/>
        </w:rPr>
        <w:t>t</w:t>
      </w:r>
      <w:r w:rsidRPr="00BE0981">
        <w:rPr>
          <w:rFonts w:ascii="Times New Roman" w:hAnsi="Times New Roman"/>
          <w:spacing w:val="1"/>
          <w:sz w:val="24"/>
          <w:szCs w:val="24"/>
        </w:rPr>
        <w:t>aw</w:t>
      </w:r>
      <w:r w:rsidRPr="00BE0981">
        <w:rPr>
          <w:rFonts w:ascii="Times New Roman" w:hAnsi="Times New Roman"/>
          <w:sz w:val="24"/>
          <w:szCs w:val="24"/>
        </w:rPr>
        <w:t>ą</w:t>
      </w:r>
      <w:r w:rsidR="00B61E8C">
        <w:rPr>
          <w:rFonts w:ascii="Times New Roman" w:hAnsi="Times New Roman"/>
          <w:sz w:val="24"/>
          <w:szCs w:val="24"/>
        </w:rPr>
        <w:t xml:space="preserve"> </w:t>
      </w:r>
      <w:r w:rsidRPr="00BE0981">
        <w:rPr>
          <w:rFonts w:ascii="Times New Roman" w:hAnsi="Times New Roman"/>
          <w:spacing w:val="-1"/>
          <w:sz w:val="24"/>
          <w:szCs w:val="24"/>
        </w:rPr>
        <w:t>r</w:t>
      </w:r>
      <w:r w:rsidRPr="00BE0981">
        <w:rPr>
          <w:rFonts w:ascii="Times New Roman" w:hAnsi="Times New Roman"/>
          <w:sz w:val="24"/>
          <w:szCs w:val="24"/>
        </w:rPr>
        <w:t>o</w:t>
      </w:r>
      <w:r w:rsidRPr="00BE0981">
        <w:rPr>
          <w:rFonts w:ascii="Times New Roman" w:hAnsi="Times New Roman"/>
          <w:spacing w:val="1"/>
          <w:sz w:val="24"/>
          <w:szCs w:val="24"/>
        </w:rPr>
        <w:t>z</w:t>
      </w:r>
      <w:r w:rsidRPr="00BE0981">
        <w:rPr>
          <w:rFonts w:ascii="Times New Roman" w:hAnsi="Times New Roman"/>
          <w:sz w:val="24"/>
          <w:szCs w:val="24"/>
        </w:rPr>
        <w:t>li</w:t>
      </w:r>
      <w:r w:rsidRPr="00BE0981">
        <w:rPr>
          <w:rFonts w:ascii="Times New Roman" w:hAnsi="Times New Roman"/>
          <w:spacing w:val="1"/>
          <w:sz w:val="24"/>
          <w:szCs w:val="24"/>
        </w:rPr>
        <w:t>cze</w:t>
      </w:r>
      <w:r w:rsidRPr="00BE0981">
        <w:rPr>
          <w:rFonts w:ascii="Times New Roman" w:hAnsi="Times New Roman"/>
          <w:sz w:val="24"/>
          <w:szCs w:val="24"/>
        </w:rPr>
        <w:t>n</w:t>
      </w:r>
      <w:r w:rsidRPr="00BE0981">
        <w:rPr>
          <w:rFonts w:ascii="Times New Roman" w:hAnsi="Times New Roman"/>
          <w:spacing w:val="-2"/>
          <w:sz w:val="24"/>
          <w:szCs w:val="24"/>
        </w:rPr>
        <w:t>i</w:t>
      </w:r>
      <w:r w:rsidRPr="00BE0981">
        <w:rPr>
          <w:rFonts w:ascii="Times New Roman" w:hAnsi="Times New Roman"/>
          <w:sz w:val="24"/>
          <w:szCs w:val="24"/>
        </w:rPr>
        <w:t>a</w:t>
      </w:r>
      <w:r w:rsidR="00B61E8C">
        <w:rPr>
          <w:rFonts w:ascii="Times New Roman" w:hAnsi="Times New Roman"/>
          <w:sz w:val="24"/>
          <w:szCs w:val="24"/>
        </w:rPr>
        <w:t xml:space="preserve"> </w:t>
      </w:r>
      <w:r w:rsidRPr="00BE0981">
        <w:rPr>
          <w:rFonts w:ascii="Times New Roman" w:hAnsi="Times New Roman"/>
          <w:sz w:val="24"/>
          <w:szCs w:val="24"/>
        </w:rPr>
        <w:t>u</w:t>
      </w:r>
      <w:r w:rsidRPr="00BE0981">
        <w:rPr>
          <w:rFonts w:ascii="Times New Roman" w:hAnsi="Times New Roman"/>
          <w:spacing w:val="-1"/>
          <w:sz w:val="24"/>
          <w:szCs w:val="24"/>
        </w:rPr>
        <w:t>s</w:t>
      </w:r>
      <w:r w:rsidRPr="00BE0981">
        <w:rPr>
          <w:rFonts w:ascii="Times New Roman" w:hAnsi="Times New Roman"/>
          <w:sz w:val="24"/>
          <w:szCs w:val="24"/>
        </w:rPr>
        <w:t>ług</w:t>
      </w:r>
      <w:r w:rsidR="00B61E8C">
        <w:rPr>
          <w:rFonts w:ascii="Times New Roman" w:hAnsi="Times New Roman"/>
          <w:sz w:val="24"/>
          <w:szCs w:val="24"/>
        </w:rPr>
        <w:t xml:space="preserve"> </w:t>
      </w:r>
      <w:r w:rsidRPr="00BE0981">
        <w:rPr>
          <w:rFonts w:ascii="Times New Roman" w:hAnsi="Times New Roman"/>
          <w:spacing w:val="1"/>
          <w:sz w:val="24"/>
          <w:szCs w:val="24"/>
        </w:rPr>
        <w:t>wy</w:t>
      </w:r>
      <w:r w:rsidRPr="00BE0981">
        <w:rPr>
          <w:rFonts w:ascii="Times New Roman" w:hAnsi="Times New Roman"/>
          <w:sz w:val="24"/>
          <w:szCs w:val="24"/>
        </w:rPr>
        <w:t>ko</w:t>
      </w:r>
      <w:r w:rsidRPr="00BE0981">
        <w:rPr>
          <w:rFonts w:ascii="Times New Roman" w:hAnsi="Times New Roman"/>
          <w:spacing w:val="-2"/>
          <w:sz w:val="24"/>
          <w:szCs w:val="24"/>
        </w:rPr>
        <w:t>n</w:t>
      </w:r>
      <w:r w:rsidRPr="00BE0981">
        <w:rPr>
          <w:rFonts w:ascii="Times New Roman" w:hAnsi="Times New Roman"/>
          <w:spacing w:val="1"/>
          <w:sz w:val="24"/>
          <w:szCs w:val="24"/>
        </w:rPr>
        <w:t>a</w:t>
      </w:r>
      <w:r w:rsidRPr="00BE0981">
        <w:rPr>
          <w:rFonts w:ascii="Times New Roman" w:hAnsi="Times New Roman"/>
          <w:sz w:val="24"/>
          <w:szCs w:val="24"/>
        </w:rPr>
        <w:t>n</w:t>
      </w:r>
      <w:r w:rsidRPr="00BE0981">
        <w:rPr>
          <w:rFonts w:ascii="Times New Roman" w:hAnsi="Times New Roman"/>
          <w:spacing w:val="1"/>
          <w:sz w:val="24"/>
          <w:szCs w:val="24"/>
        </w:rPr>
        <w:t>yc</w:t>
      </w:r>
      <w:r w:rsidRPr="00BE0981">
        <w:rPr>
          <w:rFonts w:ascii="Times New Roman" w:hAnsi="Times New Roman"/>
          <w:sz w:val="24"/>
          <w:szCs w:val="24"/>
        </w:rPr>
        <w:t>h</w:t>
      </w:r>
      <w:r w:rsidR="00B61E8C">
        <w:rPr>
          <w:rFonts w:ascii="Times New Roman" w:hAnsi="Times New Roman"/>
          <w:sz w:val="24"/>
          <w:szCs w:val="24"/>
        </w:rPr>
        <w:t xml:space="preserve"> </w:t>
      </w:r>
      <w:r w:rsidRPr="00BE0981">
        <w:rPr>
          <w:rFonts w:ascii="Times New Roman" w:hAnsi="Times New Roman"/>
          <w:sz w:val="24"/>
          <w:szCs w:val="24"/>
        </w:rPr>
        <w:t>p</w:t>
      </w:r>
      <w:r w:rsidRPr="00BE0981">
        <w:rPr>
          <w:rFonts w:ascii="Times New Roman" w:hAnsi="Times New Roman"/>
          <w:spacing w:val="-1"/>
          <w:sz w:val="24"/>
          <w:szCs w:val="24"/>
        </w:rPr>
        <w:t>r</w:t>
      </w:r>
      <w:r w:rsidRPr="00BE0981">
        <w:rPr>
          <w:rFonts w:ascii="Times New Roman" w:hAnsi="Times New Roman"/>
          <w:spacing w:val="-2"/>
          <w:sz w:val="24"/>
          <w:szCs w:val="24"/>
        </w:rPr>
        <w:t>z</w:t>
      </w:r>
      <w:r w:rsidRPr="00BE0981">
        <w:rPr>
          <w:rFonts w:ascii="Times New Roman" w:hAnsi="Times New Roman"/>
          <w:spacing w:val="1"/>
          <w:sz w:val="24"/>
          <w:szCs w:val="24"/>
        </w:rPr>
        <w:t>e</w:t>
      </w:r>
      <w:r w:rsidRPr="00BE0981">
        <w:rPr>
          <w:rFonts w:ascii="Times New Roman" w:hAnsi="Times New Roman"/>
          <w:sz w:val="24"/>
          <w:szCs w:val="24"/>
        </w:rPr>
        <w:t>z</w:t>
      </w:r>
      <w:r w:rsidR="00B61E8C">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ę w</w:t>
      </w:r>
      <w:r w:rsidR="00B61E8C">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pacing w:val="1"/>
          <w:sz w:val="24"/>
          <w:szCs w:val="24"/>
        </w:rPr>
        <w:t>y</w:t>
      </w:r>
      <w:r w:rsidRPr="00734F24">
        <w:rPr>
          <w:rFonts w:ascii="Times New Roman" w:hAnsi="Times New Roman"/>
          <w:sz w:val="24"/>
          <w:szCs w:val="24"/>
        </w:rPr>
        <w:t>m</w:t>
      </w:r>
      <w:r w:rsidR="00B61E8C">
        <w:rPr>
          <w:rFonts w:ascii="Times New Roman" w:hAnsi="Times New Roman"/>
          <w:sz w:val="24"/>
          <w:szCs w:val="24"/>
        </w:rPr>
        <w:t xml:space="preserve"> </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ąc</w:t>
      </w:r>
      <w:r w:rsidRPr="00734F24">
        <w:rPr>
          <w:rFonts w:ascii="Times New Roman" w:hAnsi="Times New Roman"/>
          <w:sz w:val="24"/>
          <w:szCs w:val="24"/>
        </w:rPr>
        <w:t>u</w:t>
      </w:r>
      <w:r w:rsidR="00B61E8C">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nd</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3"/>
          <w:sz w:val="24"/>
          <w:szCs w:val="24"/>
        </w:rPr>
        <w:t>o</w:t>
      </w:r>
      <w:r w:rsidRPr="00734F24">
        <w:rPr>
          <w:rFonts w:ascii="Times New Roman" w:hAnsi="Times New Roman"/>
          <w:spacing w:val="1"/>
          <w:sz w:val="24"/>
          <w:szCs w:val="24"/>
        </w:rPr>
        <w:t>wy</w:t>
      </w:r>
      <w:r w:rsidRPr="00734F24">
        <w:rPr>
          <w:rFonts w:ascii="Times New Roman" w:hAnsi="Times New Roman"/>
          <w:sz w:val="24"/>
          <w:szCs w:val="24"/>
        </w:rPr>
        <w:t>m</w:t>
      </w:r>
      <w:r w:rsidR="00B61E8C">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sidR="00B61E8C">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sidR="00B61E8C">
        <w:rPr>
          <w:rFonts w:ascii="Times New Roman" w:hAnsi="Times New Roman"/>
          <w:sz w:val="24"/>
          <w:szCs w:val="24"/>
        </w:rPr>
        <w:t xml:space="preserve"> </w:t>
      </w:r>
      <w:r w:rsidRPr="00734F24">
        <w:rPr>
          <w:rFonts w:ascii="Times New Roman" w:hAnsi="Times New Roman"/>
          <w:spacing w:val="-2"/>
          <w:sz w:val="24"/>
          <w:szCs w:val="24"/>
        </w:rPr>
        <w:t>o</w:t>
      </w:r>
      <w:r w:rsidRPr="00734F24">
        <w:rPr>
          <w:rFonts w:ascii="Times New Roman" w:hAnsi="Times New Roman"/>
          <w:sz w:val="24"/>
          <w:szCs w:val="24"/>
        </w:rPr>
        <w:t>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s</w:t>
      </w:r>
      <w:r w:rsidR="00B61E8C">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1"/>
          <w:sz w:val="24"/>
          <w:szCs w:val="24"/>
        </w:rPr>
        <w:t>za</w:t>
      </w:r>
      <w:r w:rsidRPr="00734F24">
        <w:rPr>
          <w:rFonts w:ascii="Times New Roman" w:hAnsi="Times New Roman"/>
          <w:spacing w:val="-1"/>
          <w:sz w:val="24"/>
          <w:szCs w:val="24"/>
        </w:rPr>
        <w:t>c</w:t>
      </w:r>
      <w:r w:rsidRPr="00734F24">
        <w:rPr>
          <w:rFonts w:ascii="Times New Roman" w:hAnsi="Times New Roman"/>
          <w:sz w:val="24"/>
          <w:szCs w:val="24"/>
        </w:rPr>
        <w:t>ji</w:t>
      </w:r>
      <w:r w:rsidR="00B61E8C">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sidR="00B61E8C">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B61E8C">
        <w:rPr>
          <w:rFonts w:ascii="Times New Roman" w:hAnsi="Times New Roman"/>
          <w:sz w:val="24"/>
          <w:szCs w:val="24"/>
        </w:rPr>
        <w:t xml:space="preserve"> </w:t>
      </w:r>
      <w:r w:rsidRPr="00734F24">
        <w:rPr>
          <w:rFonts w:ascii="Times New Roman" w:hAnsi="Times New Roman"/>
          <w:sz w:val="24"/>
          <w:szCs w:val="24"/>
        </w:rPr>
        <w:t>Um</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y</w:t>
      </w:r>
      <w:r w:rsidR="00B61E8C">
        <w:rPr>
          <w:rFonts w:ascii="Times New Roman" w:hAnsi="Times New Roman"/>
          <w:sz w:val="24"/>
          <w:szCs w:val="24"/>
        </w:rPr>
        <w:t xml:space="preserve"> </w:t>
      </w:r>
      <w:r w:rsidRPr="00734F24">
        <w:rPr>
          <w:rFonts w:ascii="Times New Roman" w:hAnsi="Times New Roman"/>
          <w:spacing w:val="-2"/>
          <w:sz w:val="24"/>
          <w:szCs w:val="24"/>
        </w:rPr>
        <w:t>b</w:t>
      </w:r>
      <w:r w:rsidRPr="00734F24">
        <w:rPr>
          <w:rFonts w:ascii="Times New Roman" w:hAnsi="Times New Roman"/>
          <w:spacing w:val="1"/>
          <w:sz w:val="24"/>
          <w:szCs w:val="24"/>
        </w:rPr>
        <w:t>ę</w:t>
      </w:r>
      <w:r w:rsidRPr="00734F24">
        <w:rPr>
          <w:rFonts w:ascii="Times New Roman" w:hAnsi="Times New Roman"/>
          <w:sz w:val="24"/>
          <w:szCs w:val="24"/>
        </w:rPr>
        <w:t>dą</w:t>
      </w:r>
      <w:r w:rsidR="00B61E8C">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pacing w:val="1"/>
          <w:sz w:val="24"/>
          <w:szCs w:val="24"/>
        </w:rPr>
        <w:t>zą</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one</w:t>
      </w:r>
      <w:r w:rsidR="00B61E8C">
        <w:rPr>
          <w:rFonts w:ascii="Times New Roman" w:hAnsi="Times New Roman"/>
          <w:sz w:val="24"/>
          <w:szCs w:val="24"/>
        </w:rPr>
        <w:t xml:space="preserve"> </w:t>
      </w:r>
      <w:r w:rsidRPr="00734F24">
        <w:rPr>
          <w:rFonts w:ascii="Times New Roman" w:hAnsi="Times New Roman"/>
          <w:sz w:val="24"/>
          <w:szCs w:val="24"/>
        </w:rPr>
        <w:t>i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 xml:space="preserve">ione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w:t>
      </w:r>
      <w:r w:rsidRPr="00734F24">
        <w:rPr>
          <w:rFonts w:ascii="Times New Roman" w:hAnsi="Times New Roman"/>
          <w:sz w:val="24"/>
          <w:szCs w:val="24"/>
        </w:rPr>
        <w:t>mu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B61E8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wc</w:t>
      </w:r>
      <w:r w:rsidRPr="00734F24">
        <w:rPr>
          <w:rFonts w:ascii="Times New Roman" w:hAnsi="Times New Roman"/>
          <w:sz w:val="24"/>
          <w:szCs w:val="24"/>
        </w:rPr>
        <w:t>ę</w:t>
      </w:r>
      <w:r w:rsidR="00B61E8C">
        <w:rPr>
          <w:rFonts w:ascii="Times New Roman" w:hAnsi="Times New Roman"/>
          <w:sz w:val="24"/>
          <w:szCs w:val="24"/>
        </w:rPr>
        <w:t xml:space="preserve"> </w:t>
      </w:r>
      <w:r w:rsidRPr="00734F24">
        <w:rPr>
          <w:rFonts w:ascii="Times New Roman" w:hAnsi="Times New Roman"/>
          <w:sz w:val="24"/>
          <w:szCs w:val="24"/>
        </w:rPr>
        <w:t>w</w:t>
      </w:r>
      <w:r w:rsidR="00B61E8C">
        <w:rPr>
          <w:rFonts w:ascii="Times New Roman" w:hAnsi="Times New Roman"/>
          <w:sz w:val="24"/>
          <w:szCs w:val="24"/>
        </w:rPr>
        <w:t xml:space="preserve"> </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mie</w:t>
      </w:r>
      <w:r w:rsidR="00B61E8C">
        <w:rPr>
          <w:rFonts w:ascii="Times New Roman" w:hAnsi="Times New Roman"/>
          <w:sz w:val="24"/>
          <w:szCs w:val="24"/>
        </w:rPr>
        <w:t xml:space="preserve"> </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mn</w:t>
      </w:r>
      <w:r w:rsidRPr="00734F24">
        <w:rPr>
          <w:rFonts w:ascii="Times New Roman" w:hAnsi="Times New Roman"/>
          <w:spacing w:val="1"/>
          <w:sz w:val="24"/>
          <w:szCs w:val="24"/>
        </w:rPr>
        <w:t>e</w:t>
      </w:r>
      <w:r w:rsidRPr="00734F24">
        <w:rPr>
          <w:rFonts w:ascii="Times New Roman" w:hAnsi="Times New Roman"/>
          <w:sz w:val="24"/>
          <w:szCs w:val="24"/>
        </w:rPr>
        <w:t>j</w:t>
      </w:r>
      <w:r w:rsidR="00B61E8C">
        <w:rPr>
          <w:rFonts w:ascii="Times New Roman" w:hAnsi="Times New Roman"/>
          <w:sz w:val="24"/>
          <w:szCs w:val="24"/>
        </w:rPr>
        <w:t xml:space="preserve"> </w:t>
      </w:r>
      <w:r w:rsidRPr="00734F24">
        <w:rPr>
          <w:rFonts w:ascii="Times New Roman" w:hAnsi="Times New Roman"/>
          <w:sz w:val="24"/>
          <w:szCs w:val="24"/>
        </w:rPr>
        <w:t>i</w:t>
      </w:r>
      <w:r w:rsidR="00B61E8C">
        <w:rPr>
          <w:rFonts w:ascii="Times New Roman" w:hAnsi="Times New Roman"/>
          <w:sz w:val="24"/>
          <w:szCs w:val="24"/>
        </w:rPr>
        <w:t xml:space="preserve"> </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kt</w:t>
      </w:r>
      <w:r w:rsidRPr="00734F24">
        <w:rPr>
          <w:rFonts w:ascii="Times New Roman" w:hAnsi="Times New Roman"/>
          <w:spacing w:val="-1"/>
          <w:sz w:val="24"/>
          <w:szCs w:val="24"/>
        </w:rPr>
        <w:t>r</w:t>
      </w:r>
      <w:r w:rsidRPr="00734F24">
        <w:rPr>
          <w:rFonts w:ascii="Times New Roman" w:hAnsi="Times New Roman"/>
          <w:sz w:val="24"/>
          <w:szCs w:val="24"/>
        </w:rPr>
        <w:t>oni</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 n</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puj</w:t>
      </w:r>
      <w:r w:rsidRPr="00734F24">
        <w:rPr>
          <w:rFonts w:ascii="Times New Roman" w:hAnsi="Times New Roman"/>
          <w:spacing w:val="1"/>
          <w:sz w:val="24"/>
          <w:szCs w:val="24"/>
        </w:rPr>
        <w:t>ąc</w:t>
      </w:r>
      <w:r w:rsidRPr="00734F24">
        <w:rPr>
          <w:rFonts w:ascii="Times New Roman" w:hAnsi="Times New Roman"/>
          <w:sz w:val="24"/>
          <w:szCs w:val="24"/>
        </w:rPr>
        <w:t>e</w:t>
      </w:r>
      <w:r w:rsidR="00B61E8C">
        <w:rPr>
          <w:rFonts w:ascii="Times New Roman" w:hAnsi="Times New Roman"/>
          <w:sz w:val="24"/>
          <w:szCs w:val="24"/>
        </w:rPr>
        <w:t xml:space="preserve"> </w:t>
      </w:r>
      <w:r w:rsidRPr="00734F24">
        <w:rPr>
          <w:rFonts w:ascii="Times New Roman" w:hAnsi="Times New Roman"/>
          <w:sz w:val="24"/>
          <w:szCs w:val="24"/>
        </w:rPr>
        <w:t>doku</w:t>
      </w:r>
      <w:r w:rsidRPr="00734F24">
        <w:rPr>
          <w:rFonts w:ascii="Times New Roman" w:hAnsi="Times New Roman"/>
          <w:spacing w:val="-3"/>
          <w:sz w:val="24"/>
          <w:szCs w:val="24"/>
        </w:rPr>
        <w:t>m</w:t>
      </w:r>
      <w:r w:rsidRPr="00734F24">
        <w:rPr>
          <w:rFonts w:ascii="Times New Roman" w:hAnsi="Times New Roman"/>
          <w:spacing w:val="1"/>
          <w:sz w:val="24"/>
          <w:szCs w:val="24"/>
        </w:rPr>
        <w:t>e</w:t>
      </w:r>
      <w:r w:rsidRPr="00734F24">
        <w:rPr>
          <w:rFonts w:ascii="Times New Roman" w:hAnsi="Times New Roman"/>
          <w:sz w:val="24"/>
          <w:szCs w:val="24"/>
        </w:rPr>
        <w:t>nt</w:t>
      </w:r>
      <w:r w:rsidRPr="00734F24">
        <w:rPr>
          <w:rFonts w:ascii="Times New Roman" w:hAnsi="Times New Roman"/>
          <w:spacing w:val="1"/>
          <w:sz w:val="24"/>
          <w:szCs w:val="24"/>
        </w:rPr>
        <w:t>y</w:t>
      </w:r>
      <w:r w:rsidRPr="00734F24">
        <w:rPr>
          <w:rFonts w:ascii="Times New Roman" w:hAnsi="Times New Roman"/>
          <w:sz w:val="24"/>
          <w:szCs w:val="24"/>
        </w:rPr>
        <w:t>:</w:t>
      </w:r>
    </w:p>
    <w:p w:rsidR="00D139D9" w:rsidRPr="00734F24" w:rsidRDefault="00D139D9" w:rsidP="00B61E8C">
      <w:pPr>
        <w:spacing w:after="0" w:line="240" w:lineRule="auto"/>
        <w:rPr>
          <w:rFonts w:ascii="Times New Roman" w:hAnsi="Times New Roman"/>
          <w:sz w:val="24"/>
          <w:szCs w:val="24"/>
        </w:rPr>
      </w:pPr>
      <w:r w:rsidRPr="00734F24">
        <w:rPr>
          <w:rFonts w:ascii="Times New Roman" w:hAnsi="Times New Roman"/>
          <w:spacing w:val="-1"/>
          <w:sz w:val="24"/>
          <w:szCs w:val="24"/>
        </w:rPr>
        <w:t>a) s</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nia</w:t>
      </w:r>
      <w:r w:rsidR="00B61E8C">
        <w:rPr>
          <w:rFonts w:ascii="Times New Roman" w:hAnsi="Times New Roman"/>
          <w:sz w:val="24"/>
          <w:szCs w:val="24"/>
        </w:rPr>
        <w:t xml:space="preserve"> </w:t>
      </w:r>
      <w:r>
        <w:rPr>
          <w:rFonts w:ascii="Times New Roman" w:hAnsi="Times New Roman"/>
          <w:spacing w:val="-8"/>
          <w:sz w:val="24"/>
          <w:szCs w:val="24"/>
        </w:rPr>
        <w:t xml:space="preserve">raporty </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ę</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w:t>
      </w:r>
      <w:r w:rsidR="00B61E8C">
        <w:rPr>
          <w:rFonts w:ascii="Times New Roman" w:hAnsi="Times New Roman"/>
          <w:sz w:val="24"/>
          <w:szCs w:val="24"/>
        </w:rPr>
        <w:t xml:space="preserve"> </w:t>
      </w:r>
      <w:r w:rsidRPr="00734F24">
        <w:rPr>
          <w:rFonts w:ascii="Times New Roman" w:hAnsi="Times New Roman"/>
          <w:sz w:val="24"/>
          <w:szCs w:val="24"/>
        </w:rPr>
        <w:t>o</w:t>
      </w:r>
      <w:r w:rsidR="00B61E8C">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w:t>
      </w:r>
      <w:r w:rsidRPr="00734F24">
        <w:rPr>
          <w:rFonts w:ascii="Times New Roman" w:hAnsi="Times New Roman"/>
          <w:sz w:val="24"/>
          <w:szCs w:val="24"/>
        </w:rPr>
        <w:t>m</w:t>
      </w:r>
      <w:r w:rsidR="00B61E8C">
        <w:rPr>
          <w:rFonts w:ascii="Times New Roman" w:hAnsi="Times New Roman"/>
          <w:sz w:val="24"/>
          <w:szCs w:val="24"/>
        </w:rPr>
        <w:t xml:space="preserve"> </w:t>
      </w:r>
      <w:r w:rsidRPr="00734F24">
        <w:rPr>
          <w:rFonts w:ascii="Times New Roman" w:hAnsi="Times New Roman"/>
          <w:sz w:val="24"/>
          <w:szCs w:val="24"/>
        </w:rPr>
        <w:t>mo</w:t>
      </w:r>
      <w:r w:rsidRPr="00734F24">
        <w:rPr>
          <w:rFonts w:ascii="Times New Roman" w:hAnsi="Times New Roman"/>
          <w:spacing w:val="1"/>
          <w:sz w:val="24"/>
          <w:szCs w:val="24"/>
        </w:rPr>
        <w:t>w</w:t>
      </w:r>
      <w:r w:rsidRPr="00734F24">
        <w:rPr>
          <w:rFonts w:ascii="Times New Roman" w:hAnsi="Times New Roman"/>
          <w:sz w:val="24"/>
          <w:szCs w:val="24"/>
        </w:rPr>
        <w:t>a</w:t>
      </w:r>
      <w:r w:rsidR="00B61E8C">
        <w:rPr>
          <w:rFonts w:ascii="Times New Roman" w:hAnsi="Times New Roman"/>
          <w:sz w:val="24"/>
          <w:szCs w:val="24"/>
        </w:rPr>
        <w:t xml:space="preserve"> </w:t>
      </w:r>
      <w:r w:rsidRPr="00734F24">
        <w:rPr>
          <w:rFonts w:ascii="Times New Roman" w:hAnsi="Times New Roman"/>
          <w:sz w:val="24"/>
          <w:szCs w:val="24"/>
        </w:rPr>
        <w:t>w</w:t>
      </w:r>
      <w:r w:rsidR="00B61E8C">
        <w:rPr>
          <w:rFonts w:ascii="Times New Roman" w:hAnsi="Times New Roman"/>
          <w:sz w:val="24"/>
          <w:szCs w:val="24"/>
        </w:rPr>
        <w:t xml:space="preserve"> </w:t>
      </w:r>
      <w:r w:rsidRPr="00734F24">
        <w:rPr>
          <w:rFonts w:ascii="Times New Roman" w:hAnsi="Times New Roman"/>
          <w:spacing w:val="1"/>
          <w:sz w:val="24"/>
          <w:szCs w:val="24"/>
        </w:rPr>
        <w:t>§</w:t>
      </w:r>
      <w:r w:rsidRPr="00734F24">
        <w:rPr>
          <w:rFonts w:ascii="Times New Roman" w:hAnsi="Times New Roman"/>
          <w:sz w:val="24"/>
          <w:szCs w:val="24"/>
        </w:rPr>
        <w:t>9</w:t>
      </w:r>
      <w:r w:rsidR="00B61E8C">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2"/>
          <w:sz w:val="24"/>
          <w:szCs w:val="24"/>
        </w:rPr>
        <w:t>.</w:t>
      </w:r>
      <w:r w:rsidRPr="00734F24">
        <w:rPr>
          <w:rFonts w:ascii="Times New Roman" w:hAnsi="Times New Roman"/>
          <w:sz w:val="24"/>
          <w:szCs w:val="24"/>
        </w:rPr>
        <w:t>1,</w:t>
      </w:r>
    </w:p>
    <w:p w:rsidR="00D139D9" w:rsidRPr="00734F24" w:rsidRDefault="00D139D9" w:rsidP="00B61E8C">
      <w:pPr>
        <w:spacing w:after="0" w:line="240" w:lineRule="auto"/>
        <w:rPr>
          <w:rFonts w:ascii="Times New Roman" w:hAnsi="Times New Roman"/>
          <w:sz w:val="24"/>
          <w:szCs w:val="24"/>
        </w:rPr>
      </w:pPr>
      <w:r w:rsidRPr="00734F24">
        <w:rPr>
          <w:rFonts w:ascii="Times New Roman" w:hAnsi="Times New Roman"/>
          <w:spacing w:val="1"/>
          <w:sz w:val="24"/>
          <w:szCs w:val="24"/>
        </w:rPr>
        <w:t>b) z</w:t>
      </w:r>
      <w:r w:rsidRPr="00734F24">
        <w:rPr>
          <w:rFonts w:ascii="Times New Roman" w:hAnsi="Times New Roman"/>
          <w:sz w:val="24"/>
          <w:szCs w:val="24"/>
        </w:rPr>
        <w:t>bio</w:t>
      </w:r>
      <w:r w:rsidRPr="00734F24">
        <w:rPr>
          <w:rFonts w:ascii="Times New Roman" w:hAnsi="Times New Roman"/>
          <w:spacing w:val="-1"/>
          <w:sz w:val="24"/>
          <w:szCs w:val="24"/>
        </w:rPr>
        <w:t>r</w:t>
      </w:r>
      <w:r w:rsidRPr="00734F24">
        <w:rPr>
          <w:rFonts w:ascii="Times New Roman" w:hAnsi="Times New Roman"/>
          <w:spacing w:val="1"/>
          <w:sz w:val="24"/>
          <w:szCs w:val="24"/>
        </w:rPr>
        <w:t>cz</w:t>
      </w:r>
      <w:r w:rsidRPr="00734F24">
        <w:rPr>
          <w:rFonts w:ascii="Times New Roman" w:hAnsi="Times New Roman"/>
          <w:sz w:val="24"/>
          <w:szCs w:val="24"/>
        </w:rPr>
        <w:t xml:space="preserve">e </w:t>
      </w:r>
      <w:r w:rsidRPr="00734F24">
        <w:rPr>
          <w:rFonts w:ascii="Times New Roman" w:hAnsi="Times New Roman"/>
          <w:spacing w:val="1"/>
          <w:sz w:val="24"/>
          <w:szCs w:val="24"/>
        </w:rPr>
        <w:t>ze</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 xml:space="preserve">nia </w:t>
      </w:r>
      <w:r w:rsidRPr="00734F24">
        <w:rPr>
          <w:rFonts w:ascii="Times New Roman" w:hAnsi="Times New Roman"/>
          <w:spacing w:val="-1"/>
          <w:sz w:val="24"/>
          <w:szCs w:val="24"/>
        </w:rPr>
        <w:t>w</w:t>
      </w:r>
      <w:r w:rsidRPr="00734F24">
        <w:rPr>
          <w:rFonts w:ascii="Times New Roman" w:hAnsi="Times New Roman"/>
          <w:spacing w:val="1"/>
          <w:sz w:val="24"/>
          <w:szCs w:val="24"/>
        </w:rPr>
        <w:t>aże</w:t>
      </w:r>
      <w:r w:rsidRPr="00734F24">
        <w:rPr>
          <w:rFonts w:ascii="Times New Roman" w:hAnsi="Times New Roman"/>
          <w:sz w:val="24"/>
          <w:szCs w:val="24"/>
        </w:rPr>
        <w:t>ń odp</w:t>
      </w:r>
      <w:r w:rsidRPr="00734F24">
        <w:rPr>
          <w:rFonts w:ascii="Times New Roman" w:hAnsi="Times New Roman"/>
          <w:spacing w:val="1"/>
          <w:sz w:val="24"/>
          <w:szCs w:val="24"/>
        </w:rPr>
        <w:t>a</w:t>
      </w:r>
      <w:r w:rsidRPr="00734F24">
        <w:rPr>
          <w:rFonts w:ascii="Times New Roman" w:hAnsi="Times New Roman"/>
          <w:sz w:val="24"/>
          <w:szCs w:val="24"/>
        </w:rPr>
        <w:t xml:space="preserve">dów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pacing w:val="1"/>
          <w:sz w:val="24"/>
          <w:szCs w:val="24"/>
        </w:rPr>
        <w:t>zą</w:t>
      </w:r>
      <w:r w:rsidRPr="00734F24">
        <w:rPr>
          <w:rFonts w:ascii="Times New Roman" w:hAnsi="Times New Roman"/>
          <w:spacing w:val="-2"/>
          <w:sz w:val="24"/>
          <w:szCs w:val="24"/>
        </w:rPr>
        <w:t>d</w:t>
      </w:r>
      <w:r w:rsidRPr="00734F24">
        <w:rPr>
          <w:rFonts w:ascii="Times New Roman" w:hAnsi="Times New Roman"/>
          <w:spacing w:val="1"/>
          <w:sz w:val="24"/>
          <w:szCs w:val="24"/>
        </w:rPr>
        <w:t>z</w:t>
      </w:r>
      <w:r w:rsidRPr="00734F24">
        <w:rPr>
          <w:rFonts w:ascii="Times New Roman" w:hAnsi="Times New Roman"/>
          <w:sz w:val="24"/>
          <w:szCs w:val="24"/>
        </w:rPr>
        <w:t>one dla pot</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b do</w:t>
      </w:r>
      <w:r w:rsidRPr="00734F24">
        <w:rPr>
          <w:rFonts w:ascii="Times New Roman" w:hAnsi="Times New Roman"/>
          <w:spacing w:val="-2"/>
          <w:sz w:val="24"/>
          <w:szCs w:val="24"/>
        </w:rPr>
        <w:t>k</w:t>
      </w:r>
      <w:r w:rsidRPr="00734F24">
        <w:rPr>
          <w:rFonts w:ascii="Times New Roman" w:hAnsi="Times New Roman"/>
          <w:sz w:val="24"/>
          <w:szCs w:val="24"/>
        </w:rPr>
        <w:t>um</w:t>
      </w:r>
      <w:r w:rsidRPr="00734F24">
        <w:rPr>
          <w:rFonts w:ascii="Times New Roman" w:hAnsi="Times New Roman"/>
          <w:spacing w:val="1"/>
          <w:sz w:val="24"/>
          <w:szCs w:val="24"/>
        </w:rPr>
        <w:t>e</w:t>
      </w:r>
      <w:r w:rsidRPr="00734F24">
        <w:rPr>
          <w:rFonts w:ascii="Times New Roman" w:hAnsi="Times New Roman"/>
          <w:sz w:val="24"/>
          <w:szCs w:val="24"/>
        </w:rPr>
        <w:t>nto</w:t>
      </w:r>
      <w:r w:rsidRPr="00734F24">
        <w:rPr>
          <w:rFonts w:ascii="Times New Roman" w:hAnsi="Times New Roman"/>
          <w:spacing w:val="1"/>
          <w:sz w:val="24"/>
          <w:szCs w:val="24"/>
        </w:rPr>
        <w:t>wa</w:t>
      </w:r>
      <w:r w:rsidRPr="00734F24">
        <w:rPr>
          <w:rFonts w:ascii="Times New Roman" w:hAnsi="Times New Roman"/>
          <w:sz w:val="24"/>
          <w:szCs w:val="24"/>
        </w:rPr>
        <w:t>nia</w:t>
      </w:r>
      <w:r w:rsidR="00B61E8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aza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B61E8C">
        <w:rPr>
          <w:rFonts w:ascii="Times New Roman" w:hAnsi="Times New Roman"/>
          <w:sz w:val="24"/>
          <w:szCs w:val="24"/>
        </w:rPr>
        <w:t xml:space="preserve"> </w:t>
      </w:r>
      <w:r w:rsidRPr="00734F24">
        <w:rPr>
          <w:rFonts w:ascii="Times New Roman" w:hAnsi="Times New Roman"/>
          <w:sz w:val="24"/>
          <w:szCs w:val="24"/>
        </w:rPr>
        <w:t>i</w:t>
      </w:r>
      <w:r w:rsidR="00B61E8C">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ag</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pod</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nia</w:t>
      </w:r>
      <w:r w:rsidR="00B61E8C">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3"/>
          <w:sz w:val="24"/>
          <w:szCs w:val="24"/>
        </w:rPr>
        <w:t>ó</w:t>
      </w:r>
      <w:r w:rsidRPr="00734F24">
        <w:rPr>
          <w:rFonts w:ascii="Times New Roman" w:hAnsi="Times New Roman"/>
          <w:spacing w:val="1"/>
          <w:sz w:val="24"/>
          <w:szCs w:val="24"/>
        </w:rPr>
        <w:t>w</w:t>
      </w:r>
      <w:r w:rsidRPr="00734F24">
        <w:rPr>
          <w:rFonts w:ascii="Times New Roman" w:hAnsi="Times New Roman"/>
          <w:sz w:val="24"/>
          <w:szCs w:val="24"/>
        </w:rPr>
        <w:t>,</w:t>
      </w:r>
    </w:p>
    <w:p w:rsidR="00D139D9" w:rsidRPr="00734F24" w:rsidRDefault="00D139D9" w:rsidP="00B61E8C">
      <w:pPr>
        <w:spacing w:after="0" w:line="240" w:lineRule="auto"/>
        <w:rPr>
          <w:rFonts w:ascii="Times New Roman" w:hAnsi="Times New Roman"/>
          <w:sz w:val="24"/>
          <w:szCs w:val="24"/>
        </w:rPr>
      </w:pPr>
      <w:r w:rsidRPr="00734F24">
        <w:rPr>
          <w:rFonts w:ascii="Times New Roman" w:hAnsi="Times New Roman"/>
          <w:spacing w:val="1"/>
          <w:sz w:val="24"/>
          <w:szCs w:val="24"/>
        </w:rPr>
        <w:t xml:space="preserve"> c) ew</w:t>
      </w:r>
      <w:r w:rsidRPr="00734F24">
        <w:rPr>
          <w:rFonts w:ascii="Times New Roman" w:hAnsi="Times New Roman"/>
          <w:sz w:val="24"/>
          <w:szCs w:val="24"/>
        </w:rPr>
        <w:t>id</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c</w:t>
      </w:r>
      <w:r w:rsidRPr="00734F24">
        <w:rPr>
          <w:rFonts w:ascii="Times New Roman" w:hAnsi="Times New Roman"/>
          <w:sz w:val="24"/>
          <w:szCs w:val="24"/>
        </w:rPr>
        <w:t>je</w:t>
      </w:r>
      <w:r w:rsidR="00B61E8C">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w:t>
      </w:r>
      <w:r w:rsidRPr="00734F24">
        <w:rPr>
          <w:rFonts w:ascii="Times New Roman" w:hAnsi="Times New Roman"/>
          <w:spacing w:val="-2"/>
          <w:sz w:val="24"/>
          <w:szCs w:val="24"/>
        </w:rPr>
        <w:t>i</w:t>
      </w:r>
      <w:r w:rsidRPr="00734F24">
        <w:rPr>
          <w:rFonts w:ascii="Times New Roman" w:hAnsi="Times New Roman"/>
          <w:spacing w:val="1"/>
          <w:sz w:val="24"/>
          <w:szCs w:val="24"/>
        </w:rPr>
        <w:t>za</w:t>
      </w:r>
      <w:r w:rsidRPr="00734F24">
        <w:rPr>
          <w:rFonts w:ascii="Times New Roman" w:hAnsi="Times New Roman"/>
          <w:spacing w:val="-1"/>
          <w:sz w:val="24"/>
          <w:szCs w:val="24"/>
        </w:rPr>
        <w:t>c</w:t>
      </w:r>
      <w:r w:rsidRPr="00734F24">
        <w:rPr>
          <w:rFonts w:ascii="Times New Roman" w:hAnsi="Times New Roman"/>
          <w:sz w:val="24"/>
          <w:szCs w:val="24"/>
        </w:rPr>
        <w:t>ji</w:t>
      </w:r>
      <w:r w:rsidR="00B61E8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tki</w:t>
      </w:r>
      <w:r w:rsidRPr="00734F24">
        <w:rPr>
          <w:rFonts w:ascii="Times New Roman" w:hAnsi="Times New Roman"/>
          <w:spacing w:val="1"/>
          <w:sz w:val="24"/>
          <w:szCs w:val="24"/>
        </w:rPr>
        <w:t>c</w:t>
      </w:r>
      <w:r w:rsidRPr="00734F24">
        <w:rPr>
          <w:rFonts w:ascii="Times New Roman" w:hAnsi="Times New Roman"/>
          <w:sz w:val="24"/>
          <w:szCs w:val="24"/>
        </w:rPr>
        <w:t>h</w:t>
      </w:r>
      <w:r w:rsidR="00B61E8C">
        <w:rPr>
          <w:rFonts w:ascii="Times New Roman" w:hAnsi="Times New Roman"/>
          <w:sz w:val="24"/>
          <w:szCs w:val="24"/>
        </w:rPr>
        <w:t xml:space="preserve"> </w:t>
      </w:r>
      <w:r w:rsidRPr="00734F24">
        <w:rPr>
          <w:rFonts w:ascii="Times New Roman" w:hAnsi="Times New Roman"/>
          <w:sz w:val="24"/>
          <w:szCs w:val="24"/>
        </w:rPr>
        <w:t>poj</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y</w:t>
      </w:r>
      <w:r w:rsidRPr="00734F24">
        <w:rPr>
          <w:rFonts w:ascii="Times New Roman" w:hAnsi="Times New Roman"/>
          <w:spacing w:val="-2"/>
          <w:sz w:val="24"/>
          <w:szCs w:val="24"/>
        </w:rPr>
        <w:t>n</w:t>
      </w:r>
      <w:r w:rsidRPr="00734F24">
        <w:rPr>
          <w:rFonts w:ascii="Times New Roman" w:hAnsi="Times New Roman"/>
          <w:spacing w:val="1"/>
          <w:sz w:val="24"/>
          <w:szCs w:val="24"/>
        </w:rPr>
        <w:t>cz</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B61E8C">
        <w:rPr>
          <w:rFonts w:ascii="Times New Roman" w:hAnsi="Times New Roman"/>
          <w:sz w:val="24"/>
          <w:szCs w:val="24"/>
        </w:rPr>
        <w:t xml:space="preserve"> </w:t>
      </w:r>
      <w:r w:rsidRPr="00734F24">
        <w:rPr>
          <w:rFonts w:ascii="Times New Roman" w:hAnsi="Times New Roman"/>
          <w:sz w:val="24"/>
          <w:szCs w:val="24"/>
        </w:rPr>
        <w:t>odbio</w:t>
      </w:r>
      <w:r w:rsidRPr="00734F24">
        <w:rPr>
          <w:rFonts w:ascii="Times New Roman" w:hAnsi="Times New Roman"/>
          <w:spacing w:val="-2"/>
          <w:sz w:val="24"/>
          <w:szCs w:val="24"/>
        </w:rPr>
        <w:t>r</w:t>
      </w:r>
      <w:r w:rsidRPr="00734F24">
        <w:rPr>
          <w:rFonts w:ascii="Times New Roman" w:hAnsi="Times New Roman"/>
          <w:sz w:val="24"/>
          <w:szCs w:val="24"/>
        </w:rPr>
        <w:t>ów</w:t>
      </w:r>
      <w:r w:rsidR="00B61E8C">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Pr>
          <w:rFonts w:ascii="Times New Roman" w:hAnsi="Times New Roman"/>
          <w:sz w:val="24"/>
          <w:szCs w:val="24"/>
        </w:rPr>
        <w:t>d</w:t>
      </w:r>
      <w:r w:rsidR="00B61E8C">
        <w:rPr>
          <w:rFonts w:ascii="Times New Roman" w:hAnsi="Times New Roman"/>
          <w:sz w:val="24"/>
          <w:szCs w:val="24"/>
        </w:rPr>
        <w:t xml:space="preserve">ów </w:t>
      </w:r>
      <w:r w:rsidRPr="00734F24">
        <w:rPr>
          <w:rFonts w:ascii="Times New Roman" w:hAnsi="Times New Roman"/>
          <w:sz w:val="24"/>
          <w:szCs w:val="24"/>
        </w:rPr>
        <w:t>komun</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2"/>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 xml:space="preserve">h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za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pacing w:val="-2"/>
          <w:sz w:val="24"/>
          <w:szCs w:val="24"/>
        </w:rPr>
        <w:t>h</w:t>
      </w:r>
      <w:r w:rsidRPr="00734F24">
        <w:rPr>
          <w:rFonts w:ascii="Times New Roman" w:hAnsi="Times New Roman"/>
          <w:sz w:val="24"/>
          <w:szCs w:val="24"/>
        </w:rPr>
        <w:t>,</w:t>
      </w:r>
    </w:p>
    <w:p w:rsidR="00D139D9" w:rsidRPr="00512238" w:rsidRDefault="00D139D9" w:rsidP="00B61E8C">
      <w:pPr>
        <w:spacing w:after="0" w:line="240" w:lineRule="auto"/>
        <w:rPr>
          <w:rFonts w:ascii="Times New Roman" w:hAnsi="Times New Roman"/>
          <w:spacing w:val="-7"/>
          <w:sz w:val="24"/>
          <w:szCs w:val="24"/>
        </w:rPr>
      </w:pPr>
      <w:r w:rsidRPr="00734F24">
        <w:rPr>
          <w:rFonts w:ascii="Times New Roman" w:hAnsi="Times New Roman"/>
          <w:spacing w:val="1"/>
          <w:sz w:val="24"/>
          <w:szCs w:val="24"/>
        </w:rPr>
        <w:t xml:space="preserve"> d) ew</w:t>
      </w:r>
      <w:r w:rsidRPr="00734F24">
        <w:rPr>
          <w:rFonts w:ascii="Times New Roman" w:hAnsi="Times New Roman"/>
          <w:sz w:val="24"/>
          <w:szCs w:val="24"/>
        </w:rPr>
        <w:t>id</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c</w:t>
      </w:r>
      <w:r w:rsidRPr="00734F24">
        <w:rPr>
          <w:rFonts w:ascii="Times New Roman" w:hAnsi="Times New Roman"/>
          <w:sz w:val="24"/>
          <w:szCs w:val="24"/>
        </w:rPr>
        <w:t>je</w:t>
      </w:r>
      <w:r w:rsidR="00B61E8C">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w:t>
      </w:r>
      <w:r w:rsidRPr="00734F24">
        <w:rPr>
          <w:rFonts w:ascii="Times New Roman" w:hAnsi="Times New Roman"/>
          <w:spacing w:val="-2"/>
          <w:sz w:val="24"/>
          <w:szCs w:val="24"/>
        </w:rPr>
        <w:t>i</w:t>
      </w:r>
      <w:r w:rsidRPr="00734F24">
        <w:rPr>
          <w:rFonts w:ascii="Times New Roman" w:hAnsi="Times New Roman"/>
          <w:spacing w:val="1"/>
          <w:sz w:val="24"/>
          <w:szCs w:val="24"/>
        </w:rPr>
        <w:t>za</w:t>
      </w:r>
      <w:r w:rsidRPr="00734F24">
        <w:rPr>
          <w:rFonts w:ascii="Times New Roman" w:hAnsi="Times New Roman"/>
          <w:spacing w:val="-1"/>
          <w:sz w:val="24"/>
          <w:szCs w:val="24"/>
        </w:rPr>
        <w:t>c</w:t>
      </w:r>
      <w:r w:rsidRPr="00734F24">
        <w:rPr>
          <w:rFonts w:ascii="Times New Roman" w:hAnsi="Times New Roman"/>
          <w:sz w:val="24"/>
          <w:szCs w:val="24"/>
        </w:rPr>
        <w:t>ji</w:t>
      </w:r>
      <w:r w:rsidR="00B61E8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tki</w:t>
      </w:r>
      <w:r w:rsidRPr="00734F24">
        <w:rPr>
          <w:rFonts w:ascii="Times New Roman" w:hAnsi="Times New Roman"/>
          <w:spacing w:val="1"/>
          <w:sz w:val="24"/>
          <w:szCs w:val="24"/>
        </w:rPr>
        <w:t>c</w:t>
      </w:r>
      <w:r w:rsidRPr="00734F24">
        <w:rPr>
          <w:rFonts w:ascii="Times New Roman" w:hAnsi="Times New Roman"/>
          <w:sz w:val="24"/>
          <w:szCs w:val="24"/>
        </w:rPr>
        <w:t>h</w:t>
      </w:r>
      <w:r w:rsidR="00B61E8C">
        <w:rPr>
          <w:rFonts w:ascii="Times New Roman" w:hAnsi="Times New Roman"/>
          <w:sz w:val="24"/>
          <w:szCs w:val="24"/>
        </w:rPr>
        <w:t xml:space="preserve"> </w:t>
      </w:r>
      <w:r w:rsidRPr="00734F24">
        <w:rPr>
          <w:rFonts w:ascii="Times New Roman" w:hAnsi="Times New Roman"/>
          <w:sz w:val="24"/>
          <w:szCs w:val="24"/>
        </w:rPr>
        <w:t>poj</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y</w:t>
      </w:r>
      <w:r w:rsidRPr="00734F24">
        <w:rPr>
          <w:rFonts w:ascii="Times New Roman" w:hAnsi="Times New Roman"/>
          <w:spacing w:val="-2"/>
          <w:sz w:val="24"/>
          <w:szCs w:val="24"/>
        </w:rPr>
        <w:t>n</w:t>
      </w:r>
      <w:r w:rsidRPr="00734F24">
        <w:rPr>
          <w:rFonts w:ascii="Times New Roman" w:hAnsi="Times New Roman"/>
          <w:spacing w:val="1"/>
          <w:sz w:val="24"/>
          <w:szCs w:val="24"/>
        </w:rPr>
        <w:t>cz</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B61E8C">
        <w:rPr>
          <w:rFonts w:ascii="Times New Roman" w:hAnsi="Times New Roman"/>
          <w:sz w:val="24"/>
          <w:szCs w:val="24"/>
        </w:rPr>
        <w:t xml:space="preserve"> </w:t>
      </w:r>
      <w:r w:rsidRPr="00734F24">
        <w:rPr>
          <w:rFonts w:ascii="Times New Roman" w:hAnsi="Times New Roman"/>
          <w:sz w:val="24"/>
          <w:szCs w:val="24"/>
        </w:rPr>
        <w:t>odbio</w:t>
      </w:r>
      <w:r w:rsidRPr="00734F24">
        <w:rPr>
          <w:rFonts w:ascii="Times New Roman" w:hAnsi="Times New Roman"/>
          <w:spacing w:val="-2"/>
          <w:sz w:val="24"/>
          <w:szCs w:val="24"/>
        </w:rPr>
        <w:t>r</w:t>
      </w:r>
      <w:r w:rsidRPr="00734F24">
        <w:rPr>
          <w:rFonts w:ascii="Times New Roman" w:hAnsi="Times New Roman"/>
          <w:sz w:val="24"/>
          <w:szCs w:val="24"/>
        </w:rPr>
        <w:t>ów</w:t>
      </w:r>
      <w:r w:rsidR="00B61E8C">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dów</w:t>
      </w:r>
      <w:r w:rsidR="00B61E8C">
        <w:rPr>
          <w:rFonts w:ascii="Times New Roman" w:hAnsi="Times New Roman"/>
          <w:sz w:val="24"/>
          <w:szCs w:val="24"/>
        </w:rPr>
        <w:t xml:space="preserve"> </w:t>
      </w:r>
      <w:r w:rsidRPr="00734F24">
        <w:rPr>
          <w:rFonts w:ascii="Times New Roman" w:hAnsi="Times New Roman"/>
          <w:spacing w:val="1"/>
          <w:sz w:val="24"/>
          <w:szCs w:val="24"/>
        </w:rPr>
        <w:t>g</w:t>
      </w:r>
      <w:r w:rsidRPr="00734F24">
        <w:rPr>
          <w:rFonts w:ascii="Times New Roman" w:hAnsi="Times New Roman"/>
          <w:spacing w:val="-1"/>
          <w:sz w:val="24"/>
          <w:szCs w:val="24"/>
        </w:rPr>
        <w:t>r</w:t>
      </w:r>
      <w:r w:rsidRPr="00734F24">
        <w:rPr>
          <w:rFonts w:ascii="Times New Roman" w:hAnsi="Times New Roman"/>
          <w:sz w:val="24"/>
          <w:szCs w:val="24"/>
        </w:rPr>
        <w:t>om</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o</w:t>
      </w:r>
      <w:r w:rsidRPr="00734F24">
        <w:rPr>
          <w:rFonts w:ascii="Times New Roman" w:hAnsi="Times New Roman"/>
          <w:spacing w:val="-2"/>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 xml:space="preserve">h </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kt</w:t>
      </w:r>
      <w:r w:rsidRPr="00734F24">
        <w:rPr>
          <w:rFonts w:ascii="Times New Roman" w:hAnsi="Times New Roman"/>
          <w:spacing w:val="1"/>
          <w:sz w:val="24"/>
          <w:szCs w:val="24"/>
        </w:rPr>
        <w:t>yw</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w:t>
      </w:r>
    </w:p>
    <w:p w:rsidR="00D139D9" w:rsidRPr="00213B38" w:rsidRDefault="00D139D9" w:rsidP="00B61E8C">
      <w:pPr>
        <w:spacing w:after="0" w:line="240" w:lineRule="auto"/>
        <w:rPr>
          <w:rFonts w:ascii="Times New Roman" w:hAnsi="Times New Roman"/>
          <w:spacing w:val="38"/>
          <w:sz w:val="24"/>
          <w:szCs w:val="24"/>
        </w:rPr>
      </w:pPr>
      <w:r w:rsidRPr="00734F24">
        <w:rPr>
          <w:rFonts w:ascii="Times New Roman" w:hAnsi="Times New Roman"/>
          <w:spacing w:val="1"/>
          <w:sz w:val="24"/>
          <w:szCs w:val="24"/>
        </w:rPr>
        <w:t>e) ew</w:t>
      </w:r>
      <w:r w:rsidRPr="00734F24">
        <w:rPr>
          <w:rFonts w:ascii="Times New Roman" w:hAnsi="Times New Roman"/>
          <w:sz w:val="24"/>
          <w:szCs w:val="24"/>
        </w:rPr>
        <w:t>id</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c</w:t>
      </w:r>
      <w:r w:rsidRPr="00734F24">
        <w:rPr>
          <w:rFonts w:ascii="Times New Roman" w:hAnsi="Times New Roman"/>
          <w:sz w:val="24"/>
          <w:szCs w:val="24"/>
        </w:rPr>
        <w:t>je</w:t>
      </w:r>
      <w:r w:rsidR="00B61E8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dkó</w:t>
      </w:r>
      <w:r w:rsidRPr="00734F24">
        <w:rPr>
          <w:rFonts w:ascii="Times New Roman" w:hAnsi="Times New Roman"/>
          <w:spacing w:val="-1"/>
          <w:sz w:val="24"/>
          <w:szCs w:val="24"/>
        </w:rPr>
        <w:t>w</w:t>
      </w:r>
      <w:r w:rsidRPr="00734F24">
        <w:rPr>
          <w:rFonts w:ascii="Times New Roman" w:hAnsi="Times New Roman"/>
          <w:sz w:val="24"/>
          <w:szCs w:val="24"/>
        </w:rPr>
        <w:t>,</w:t>
      </w:r>
      <w:r w:rsidR="00B61E8C">
        <w:rPr>
          <w:rFonts w:ascii="Times New Roman" w:hAnsi="Times New Roman"/>
          <w:sz w:val="24"/>
          <w:szCs w:val="24"/>
        </w:rPr>
        <w:t xml:space="preserve"> </w:t>
      </w:r>
      <w:r w:rsidRPr="00734F24">
        <w:rPr>
          <w:rFonts w:ascii="Times New Roman" w:hAnsi="Times New Roman"/>
          <w:sz w:val="24"/>
          <w:szCs w:val="24"/>
        </w:rPr>
        <w:t>w</w:t>
      </w:r>
      <w:r w:rsidR="00B61E8C">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yc</w:t>
      </w:r>
      <w:r w:rsidRPr="00734F24">
        <w:rPr>
          <w:rFonts w:ascii="Times New Roman" w:hAnsi="Times New Roman"/>
          <w:sz w:val="24"/>
          <w:szCs w:val="24"/>
        </w:rPr>
        <w:t>h</w:t>
      </w:r>
      <w:r w:rsidR="00B61E8C">
        <w:rPr>
          <w:rFonts w:ascii="Times New Roman" w:hAnsi="Times New Roman"/>
          <w:sz w:val="24"/>
          <w:szCs w:val="24"/>
        </w:rPr>
        <w:t xml:space="preserve"> </w:t>
      </w:r>
      <w:r w:rsidRPr="00734F24">
        <w:rPr>
          <w:rFonts w:ascii="Times New Roman" w:hAnsi="Times New Roman"/>
          <w:sz w:val="24"/>
          <w:szCs w:val="24"/>
        </w:rPr>
        <w:t>odbiór</w:t>
      </w:r>
      <w:r w:rsidR="00B61E8C">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pacing w:val="2"/>
          <w:sz w:val="24"/>
          <w:szCs w:val="24"/>
        </w:rPr>
        <w:t>d</w:t>
      </w:r>
      <w:r w:rsidRPr="00734F24">
        <w:rPr>
          <w:rFonts w:ascii="Times New Roman" w:hAnsi="Times New Roman"/>
          <w:sz w:val="24"/>
          <w:szCs w:val="24"/>
        </w:rPr>
        <w:t>ów</w:t>
      </w:r>
      <w:r w:rsidR="00B61E8C">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za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B61E8C">
        <w:rPr>
          <w:rFonts w:ascii="Times New Roman" w:hAnsi="Times New Roman"/>
          <w:sz w:val="24"/>
          <w:szCs w:val="24"/>
        </w:rPr>
        <w:t xml:space="preserve"> </w:t>
      </w:r>
      <w:r w:rsidRPr="00734F24">
        <w:rPr>
          <w:rFonts w:ascii="Times New Roman" w:hAnsi="Times New Roman"/>
          <w:sz w:val="24"/>
          <w:szCs w:val="24"/>
        </w:rPr>
        <w:t>lub</w:t>
      </w:r>
      <w:r w:rsidR="00B61E8C">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kt</w:t>
      </w:r>
      <w:r w:rsidRPr="00734F24">
        <w:rPr>
          <w:rFonts w:ascii="Times New Roman" w:hAnsi="Times New Roman"/>
          <w:spacing w:val="1"/>
          <w:sz w:val="24"/>
          <w:szCs w:val="24"/>
        </w:rPr>
        <w:t>yw</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B61E8C">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 xml:space="preserve">e </w:t>
      </w:r>
      <w:r w:rsidRPr="00734F24">
        <w:rPr>
          <w:rFonts w:ascii="Times New Roman" w:hAnsi="Times New Roman"/>
          <w:spacing w:val="1"/>
          <w:sz w:val="24"/>
          <w:szCs w:val="24"/>
        </w:rPr>
        <w:t>z</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ł</w:t>
      </w:r>
      <w:r w:rsidR="00B61E8C">
        <w:rPr>
          <w:rFonts w:ascii="Times New Roman" w:hAnsi="Times New Roman"/>
          <w:sz w:val="24"/>
          <w:szCs w:val="24"/>
        </w:rPr>
        <w:t xml:space="preserve"> </w:t>
      </w:r>
      <w:r w:rsidRPr="00734F24">
        <w:rPr>
          <w:rFonts w:ascii="Times New Roman" w:hAnsi="Times New Roman"/>
          <w:sz w:val="24"/>
          <w:szCs w:val="24"/>
        </w:rPr>
        <w:t>dokon</w:t>
      </w:r>
      <w:r w:rsidRPr="00734F24">
        <w:rPr>
          <w:rFonts w:ascii="Times New Roman" w:hAnsi="Times New Roman"/>
          <w:spacing w:val="1"/>
          <w:sz w:val="24"/>
          <w:szCs w:val="24"/>
        </w:rPr>
        <w:t>a</w:t>
      </w:r>
      <w:r w:rsidRPr="00734F24">
        <w:rPr>
          <w:rFonts w:ascii="Times New Roman" w:hAnsi="Times New Roman"/>
          <w:sz w:val="24"/>
          <w:szCs w:val="24"/>
        </w:rPr>
        <w:t>ny</w:t>
      </w:r>
      <w:r w:rsidR="00B61E8C">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e</w:t>
      </w:r>
      <w:r w:rsidR="00B61E8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2"/>
          <w:sz w:val="24"/>
          <w:szCs w:val="24"/>
        </w:rPr>
        <w:t>az</w:t>
      </w:r>
      <w:r w:rsidRPr="00734F24">
        <w:rPr>
          <w:rFonts w:ascii="Times New Roman" w:hAnsi="Times New Roman"/>
          <w:spacing w:val="1"/>
          <w:sz w:val="24"/>
          <w:szCs w:val="24"/>
        </w:rPr>
        <w:t>a</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m</w:t>
      </w:r>
      <w:r w:rsidR="00B61E8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1"/>
          <w:sz w:val="24"/>
          <w:szCs w:val="24"/>
        </w:rPr>
        <w:t>c</w:t>
      </w:r>
      <w:r w:rsidRPr="00734F24">
        <w:rPr>
          <w:rFonts w:ascii="Times New Roman" w:hAnsi="Times New Roman"/>
          <w:spacing w:val="1"/>
          <w:sz w:val="24"/>
          <w:szCs w:val="24"/>
        </w:rPr>
        <w:t>zy</w:t>
      </w:r>
      <w:r w:rsidRPr="00734F24">
        <w:rPr>
          <w:rFonts w:ascii="Times New Roman" w:hAnsi="Times New Roman"/>
          <w:sz w:val="24"/>
          <w:szCs w:val="24"/>
        </w:rPr>
        <w:t>n</w:t>
      </w:r>
      <w:r w:rsidR="00B61E8C">
        <w:rPr>
          <w:rFonts w:ascii="Times New Roman" w:hAnsi="Times New Roman"/>
          <w:sz w:val="24"/>
          <w:szCs w:val="24"/>
        </w:rPr>
        <w:t xml:space="preserve"> </w:t>
      </w:r>
      <w:r w:rsidRPr="00734F24">
        <w:rPr>
          <w:rFonts w:ascii="Times New Roman" w:hAnsi="Times New Roman"/>
          <w:sz w:val="24"/>
          <w:szCs w:val="24"/>
        </w:rPr>
        <w:t>nie</w:t>
      </w:r>
      <w:r w:rsidR="00B61E8C">
        <w:rPr>
          <w:rFonts w:ascii="Times New Roman" w:hAnsi="Times New Roman"/>
          <w:sz w:val="24"/>
          <w:szCs w:val="24"/>
        </w:rPr>
        <w:t xml:space="preserve"> </w:t>
      </w:r>
      <w:r w:rsidRPr="00734F24">
        <w:rPr>
          <w:rFonts w:ascii="Times New Roman" w:hAnsi="Times New Roman"/>
          <w:sz w:val="24"/>
          <w:szCs w:val="24"/>
        </w:rPr>
        <w:t>doko</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nia</w:t>
      </w:r>
      <w:r w:rsidR="00B61E8C">
        <w:rPr>
          <w:rFonts w:ascii="Times New Roman" w:hAnsi="Times New Roman"/>
          <w:sz w:val="24"/>
          <w:szCs w:val="24"/>
        </w:rPr>
        <w:t xml:space="preserve"> </w:t>
      </w:r>
      <w:r w:rsidRPr="00734F24">
        <w:rPr>
          <w:rFonts w:ascii="Times New Roman" w:hAnsi="Times New Roman"/>
          <w:sz w:val="24"/>
          <w:szCs w:val="24"/>
        </w:rPr>
        <w:t>i</w:t>
      </w:r>
      <w:r w:rsidRPr="00734F24">
        <w:rPr>
          <w:rFonts w:ascii="Times New Roman" w:hAnsi="Times New Roman"/>
          <w:spacing w:val="1"/>
          <w:sz w:val="24"/>
          <w:szCs w:val="24"/>
        </w:rPr>
        <w:t>c</w:t>
      </w:r>
      <w:r w:rsidRPr="00734F24">
        <w:rPr>
          <w:rFonts w:ascii="Times New Roman" w:hAnsi="Times New Roman"/>
          <w:sz w:val="24"/>
          <w:szCs w:val="24"/>
        </w:rPr>
        <w:t>h</w:t>
      </w:r>
      <w:r w:rsidR="00B61E8C">
        <w:rPr>
          <w:rFonts w:ascii="Times New Roman" w:hAnsi="Times New Roman"/>
          <w:sz w:val="24"/>
          <w:szCs w:val="24"/>
        </w:rPr>
        <w:t xml:space="preserve"> </w:t>
      </w:r>
      <w:r w:rsidRPr="00734F24">
        <w:rPr>
          <w:rFonts w:ascii="Times New Roman" w:hAnsi="Times New Roman"/>
          <w:sz w:val="24"/>
          <w:szCs w:val="24"/>
        </w:rPr>
        <w:t>odbio</w:t>
      </w:r>
      <w:r w:rsidRPr="00734F24">
        <w:rPr>
          <w:rFonts w:ascii="Times New Roman" w:hAnsi="Times New Roman"/>
          <w:spacing w:val="-1"/>
          <w:sz w:val="24"/>
          <w:szCs w:val="24"/>
        </w:rPr>
        <w:t>r</w:t>
      </w:r>
      <w:r w:rsidRPr="00734F24">
        <w:rPr>
          <w:rFonts w:ascii="Times New Roman" w:hAnsi="Times New Roman"/>
          <w:sz w:val="24"/>
          <w:szCs w:val="24"/>
        </w:rPr>
        <w:t>u.</w:t>
      </w:r>
    </w:p>
    <w:p w:rsidR="00D139D9" w:rsidRPr="00734F24" w:rsidRDefault="00D139D9" w:rsidP="00B61E8C">
      <w:pPr>
        <w:spacing w:after="0" w:line="240" w:lineRule="auto"/>
        <w:rPr>
          <w:rFonts w:ascii="Times New Roman" w:hAnsi="Times New Roman"/>
          <w:sz w:val="24"/>
          <w:szCs w:val="24"/>
        </w:rPr>
      </w:pPr>
      <w:r>
        <w:rPr>
          <w:rFonts w:ascii="Times New Roman" w:hAnsi="Times New Roman"/>
          <w:sz w:val="24"/>
          <w:szCs w:val="24"/>
        </w:rPr>
        <w:t>5</w:t>
      </w:r>
      <w:r w:rsidRPr="00734F24">
        <w:rPr>
          <w:rFonts w:ascii="Times New Roman" w:hAnsi="Times New Roman"/>
          <w:sz w:val="24"/>
          <w:szCs w:val="24"/>
        </w:rPr>
        <w:t>. Dokum</w:t>
      </w:r>
      <w:r w:rsidRPr="00734F24">
        <w:rPr>
          <w:rFonts w:ascii="Times New Roman" w:hAnsi="Times New Roman"/>
          <w:spacing w:val="1"/>
          <w:sz w:val="24"/>
          <w:szCs w:val="24"/>
        </w:rPr>
        <w:t>e</w:t>
      </w:r>
      <w:r w:rsidRPr="00734F24">
        <w:rPr>
          <w:rFonts w:ascii="Times New Roman" w:hAnsi="Times New Roman"/>
          <w:sz w:val="24"/>
          <w:szCs w:val="24"/>
        </w:rPr>
        <w:t>nt</w:t>
      </w:r>
      <w:r w:rsidRPr="00734F24">
        <w:rPr>
          <w:rFonts w:ascii="Times New Roman" w:hAnsi="Times New Roman"/>
          <w:spacing w:val="1"/>
          <w:sz w:val="24"/>
          <w:szCs w:val="24"/>
        </w:rPr>
        <w:t>ac</w:t>
      </w:r>
      <w:r w:rsidRPr="00734F24">
        <w:rPr>
          <w:rFonts w:ascii="Times New Roman" w:hAnsi="Times New Roman"/>
          <w:sz w:val="24"/>
          <w:szCs w:val="24"/>
        </w:rPr>
        <w:t>ję</w:t>
      </w:r>
      <w:r w:rsidR="00B61E8C">
        <w:rPr>
          <w:rFonts w:ascii="Times New Roman" w:hAnsi="Times New Roman"/>
          <w:sz w:val="24"/>
          <w:szCs w:val="24"/>
        </w:rPr>
        <w:t xml:space="preserve"> </w:t>
      </w:r>
      <w:r w:rsidRPr="00734F24">
        <w:rPr>
          <w:rFonts w:ascii="Times New Roman" w:hAnsi="Times New Roman"/>
          <w:sz w:val="24"/>
          <w:szCs w:val="24"/>
        </w:rPr>
        <w:t>opi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ną</w:t>
      </w:r>
      <w:r w:rsidR="00B61E8C">
        <w:rPr>
          <w:rFonts w:ascii="Times New Roman" w:hAnsi="Times New Roman"/>
          <w:sz w:val="24"/>
          <w:szCs w:val="24"/>
        </w:rPr>
        <w:t xml:space="preserve"> </w:t>
      </w:r>
      <w:r w:rsidRPr="00734F24">
        <w:rPr>
          <w:rFonts w:ascii="Times New Roman" w:hAnsi="Times New Roman"/>
          <w:sz w:val="24"/>
          <w:szCs w:val="24"/>
        </w:rPr>
        <w:t>w</w:t>
      </w:r>
      <w:r w:rsidR="00B61E8C">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pacing w:val="41"/>
          <w:sz w:val="24"/>
          <w:szCs w:val="24"/>
        </w:rPr>
        <w:t>4</w:t>
      </w:r>
      <w:r w:rsidRPr="00734F24">
        <w:rPr>
          <w:rFonts w:ascii="Times New Roman" w:hAnsi="Times New Roman"/>
          <w:sz w:val="24"/>
          <w:szCs w:val="24"/>
        </w:rPr>
        <w:t>lit.</w:t>
      </w:r>
      <w:r w:rsidRPr="00734F24">
        <w:rPr>
          <w:rFonts w:ascii="Times New Roman" w:hAnsi="Times New Roman"/>
          <w:spacing w:val="1"/>
          <w:sz w:val="24"/>
          <w:szCs w:val="24"/>
        </w:rPr>
        <w:t>a</w:t>
      </w:r>
      <w:r w:rsidRPr="00734F24">
        <w:rPr>
          <w:rFonts w:ascii="Times New Roman" w:hAnsi="Times New Roman"/>
          <w:sz w:val="24"/>
          <w:szCs w:val="24"/>
        </w:rPr>
        <w:t>)</w:t>
      </w:r>
      <w:r w:rsidR="00B61E8C">
        <w:rPr>
          <w:rFonts w:ascii="Times New Roman" w:hAnsi="Times New Roman"/>
          <w:sz w:val="24"/>
          <w:szCs w:val="24"/>
        </w:rPr>
        <w:t xml:space="preserve"> </w:t>
      </w:r>
      <w:r w:rsidRPr="00734F24">
        <w:rPr>
          <w:rFonts w:ascii="Times New Roman" w:hAnsi="Times New Roman"/>
          <w:sz w:val="24"/>
          <w:szCs w:val="24"/>
        </w:rPr>
        <w:t>i</w:t>
      </w:r>
      <w:r w:rsidR="00B61E8C">
        <w:rPr>
          <w:rFonts w:ascii="Times New Roman" w:hAnsi="Times New Roman"/>
          <w:sz w:val="24"/>
          <w:szCs w:val="24"/>
        </w:rPr>
        <w:t xml:space="preserve"> </w:t>
      </w:r>
      <w:r w:rsidRPr="00734F24">
        <w:rPr>
          <w:rFonts w:ascii="Times New Roman" w:hAnsi="Times New Roman"/>
          <w:sz w:val="24"/>
          <w:szCs w:val="24"/>
        </w:rPr>
        <w:t>b),</w:t>
      </w:r>
      <w:r w:rsidR="00B61E8C">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sidR="00B61E8C">
        <w:rPr>
          <w:rFonts w:ascii="Times New Roman" w:hAnsi="Times New Roman"/>
          <w:sz w:val="24"/>
          <w:szCs w:val="24"/>
        </w:rPr>
        <w:t xml:space="preserve"> </w:t>
      </w:r>
      <w:r w:rsidRPr="00734F24">
        <w:rPr>
          <w:rFonts w:ascii="Times New Roman" w:hAnsi="Times New Roman"/>
          <w:sz w:val="24"/>
          <w:szCs w:val="24"/>
        </w:rPr>
        <w:t>do</w:t>
      </w:r>
      <w:r w:rsidRPr="00734F24">
        <w:rPr>
          <w:rFonts w:ascii="Times New Roman" w:hAnsi="Times New Roman"/>
          <w:spacing w:val="-1"/>
          <w:sz w:val="24"/>
          <w:szCs w:val="24"/>
        </w:rPr>
        <w:t>r</w:t>
      </w:r>
      <w:r w:rsidRPr="00734F24">
        <w:rPr>
          <w:rFonts w:ascii="Times New Roman" w:hAnsi="Times New Roman"/>
          <w:spacing w:val="1"/>
          <w:sz w:val="24"/>
          <w:szCs w:val="24"/>
        </w:rPr>
        <w:t>ęc</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ć</w:t>
      </w:r>
      <w:r w:rsidR="00B61E8C">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ie</w:t>
      </w:r>
      <w:r w:rsidR="00B61E8C">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ce</w:t>
      </w:r>
      <w:r w:rsidRPr="00734F24">
        <w:rPr>
          <w:rFonts w:ascii="Times New Roman" w:hAnsi="Times New Roman"/>
          <w:sz w:val="24"/>
          <w:szCs w:val="24"/>
        </w:rPr>
        <w:t>mu</w:t>
      </w:r>
      <w:r w:rsidR="00B61E8C">
        <w:rPr>
          <w:rFonts w:ascii="Times New Roman" w:hAnsi="Times New Roman"/>
          <w:sz w:val="24"/>
          <w:szCs w:val="24"/>
        </w:rPr>
        <w:t xml:space="preserve"> </w:t>
      </w:r>
      <w:r w:rsidRPr="00734F24">
        <w:rPr>
          <w:rFonts w:ascii="Times New Roman" w:hAnsi="Times New Roman"/>
          <w:spacing w:val="1"/>
          <w:sz w:val="24"/>
          <w:szCs w:val="24"/>
        </w:rPr>
        <w:t>c</w:t>
      </w:r>
      <w:r w:rsidRPr="00734F24">
        <w:rPr>
          <w:rFonts w:ascii="Times New Roman" w:hAnsi="Times New Roman"/>
          <w:sz w:val="24"/>
          <w:szCs w:val="24"/>
        </w:rPr>
        <w:t>o 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ąc</w:t>
      </w:r>
      <w:r w:rsidRPr="00734F24">
        <w:rPr>
          <w:rFonts w:ascii="Times New Roman" w:hAnsi="Times New Roman"/>
          <w:sz w:val="24"/>
          <w:szCs w:val="24"/>
        </w:rPr>
        <w:t>,</w:t>
      </w:r>
      <w:r w:rsidR="00B61E8C">
        <w:rPr>
          <w:rFonts w:ascii="Times New Roman" w:hAnsi="Times New Roman"/>
          <w:sz w:val="24"/>
          <w:szCs w:val="24"/>
        </w:rPr>
        <w:t xml:space="preserve"> </w:t>
      </w:r>
      <w:r w:rsidRPr="00734F24">
        <w:rPr>
          <w:rFonts w:ascii="Times New Roman" w:hAnsi="Times New Roman"/>
          <w:sz w:val="24"/>
          <w:szCs w:val="24"/>
        </w:rPr>
        <w:t>w</w:t>
      </w:r>
      <w:r w:rsidR="00B61E8C">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sidR="00B61E8C">
        <w:rPr>
          <w:rFonts w:ascii="Times New Roman" w:hAnsi="Times New Roman"/>
          <w:sz w:val="24"/>
          <w:szCs w:val="24"/>
        </w:rPr>
        <w:t xml:space="preserve"> </w:t>
      </w:r>
      <w:r w:rsidRPr="00734F24">
        <w:rPr>
          <w:rFonts w:ascii="Times New Roman" w:hAnsi="Times New Roman"/>
          <w:sz w:val="24"/>
          <w:szCs w:val="24"/>
        </w:rPr>
        <w:t>7dni</w:t>
      </w:r>
      <w:r w:rsidR="00B61E8C">
        <w:rPr>
          <w:rFonts w:ascii="Times New Roman" w:hAnsi="Times New Roman"/>
          <w:sz w:val="24"/>
          <w:szCs w:val="24"/>
        </w:rPr>
        <w:t xml:space="preserve"> </w:t>
      </w:r>
      <w:r w:rsidRPr="00734F24">
        <w:rPr>
          <w:rFonts w:ascii="Times New Roman" w:hAnsi="Times New Roman"/>
          <w:sz w:val="24"/>
          <w:szCs w:val="24"/>
        </w:rPr>
        <w:t>od</w:t>
      </w:r>
      <w:r w:rsidR="00B61E8C">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koń</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 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ąc</w:t>
      </w:r>
      <w:r w:rsidRPr="00734F24">
        <w:rPr>
          <w:rFonts w:ascii="Times New Roman" w:hAnsi="Times New Roman"/>
          <w:sz w:val="24"/>
          <w:szCs w:val="24"/>
        </w:rPr>
        <w:t>a</w:t>
      </w:r>
      <w:r w:rsidR="00B61E8C">
        <w:rPr>
          <w:rFonts w:ascii="Times New Roman" w:hAnsi="Times New Roman"/>
          <w:sz w:val="24"/>
          <w:szCs w:val="24"/>
        </w:rPr>
        <w:t xml:space="preserve"> </w:t>
      </w:r>
      <w:r w:rsidRPr="00734F24">
        <w:rPr>
          <w:rFonts w:ascii="Times New Roman" w:hAnsi="Times New Roman"/>
          <w:spacing w:val="-2"/>
          <w:sz w:val="24"/>
          <w:szCs w:val="24"/>
        </w:rPr>
        <w:t>k</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nd</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3"/>
          <w:sz w:val="24"/>
          <w:szCs w:val="24"/>
        </w:rPr>
        <w:t>o</w:t>
      </w:r>
      <w:r w:rsidRPr="00734F24">
        <w:rPr>
          <w:rFonts w:ascii="Times New Roman" w:hAnsi="Times New Roman"/>
          <w:spacing w:val="1"/>
          <w:sz w:val="24"/>
          <w:szCs w:val="24"/>
        </w:rPr>
        <w:t>weg</w:t>
      </w:r>
      <w:r w:rsidRPr="00734F24">
        <w:rPr>
          <w:rFonts w:ascii="Times New Roman" w:hAnsi="Times New Roman"/>
          <w:sz w:val="24"/>
          <w:szCs w:val="24"/>
        </w:rPr>
        <w:t>o,</w:t>
      </w:r>
      <w:r w:rsidR="00B61E8C">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eg</w:t>
      </w:r>
      <w:r w:rsidRPr="00734F24">
        <w:rPr>
          <w:rFonts w:ascii="Times New Roman" w:hAnsi="Times New Roman"/>
          <w:sz w:val="24"/>
          <w:szCs w:val="24"/>
        </w:rPr>
        <w:t>o</w:t>
      </w:r>
      <w:r w:rsidR="00B61E8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dmioto</w:t>
      </w:r>
      <w:r w:rsidRPr="00734F24">
        <w:rPr>
          <w:rFonts w:ascii="Times New Roman" w:hAnsi="Times New Roman"/>
          <w:spacing w:val="1"/>
          <w:sz w:val="24"/>
          <w:szCs w:val="24"/>
        </w:rPr>
        <w:t>w</w:t>
      </w:r>
      <w:r w:rsidRPr="00734F24">
        <w:rPr>
          <w:rFonts w:ascii="Times New Roman" w:hAnsi="Times New Roman"/>
          <w:sz w:val="24"/>
          <w:szCs w:val="24"/>
        </w:rPr>
        <w:t>a d</w:t>
      </w:r>
      <w:r w:rsidRPr="00734F24">
        <w:rPr>
          <w:rFonts w:ascii="Times New Roman" w:hAnsi="Times New Roman"/>
          <w:spacing w:val="-2"/>
          <w:sz w:val="24"/>
          <w:szCs w:val="24"/>
        </w:rPr>
        <w:t>o</w:t>
      </w:r>
      <w:r w:rsidRPr="00734F24">
        <w:rPr>
          <w:rFonts w:ascii="Times New Roman" w:hAnsi="Times New Roman"/>
          <w:sz w:val="24"/>
          <w:szCs w:val="24"/>
        </w:rPr>
        <w:t>kum</w:t>
      </w:r>
      <w:r w:rsidRPr="00734F24">
        <w:rPr>
          <w:rFonts w:ascii="Times New Roman" w:hAnsi="Times New Roman"/>
          <w:spacing w:val="1"/>
          <w:sz w:val="24"/>
          <w:szCs w:val="24"/>
        </w:rPr>
        <w:t>e</w:t>
      </w:r>
      <w:r w:rsidRPr="00734F24">
        <w:rPr>
          <w:rFonts w:ascii="Times New Roman" w:hAnsi="Times New Roman"/>
          <w:sz w:val="24"/>
          <w:szCs w:val="24"/>
        </w:rPr>
        <w:t>nt</w:t>
      </w:r>
      <w:r w:rsidRPr="00734F24">
        <w:rPr>
          <w:rFonts w:ascii="Times New Roman" w:hAnsi="Times New Roman"/>
          <w:spacing w:val="1"/>
          <w:sz w:val="24"/>
          <w:szCs w:val="24"/>
        </w:rPr>
        <w:t>ac</w:t>
      </w:r>
      <w:r w:rsidRPr="00734F24">
        <w:rPr>
          <w:rFonts w:ascii="Times New Roman" w:hAnsi="Times New Roman"/>
          <w:sz w:val="24"/>
          <w:szCs w:val="24"/>
        </w:rPr>
        <w:t>ja</w:t>
      </w:r>
      <w:r w:rsidR="00B61E8C">
        <w:rPr>
          <w:rFonts w:ascii="Times New Roman" w:hAnsi="Times New Roman"/>
          <w:sz w:val="24"/>
          <w:szCs w:val="24"/>
        </w:rPr>
        <w:t xml:space="preserve"> </w:t>
      </w:r>
      <w:r w:rsidRPr="00734F24">
        <w:rPr>
          <w:rFonts w:ascii="Times New Roman" w:hAnsi="Times New Roman"/>
          <w:sz w:val="24"/>
          <w:szCs w:val="24"/>
        </w:rPr>
        <w:t>do</w:t>
      </w:r>
      <w:r w:rsidRPr="00734F24">
        <w:rPr>
          <w:rFonts w:ascii="Times New Roman" w:hAnsi="Times New Roman"/>
          <w:spacing w:val="-3"/>
          <w:sz w:val="24"/>
          <w:szCs w:val="24"/>
        </w:rPr>
        <w:t>t</w:t>
      </w:r>
      <w:r w:rsidRPr="00734F24">
        <w:rPr>
          <w:rFonts w:ascii="Times New Roman" w:hAnsi="Times New Roman"/>
          <w:spacing w:val="1"/>
          <w:sz w:val="24"/>
          <w:szCs w:val="24"/>
        </w:rPr>
        <w:t>yc</w:t>
      </w:r>
      <w:r w:rsidRPr="00734F24">
        <w:rPr>
          <w:rFonts w:ascii="Times New Roman" w:hAnsi="Times New Roman"/>
          <w:spacing w:val="-2"/>
          <w:sz w:val="24"/>
          <w:szCs w:val="24"/>
        </w:rPr>
        <w:t>z</w:t>
      </w:r>
      <w:r w:rsidRPr="00734F24">
        <w:rPr>
          <w:rFonts w:ascii="Times New Roman" w:hAnsi="Times New Roman"/>
          <w:spacing w:val="1"/>
          <w:sz w:val="24"/>
          <w:szCs w:val="24"/>
        </w:rPr>
        <w:t>y</w:t>
      </w:r>
      <w:r w:rsidRPr="00734F24">
        <w:rPr>
          <w:rFonts w:ascii="Times New Roman" w:hAnsi="Times New Roman"/>
          <w:sz w:val="24"/>
          <w:szCs w:val="24"/>
        </w:rPr>
        <w:t>.</w:t>
      </w:r>
    </w:p>
    <w:p w:rsidR="00D139D9" w:rsidRPr="00734F24" w:rsidRDefault="00D139D9" w:rsidP="00B61E8C">
      <w:pPr>
        <w:spacing w:after="0" w:line="240" w:lineRule="auto"/>
        <w:rPr>
          <w:rFonts w:ascii="Times New Roman" w:hAnsi="Times New Roman"/>
          <w:sz w:val="24"/>
          <w:szCs w:val="24"/>
        </w:rPr>
      </w:pPr>
      <w:r>
        <w:rPr>
          <w:rFonts w:ascii="Times New Roman" w:hAnsi="Times New Roman"/>
          <w:spacing w:val="1"/>
          <w:sz w:val="24"/>
          <w:szCs w:val="24"/>
        </w:rPr>
        <w:t>6</w:t>
      </w:r>
      <w:r w:rsidRPr="00734F24">
        <w:rPr>
          <w:rFonts w:ascii="Times New Roman" w:hAnsi="Times New Roman"/>
          <w:spacing w:val="1"/>
          <w:sz w:val="24"/>
          <w:szCs w:val="24"/>
        </w:rPr>
        <w:t>. 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sidR="00B61E8C">
        <w:rPr>
          <w:rFonts w:ascii="Times New Roman" w:hAnsi="Times New Roman"/>
          <w:sz w:val="24"/>
          <w:szCs w:val="24"/>
        </w:rPr>
        <w:t xml:space="preserve"> </w:t>
      </w:r>
      <w:r w:rsidRPr="00734F24">
        <w:rPr>
          <w:rFonts w:ascii="Times New Roman" w:hAnsi="Times New Roman"/>
          <w:sz w:val="24"/>
          <w:szCs w:val="24"/>
        </w:rPr>
        <w:t>po</w:t>
      </w:r>
      <w:r w:rsidR="00B61E8C">
        <w:rPr>
          <w:rFonts w:ascii="Times New Roman" w:hAnsi="Times New Roman"/>
          <w:sz w:val="24"/>
          <w:szCs w:val="24"/>
        </w:rPr>
        <w:t xml:space="preserve"> </w:t>
      </w:r>
      <w:r w:rsidRPr="00734F24">
        <w:rPr>
          <w:rFonts w:ascii="Times New Roman" w:hAnsi="Times New Roman"/>
          <w:sz w:val="24"/>
          <w:szCs w:val="24"/>
        </w:rPr>
        <w:t>ot</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z w:val="24"/>
          <w:szCs w:val="24"/>
        </w:rPr>
        <w:t>niu</w:t>
      </w:r>
      <w:r w:rsidR="00B61E8C">
        <w:rPr>
          <w:rFonts w:ascii="Times New Roman" w:hAnsi="Times New Roman"/>
          <w:sz w:val="24"/>
          <w:szCs w:val="24"/>
        </w:rPr>
        <w:t xml:space="preserve"> </w:t>
      </w:r>
      <w:r w:rsidRPr="00734F24">
        <w:rPr>
          <w:rFonts w:ascii="Times New Roman" w:hAnsi="Times New Roman"/>
          <w:sz w:val="24"/>
          <w:szCs w:val="24"/>
        </w:rPr>
        <w:t>od</w:t>
      </w:r>
      <w:r w:rsidR="00B61E8C">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y</w:t>
      </w:r>
      <w:r w:rsidR="00B61E8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pacing w:val="-1"/>
          <w:sz w:val="24"/>
          <w:szCs w:val="24"/>
        </w:rPr>
        <w:t>ys</w:t>
      </w:r>
      <w:r w:rsidRPr="00734F24">
        <w:rPr>
          <w:rFonts w:ascii="Times New Roman" w:hAnsi="Times New Roman"/>
          <w:sz w:val="24"/>
          <w:szCs w:val="24"/>
        </w:rPr>
        <w:t>tki</w:t>
      </w:r>
      <w:r w:rsidRPr="00734F24">
        <w:rPr>
          <w:rFonts w:ascii="Times New Roman" w:hAnsi="Times New Roman"/>
          <w:spacing w:val="1"/>
          <w:sz w:val="24"/>
          <w:szCs w:val="24"/>
        </w:rPr>
        <w:t>c</w:t>
      </w:r>
      <w:r w:rsidRPr="00734F24">
        <w:rPr>
          <w:rFonts w:ascii="Times New Roman" w:hAnsi="Times New Roman"/>
          <w:sz w:val="24"/>
          <w:szCs w:val="24"/>
        </w:rPr>
        <w:t>h</w:t>
      </w:r>
      <w:r w:rsidR="00B61E8C">
        <w:rPr>
          <w:rFonts w:ascii="Times New Roman" w:hAnsi="Times New Roman"/>
          <w:sz w:val="24"/>
          <w:szCs w:val="24"/>
        </w:rPr>
        <w:t xml:space="preserve"> </w:t>
      </w:r>
      <w:r w:rsidRPr="00734F24">
        <w:rPr>
          <w:rFonts w:ascii="Times New Roman" w:hAnsi="Times New Roman"/>
          <w:spacing w:val="-1"/>
          <w:sz w:val="24"/>
          <w:szCs w:val="24"/>
        </w:rPr>
        <w:t>d</w:t>
      </w:r>
      <w:r w:rsidRPr="00734F24">
        <w:rPr>
          <w:rFonts w:ascii="Times New Roman" w:hAnsi="Times New Roman"/>
          <w:sz w:val="24"/>
          <w:szCs w:val="24"/>
        </w:rPr>
        <w:t>okum</w:t>
      </w:r>
      <w:r w:rsidRPr="00734F24">
        <w:rPr>
          <w:rFonts w:ascii="Times New Roman" w:hAnsi="Times New Roman"/>
          <w:spacing w:val="1"/>
          <w:sz w:val="24"/>
          <w:szCs w:val="24"/>
        </w:rPr>
        <w:t>e</w:t>
      </w:r>
      <w:r w:rsidRPr="00734F24">
        <w:rPr>
          <w:rFonts w:ascii="Times New Roman" w:hAnsi="Times New Roman"/>
          <w:sz w:val="24"/>
          <w:szCs w:val="24"/>
        </w:rPr>
        <w:t>ntów</w:t>
      </w:r>
      <w:r w:rsidR="00B61E8C">
        <w:rPr>
          <w:rFonts w:ascii="Times New Roman" w:hAnsi="Times New Roman"/>
          <w:sz w:val="24"/>
          <w:szCs w:val="24"/>
        </w:rPr>
        <w:t xml:space="preserve"> </w:t>
      </w:r>
      <w:r w:rsidRPr="00734F24">
        <w:rPr>
          <w:rFonts w:ascii="Times New Roman" w:hAnsi="Times New Roman"/>
          <w:sz w:val="24"/>
          <w:szCs w:val="24"/>
        </w:rPr>
        <w:t>opi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B61E8C">
        <w:rPr>
          <w:rFonts w:ascii="Times New Roman" w:hAnsi="Times New Roman"/>
          <w:sz w:val="24"/>
          <w:szCs w:val="24"/>
        </w:rPr>
        <w:t xml:space="preserve"> </w:t>
      </w:r>
      <w:r w:rsidRPr="00734F24">
        <w:rPr>
          <w:rFonts w:ascii="Times New Roman" w:hAnsi="Times New Roman"/>
          <w:sz w:val="24"/>
          <w:szCs w:val="24"/>
        </w:rPr>
        <w:t>w</w:t>
      </w:r>
      <w:r w:rsidR="00B61E8C">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pacing w:val="41"/>
          <w:sz w:val="24"/>
          <w:szCs w:val="24"/>
        </w:rPr>
        <w:t>4</w:t>
      </w:r>
      <w:r w:rsidRPr="00734F24">
        <w:rPr>
          <w:rFonts w:ascii="Times New Roman" w:hAnsi="Times New Roman"/>
          <w:sz w:val="24"/>
          <w:szCs w:val="24"/>
        </w:rPr>
        <w:t>, w 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 kol</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 xml:space="preserve">h 7dni </w:t>
      </w:r>
      <w:r w:rsidRPr="00734F24">
        <w:rPr>
          <w:rFonts w:ascii="Times New Roman" w:hAnsi="Times New Roman"/>
          <w:spacing w:val="-1"/>
          <w:sz w:val="24"/>
          <w:szCs w:val="24"/>
        </w:rPr>
        <w:t>r</w:t>
      </w:r>
      <w:r w:rsidRPr="00734F24">
        <w:rPr>
          <w:rFonts w:ascii="Times New Roman" w:hAnsi="Times New Roman"/>
          <w:sz w:val="24"/>
          <w:szCs w:val="24"/>
        </w:rPr>
        <w:t>obo</w:t>
      </w:r>
      <w:r w:rsidRPr="00734F24">
        <w:rPr>
          <w:rFonts w:ascii="Times New Roman" w:hAnsi="Times New Roman"/>
          <w:spacing w:val="1"/>
          <w:sz w:val="24"/>
          <w:szCs w:val="24"/>
        </w:rPr>
        <w:t>czyc</w:t>
      </w:r>
      <w:r w:rsidRPr="00734F24">
        <w:rPr>
          <w:rFonts w:ascii="Times New Roman" w:hAnsi="Times New Roman"/>
          <w:sz w:val="24"/>
          <w:szCs w:val="24"/>
        </w:rPr>
        <w:t>h l</w:t>
      </w:r>
      <w:r w:rsidRPr="00734F24">
        <w:rPr>
          <w:rFonts w:ascii="Times New Roman" w:hAnsi="Times New Roman"/>
          <w:spacing w:val="-2"/>
          <w:sz w:val="24"/>
          <w:szCs w:val="24"/>
        </w:rPr>
        <w:t>i</w:t>
      </w:r>
      <w:r w:rsidRPr="00734F24">
        <w:rPr>
          <w:rFonts w:ascii="Times New Roman" w:hAnsi="Times New Roman"/>
          <w:spacing w:val="1"/>
          <w:sz w:val="24"/>
          <w:szCs w:val="24"/>
        </w:rPr>
        <w:t>cz</w:t>
      </w:r>
      <w:r w:rsidRPr="00734F24">
        <w:rPr>
          <w:rFonts w:ascii="Times New Roman" w:hAnsi="Times New Roman"/>
          <w:spacing w:val="-2"/>
          <w:sz w:val="24"/>
          <w:szCs w:val="24"/>
        </w:rPr>
        <w:t>o</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 od  d</w:t>
      </w:r>
      <w:r w:rsidRPr="00734F24">
        <w:rPr>
          <w:rFonts w:ascii="Times New Roman" w:hAnsi="Times New Roman"/>
          <w:spacing w:val="1"/>
          <w:sz w:val="24"/>
          <w:szCs w:val="24"/>
        </w:rPr>
        <w:t>a</w:t>
      </w:r>
      <w:r w:rsidRPr="00734F24">
        <w:rPr>
          <w:rFonts w:ascii="Times New Roman" w:hAnsi="Times New Roman"/>
          <w:sz w:val="24"/>
          <w:szCs w:val="24"/>
        </w:rPr>
        <w:t>ty ot</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z w:val="24"/>
          <w:szCs w:val="24"/>
        </w:rPr>
        <w:t xml:space="preserve">nia </w:t>
      </w:r>
      <w:r w:rsidRPr="00734F24">
        <w:rPr>
          <w:rFonts w:ascii="Times New Roman" w:hAnsi="Times New Roman"/>
          <w:w w:val="99"/>
          <w:sz w:val="24"/>
          <w:szCs w:val="24"/>
        </w:rPr>
        <w:t>o</w:t>
      </w:r>
      <w:r w:rsidRPr="00734F24">
        <w:rPr>
          <w:rFonts w:ascii="Times New Roman" w:hAnsi="Times New Roman"/>
          <w:spacing w:val="-1"/>
          <w:w w:val="99"/>
          <w:sz w:val="24"/>
          <w:szCs w:val="24"/>
        </w:rPr>
        <w:t>s</w:t>
      </w:r>
      <w:r w:rsidRPr="00734F24">
        <w:rPr>
          <w:rFonts w:ascii="Times New Roman" w:hAnsi="Times New Roman"/>
          <w:w w:val="99"/>
          <w:sz w:val="24"/>
          <w:szCs w:val="24"/>
        </w:rPr>
        <w:t>t</w:t>
      </w:r>
      <w:r w:rsidRPr="00734F24">
        <w:rPr>
          <w:rFonts w:ascii="Times New Roman" w:hAnsi="Times New Roman"/>
          <w:spacing w:val="1"/>
          <w:sz w:val="24"/>
          <w:szCs w:val="24"/>
        </w:rPr>
        <w:t>a</w:t>
      </w:r>
      <w:r w:rsidRPr="00734F24">
        <w:rPr>
          <w:rFonts w:ascii="Times New Roman" w:hAnsi="Times New Roman"/>
          <w:w w:val="99"/>
          <w:sz w:val="24"/>
          <w:szCs w:val="24"/>
        </w:rPr>
        <w:t>tni</w:t>
      </w:r>
      <w:r w:rsidRPr="00734F24">
        <w:rPr>
          <w:rFonts w:ascii="Times New Roman" w:hAnsi="Times New Roman"/>
          <w:spacing w:val="1"/>
          <w:w w:val="99"/>
          <w:sz w:val="24"/>
          <w:szCs w:val="24"/>
        </w:rPr>
        <w:t>eg</w:t>
      </w:r>
      <w:r w:rsidRPr="00734F24">
        <w:rPr>
          <w:rFonts w:ascii="Times New Roman" w:hAnsi="Times New Roman"/>
          <w:w w:val="99"/>
          <w:sz w:val="24"/>
          <w:szCs w:val="24"/>
        </w:rPr>
        <w:t xml:space="preserve">o z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dmioto</w:t>
      </w:r>
      <w:r w:rsidRPr="00734F24">
        <w:rPr>
          <w:rFonts w:ascii="Times New Roman" w:hAnsi="Times New Roman"/>
          <w:spacing w:val="1"/>
          <w:sz w:val="24"/>
          <w:szCs w:val="24"/>
        </w:rPr>
        <w:t>wyc</w:t>
      </w:r>
      <w:r w:rsidRPr="00734F24">
        <w:rPr>
          <w:rFonts w:ascii="Times New Roman" w:hAnsi="Times New Roman"/>
          <w:sz w:val="24"/>
          <w:szCs w:val="24"/>
        </w:rPr>
        <w:t>h d</w:t>
      </w:r>
      <w:r w:rsidRPr="00734F24">
        <w:rPr>
          <w:rFonts w:ascii="Times New Roman" w:hAnsi="Times New Roman"/>
          <w:spacing w:val="-2"/>
          <w:sz w:val="24"/>
          <w:szCs w:val="24"/>
        </w:rPr>
        <w:t>o</w:t>
      </w:r>
      <w:r w:rsidRPr="00734F24">
        <w:rPr>
          <w:rFonts w:ascii="Times New Roman" w:hAnsi="Times New Roman"/>
          <w:sz w:val="24"/>
          <w:szCs w:val="24"/>
        </w:rPr>
        <w:t>kum</w:t>
      </w:r>
      <w:r w:rsidRPr="00734F24">
        <w:rPr>
          <w:rFonts w:ascii="Times New Roman" w:hAnsi="Times New Roman"/>
          <w:spacing w:val="1"/>
          <w:sz w:val="24"/>
          <w:szCs w:val="24"/>
        </w:rPr>
        <w:t>e</w:t>
      </w:r>
      <w:r w:rsidRPr="00734F24">
        <w:rPr>
          <w:rFonts w:ascii="Times New Roman" w:hAnsi="Times New Roman"/>
          <w:sz w:val="24"/>
          <w:szCs w:val="24"/>
        </w:rPr>
        <w:t xml:space="preserve">ntów  dokona  </w:t>
      </w:r>
      <w:r w:rsidRPr="00734F24">
        <w:rPr>
          <w:rFonts w:ascii="Times New Roman" w:hAnsi="Times New Roman"/>
          <w:spacing w:val="-1"/>
          <w:sz w:val="24"/>
          <w:szCs w:val="24"/>
        </w:rPr>
        <w:t>wer</w:t>
      </w:r>
      <w:r w:rsidRPr="00734F24">
        <w:rPr>
          <w:rFonts w:ascii="Times New Roman" w:hAnsi="Times New Roman"/>
          <w:spacing w:val="1"/>
          <w:sz w:val="24"/>
          <w:szCs w:val="24"/>
        </w:rPr>
        <w:t>y</w:t>
      </w:r>
      <w:r w:rsidRPr="00734F24">
        <w:rPr>
          <w:rFonts w:ascii="Times New Roman" w:hAnsi="Times New Roman"/>
          <w:spacing w:val="-1"/>
          <w:sz w:val="24"/>
          <w:szCs w:val="24"/>
        </w:rPr>
        <w:t>f</w:t>
      </w:r>
      <w:r w:rsidRPr="00734F24">
        <w:rPr>
          <w:rFonts w:ascii="Times New Roman" w:hAnsi="Times New Roman"/>
          <w:sz w:val="24"/>
          <w:szCs w:val="24"/>
        </w:rPr>
        <w:t>ik</w:t>
      </w:r>
      <w:r w:rsidRPr="00734F24">
        <w:rPr>
          <w:rFonts w:ascii="Times New Roman" w:hAnsi="Times New Roman"/>
          <w:spacing w:val="1"/>
          <w:sz w:val="24"/>
          <w:szCs w:val="24"/>
        </w:rPr>
        <w:t>ac</w:t>
      </w:r>
      <w:r w:rsidRPr="00734F24">
        <w:rPr>
          <w:rFonts w:ascii="Times New Roman" w:hAnsi="Times New Roman"/>
          <w:sz w:val="24"/>
          <w:szCs w:val="24"/>
        </w:rPr>
        <w:t xml:space="preserve">ji </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a</w:t>
      </w:r>
      <w:r w:rsidRPr="00734F24">
        <w:rPr>
          <w:rFonts w:ascii="Times New Roman" w:hAnsi="Times New Roman"/>
          <w:spacing w:val="-1"/>
          <w:sz w:val="24"/>
          <w:szCs w:val="24"/>
        </w:rPr>
        <w:t>r</w:t>
      </w:r>
      <w:r w:rsidRPr="00734F24">
        <w:rPr>
          <w:rFonts w:ascii="Times New Roman" w:hAnsi="Times New Roman"/>
          <w:sz w:val="24"/>
          <w:szCs w:val="24"/>
        </w:rPr>
        <w:t>t</w:t>
      </w:r>
      <w:r w:rsidRPr="00734F24">
        <w:rPr>
          <w:rFonts w:ascii="Times New Roman" w:hAnsi="Times New Roman"/>
          <w:spacing w:val="1"/>
          <w:sz w:val="24"/>
          <w:szCs w:val="24"/>
        </w:rPr>
        <w:t>yc</w:t>
      </w:r>
      <w:r w:rsidRPr="00734F24">
        <w:rPr>
          <w:rFonts w:ascii="Times New Roman" w:hAnsi="Times New Roman"/>
          <w:sz w:val="24"/>
          <w:szCs w:val="24"/>
        </w:rPr>
        <w:t>h w ni</w:t>
      </w:r>
      <w:r w:rsidRPr="00734F24">
        <w:rPr>
          <w:rFonts w:ascii="Times New Roman" w:hAnsi="Times New Roman"/>
          <w:spacing w:val="1"/>
          <w:sz w:val="24"/>
          <w:szCs w:val="24"/>
        </w:rPr>
        <w:t>c</w:t>
      </w:r>
      <w:r w:rsidRPr="00734F24">
        <w:rPr>
          <w:rFonts w:ascii="Times New Roman" w:hAnsi="Times New Roman"/>
          <w:sz w:val="24"/>
          <w:szCs w:val="24"/>
        </w:rPr>
        <w:t>h 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 W</w:t>
      </w:r>
      <w:r w:rsidR="00B61E8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 xml:space="preserve">dku </w:t>
      </w:r>
      <w:r w:rsidRPr="00734F24">
        <w:rPr>
          <w:rFonts w:ascii="Times New Roman" w:hAnsi="Times New Roman"/>
          <w:spacing w:val="1"/>
          <w:sz w:val="24"/>
          <w:szCs w:val="24"/>
        </w:rPr>
        <w:t>zg</w:t>
      </w:r>
      <w:r w:rsidRPr="00734F24">
        <w:rPr>
          <w:rFonts w:ascii="Times New Roman" w:hAnsi="Times New Roman"/>
          <w:sz w:val="24"/>
          <w:szCs w:val="24"/>
        </w:rPr>
        <w:t>ło</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nia</w:t>
      </w:r>
      <w:r w:rsidR="00B61E8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B61E8C">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3"/>
          <w:sz w:val="24"/>
          <w:szCs w:val="24"/>
        </w:rPr>
        <w:t>m</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2"/>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eg</w:t>
      </w:r>
      <w:r w:rsidRPr="00734F24">
        <w:rPr>
          <w:rFonts w:ascii="Times New Roman" w:hAnsi="Times New Roman"/>
          <w:sz w:val="24"/>
          <w:szCs w:val="24"/>
        </w:rPr>
        <w:t>o</w:t>
      </w:r>
      <w:r w:rsidR="00B61E8C">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g</w:t>
      </w:r>
      <w:r w:rsidR="00B61E8C">
        <w:rPr>
          <w:rFonts w:ascii="Times New Roman" w:hAnsi="Times New Roman"/>
          <w:sz w:val="24"/>
          <w:szCs w:val="24"/>
        </w:rPr>
        <w:t xml:space="preserve"> </w:t>
      </w:r>
      <w:r w:rsidRPr="00734F24">
        <w:rPr>
          <w:rFonts w:ascii="Times New Roman" w:hAnsi="Times New Roman"/>
          <w:sz w:val="24"/>
          <w:szCs w:val="24"/>
        </w:rPr>
        <w:t>do</w:t>
      </w:r>
      <w:r w:rsidR="00B61E8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dłożon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B61E8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z</w:t>
      </w:r>
      <w:r w:rsidR="00B61E8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wc</w:t>
      </w:r>
      <w:r w:rsidRPr="00734F24">
        <w:rPr>
          <w:rFonts w:ascii="Times New Roman" w:hAnsi="Times New Roman"/>
          <w:sz w:val="24"/>
          <w:szCs w:val="24"/>
        </w:rPr>
        <w:t>ę dokum</w:t>
      </w:r>
      <w:r w:rsidRPr="00734F24">
        <w:rPr>
          <w:rFonts w:ascii="Times New Roman" w:hAnsi="Times New Roman"/>
          <w:spacing w:val="1"/>
          <w:sz w:val="24"/>
          <w:szCs w:val="24"/>
        </w:rPr>
        <w:t>e</w:t>
      </w:r>
      <w:r w:rsidRPr="00734F24">
        <w:rPr>
          <w:rFonts w:ascii="Times New Roman" w:hAnsi="Times New Roman"/>
          <w:sz w:val="24"/>
          <w:szCs w:val="24"/>
        </w:rPr>
        <w:t>ntów</w:t>
      </w:r>
      <w:r w:rsidR="00B61E8C">
        <w:rPr>
          <w:rFonts w:ascii="Times New Roman" w:hAnsi="Times New Roman"/>
          <w:sz w:val="24"/>
          <w:szCs w:val="24"/>
        </w:rPr>
        <w:t xml:space="preserve"> </w:t>
      </w:r>
      <w:r w:rsidRPr="00734F24">
        <w:rPr>
          <w:rFonts w:ascii="Times New Roman" w:hAnsi="Times New Roman"/>
          <w:sz w:val="24"/>
          <w:szCs w:val="24"/>
        </w:rPr>
        <w:t xml:space="preserve">lub </w:t>
      </w:r>
      <w:r w:rsidRPr="00734F24">
        <w:rPr>
          <w:rFonts w:ascii="Times New Roman" w:hAnsi="Times New Roman"/>
          <w:spacing w:val="1"/>
          <w:sz w:val="24"/>
          <w:szCs w:val="24"/>
        </w:rPr>
        <w:t>za</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t</w:t>
      </w:r>
      <w:r w:rsidRPr="00734F24">
        <w:rPr>
          <w:rFonts w:ascii="Times New Roman" w:hAnsi="Times New Roman"/>
          <w:spacing w:val="1"/>
          <w:sz w:val="24"/>
          <w:szCs w:val="24"/>
        </w:rPr>
        <w:t>yc</w:t>
      </w:r>
      <w:r w:rsidRPr="00734F24">
        <w:rPr>
          <w:rFonts w:ascii="Times New Roman" w:hAnsi="Times New Roman"/>
          <w:sz w:val="24"/>
          <w:szCs w:val="24"/>
        </w:rPr>
        <w:t>h</w:t>
      </w:r>
      <w:r w:rsidR="00B61E8C">
        <w:rPr>
          <w:rFonts w:ascii="Times New Roman" w:hAnsi="Times New Roman"/>
          <w:sz w:val="24"/>
          <w:szCs w:val="24"/>
        </w:rPr>
        <w:t xml:space="preserve"> </w:t>
      </w:r>
      <w:r w:rsidRPr="00734F24">
        <w:rPr>
          <w:rFonts w:ascii="Times New Roman" w:hAnsi="Times New Roman"/>
          <w:sz w:val="24"/>
          <w:szCs w:val="24"/>
        </w:rPr>
        <w:t>w</w:t>
      </w:r>
      <w:r w:rsidR="00B61E8C">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c</w:t>
      </w:r>
      <w:r w:rsidRPr="00734F24">
        <w:rPr>
          <w:rFonts w:ascii="Times New Roman" w:hAnsi="Times New Roman"/>
          <w:sz w:val="24"/>
          <w:szCs w:val="24"/>
        </w:rPr>
        <w:t>h</w:t>
      </w:r>
      <w:r w:rsidR="00B61E8C">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B61E8C">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w:t>
      </w:r>
      <w:r w:rsidRPr="00734F24">
        <w:rPr>
          <w:rFonts w:ascii="Times New Roman" w:hAnsi="Times New Roman"/>
          <w:sz w:val="24"/>
          <w:szCs w:val="24"/>
        </w:rPr>
        <w:t>y</w:t>
      </w:r>
      <w:r w:rsidR="00B61E8C">
        <w:rPr>
          <w:rFonts w:ascii="Times New Roman" w:hAnsi="Times New Roman"/>
          <w:sz w:val="24"/>
          <w:szCs w:val="24"/>
        </w:rPr>
        <w:t xml:space="preserve"> </w:t>
      </w:r>
      <w:r w:rsidRPr="00734F24">
        <w:rPr>
          <w:rFonts w:ascii="Times New Roman" w:hAnsi="Times New Roman"/>
          <w:sz w:val="24"/>
          <w:szCs w:val="24"/>
        </w:rPr>
        <w:t>może ż</w:t>
      </w:r>
      <w:r w:rsidRPr="00734F24">
        <w:rPr>
          <w:rFonts w:ascii="Times New Roman" w:hAnsi="Times New Roman"/>
          <w:spacing w:val="1"/>
          <w:sz w:val="24"/>
          <w:szCs w:val="24"/>
        </w:rPr>
        <w:t>ą</w:t>
      </w:r>
      <w:r w:rsidRPr="00734F24">
        <w:rPr>
          <w:rFonts w:ascii="Times New Roman" w:hAnsi="Times New Roman"/>
          <w:spacing w:val="-2"/>
          <w:sz w:val="24"/>
          <w:szCs w:val="24"/>
        </w:rPr>
        <w:t>d</w:t>
      </w:r>
      <w:r w:rsidRPr="00734F24">
        <w:rPr>
          <w:rFonts w:ascii="Times New Roman" w:hAnsi="Times New Roman"/>
          <w:spacing w:val="1"/>
          <w:sz w:val="24"/>
          <w:szCs w:val="24"/>
        </w:rPr>
        <w:t>a</w:t>
      </w:r>
      <w:r w:rsidRPr="00734F24">
        <w:rPr>
          <w:rFonts w:ascii="Times New Roman" w:hAnsi="Times New Roman"/>
          <w:sz w:val="24"/>
          <w:szCs w:val="24"/>
        </w:rPr>
        <w:t>ć</w:t>
      </w:r>
      <w:r w:rsidR="00B61E8C">
        <w:rPr>
          <w:rFonts w:ascii="Times New Roman" w:hAnsi="Times New Roman"/>
          <w:sz w:val="24"/>
          <w:szCs w:val="24"/>
        </w:rPr>
        <w:t xml:space="preserve"> </w:t>
      </w:r>
      <w:r w:rsidRPr="00734F24">
        <w:rPr>
          <w:rFonts w:ascii="Times New Roman" w:hAnsi="Times New Roman"/>
          <w:sz w:val="24"/>
          <w:szCs w:val="24"/>
        </w:rPr>
        <w:lastRenderedPageBreak/>
        <w:t>od</w:t>
      </w:r>
      <w:r w:rsidR="00B61E8C">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wc</w:t>
      </w:r>
      <w:r w:rsidRPr="00734F24">
        <w:rPr>
          <w:rFonts w:ascii="Times New Roman" w:hAnsi="Times New Roman"/>
          <w:sz w:val="24"/>
          <w:szCs w:val="24"/>
        </w:rPr>
        <w:t xml:space="preserve">y </w:t>
      </w:r>
      <w:r w:rsidRPr="00734F24">
        <w:rPr>
          <w:rFonts w:ascii="Times New Roman" w:hAnsi="Times New Roman"/>
          <w:spacing w:val="1"/>
          <w:sz w:val="24"/>
          <w:szCs w:val="24"/>
        </w:rPr>
        <w:t>z</w:t>
      </w:r>
      <w:r w:rsidRPr="00734F24">
        <w:rPr>
          <w:rFonts w:ascii="Times New Roman" w:hAnsi="Times New Roman"/>
          <w:sz w:val="24"/>
          <w:szCs w:val="24"/>
        </w:rPr>
        <w:t>łoż</w:t>
      </w:r>
      <w:r w:rsidRPr="00734F24">
        <w:rPr>
          <w:rFonts w:ascii="Times New Roman" w:hAnsi="Times New Roman"/>
          <w:spacing w:val="1"/>
          <w:sz w:val="24"/>
          <w:szCs w:val="24"/>
        </w:rPr>
        <w:t>e</w:t>
      </w:r>
      <w:r w:rsidRPr="00734F24">
        <w:rPr>
          <w:rFonts w:ascii="Times New Roman" w:hAnsi="Times New Roman"/>
          <w:sz w:val="24"/>
          <w:szCs w:val="24"/>
        </w:rPr>
        <w:t>nia</w:t>
      </w:r>
      <w:r w:rsidR="00B61E8C">
        <w:rPr>
          <w:rFonts w:ascii="Times New Roman" w:hAnsi="Times New Roman"/>
          <w:sz w:val="24"/>
          <w:szCs w:val="24"/>
        </w:rPr>
        <w:t xml:space="preserve"> </w:t>
      </w:r>
      <w:r w:rsidRPr="00734F24">
        <w:rPr>
          <w:rFonts w:ascii="Times New Roman" w:hAnsi="Times New Roman"/>
          <w:sz w:val="24"/>
          <w:szCs w:val="24"/>
        </w:rPr>
        <w:t>dod</w:t>
      </w:r>
      <w:r w:rsidRPr="00734F24">
        <w:rPr>
          <w:rFonts w:ascii="Times New Roman" w:hAnsi="Times New Roman"/>
          <w:spacing w:val="1"/>
          <w:sz w:val="24"/>
          <w:szCs w:val="24"/>
        </w:rPr>
        <w:t>a</w:t>
      </w:r>
      <w:r w:rsidRPr="00734F24">
        <w:rPr>
          <w:rFonts w:ascii="Times New Roman" w:hAnsi="Times New Roman"/>
          <w:sz w:val="24"/>
          <w:szCs w:val="24"/>
        </w:rPr>
        <w:t>tk</w:t>
      </w:r>
      <w:r w:rsidRPr="00734F24">
        <w:rPr>
          <w:rFonts w:ascii="Times New Roman" w:hAnsi="Times New Roman"/>
          <w:spacing w:val="-3"/>
          <w:sz w:val="24"/>
          <w:szCs w:val="24"/>
        </w:rPr>
        <w:t>o</w:t>
      </w:r>
      <w:r w:rsidRPr="00734F24">
        <w:rPr>
          <w:rFonts w:ascii="Times New Roman" w:hAnsi="Times New Roman"/>
          <w:spacing w:val="1"/>
          <w:sz w:val="24"/>
          <w:szCs w:val="24"/>
        </w:rPr>
        <w:t>wyc</w:t>
      </w:r>
      <w:r w:rsidRPr="00734F24">
        <w:rPr>
          <w:rFonts w:ascii="Times New Roman" w:hAnsi="Times New Roman"/>
          <w:sz w:val="24"/>
          <w:szCs w:val="24"/>
        </w:rPr>
        <w:t xml:space="preserve">h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j</w:t>
      </w:r>
      <w:r w:rsidRPr="00734F24">
        <w:rPr>
          <w:rFonts w:ascii="Times New Roman" w:hAnsi="Times New Roman"/>
          <w:spacing w:val="1"/>
          <w:sz w:val="24"/>
          <w:szCs w:val="24"/>
        </w:rPr>
        <w:t>a</w:t>
      </w:r>
      <w:r w:rsidRPr="00734F24">
        <w:rPr>
          <w:rFonts w:ascii="Times New Roman" w:hAnsi="Times New Roman"/>
          <w:spacing w:val="-1"/>
          <w:sz w:val="24"/>
          <w:szCs w:val="24"/>
        </w:rPr>
        <w:t>ś</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ń</w:t>
      </w:r>
      <w:r w:rsidR="00B61E8C">
        <w:rPr>
          <w:rFonts w:ascii="Times New Roman" w:hAnsi="Times New Roman"/>
          <w:sz w:val="24"/>
          <w:szCs w:val="24"/>
        </w:rPr>
        <w:t xml:space="preserve"> </w:t>
      </w:r>
      <w:r w:rsidRPr="00734F24">
        <w:rPr>
          <w:rFonts w:ascii="Times New Roman" w:hAnsi="Times New Roman"/>
          <w:sz w:val="24"/>
          <w:szCs w:val="24"/>
        </w:rPr>
        <w:t>lub</w:t>
      </w:r>
      <w:r w:rsidR="00B61E8C">
        <w:rPr>
          <w:rFonts w:ascii="Times New Roman" w:hAnsi="Times New Roman"/>
          <w:sz w:val="24"/>
          <w:szCs w:val="24"/>
        </w:rPr>
        <w:t xml:space="preserve"> </w:t>
      </w:r>
      <w:r w:rsidRPr="00734F24">
        <w:rPr>
          <w:rFonts w:ascii="Times New Roman" w:hAnsi="Times New Roman"/>
          <w:sz w:val="24"/>
          <w:szCs w:val="24"/>
        </w:rPr>
        <w:t>dokum</w:t>
      </w:r>
      <w:r w:rsidRPr="00734F24">
        <w:rPr>
          <w:rFonts w:ascii="Times New Roman" w:hAnsi="Times New Roman"/>
          <w:spacing w:val="1"/>
          <w:sz w:val="24"/>
          <w:szCs w:val="24"/>
        </w:rPr>
        <w:t>e</w:t>
      </w:r>
      <w:r w:rsidRPr="00734F24">
        <w:rPr>
          <w:rFonts w:ascii="Times New Roman" w:hAnsi="Times New Roman"/>
          <w:sz w:val="24"/>
          <w:szCs w:val="24"/>
        </w:rPr>
        <w:t>ntów</w:t>
      </w:r>
      <w:r w:rsidR="00B61E8C">
        <w:rPr>
          <w:rFonts w:ascii="Times New Roman" w:hAnsi="Times New Roman"/>
          <w:sz w:val="24"/>
          <w:szCs w:val="24"/>
        </w:rPr>
        <w:t xml:space="preserve"> </w:t>
      </w:r>
      <w:r w:rsidRPr="00734F24">
        <w:rPr>
          <w:rFonts w:ascii="Times New Roman" w:hAnsi="Times New Roman"/>
          <w:sz w:val="24"/>
          <w:szCs w:val="24"/>
        </w:rPr>
        <w:t>w</w:t>
      </w:r>
      <w:r w:rsidR="00B61E8C">
        <w:rPr>
          <w:rFonts w:ascii="Times New Roman" w:hAnsi="Times New Roman"/>
          <w:sz w:val="24"/>
          <w:szCs w:val="24"/>
        </w:rPr>
        <w:t xml:space="preserve"> </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2"/>
          <w:sz w:val="24"/>
          <w:szCs w:val="24"/>
        </w:rPr>
        <w:t>r</w:t>
      </w:r>
      <w:r w:rsidRPr="00734F24">
        <w:rPr>
          <w:rFonts w:ascii="Times New Roman" w:hAnsi="Times New Roman"/>
          <w:sz w:val="24"/>
          <w:szCs w:val="24"/>
        </w:rPr>
        <w:t>mie</w:t>
      </w:r>
      <w:r w:rsidR="00B61E8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Pr="00734F24">
        <w:rPr>
          <w:rFonts w:ascii="Times New Roman" w:hAnsi="Times New Roman"/>
          <w:spacing w:val="1"/>
          <w:sz w:val="24"/>
          <w:szCs w:val="24"/>
        </w:rPr>
        <w:t xml:space="preserve"> Za</w:t>
      </w:r>
      <w:r w:rsidRPr="00734F24">
        <w:rPr>
          <w:rFonts w:ascii="Times New Roman" w:hAnsi="Times New Roman"/>
          <w:spacing w:val="-3"/>
          <w:sz w:val="24"/>
          <w:szCs w:val="24"/>
        </w:rPr>
        <w:t>m</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ąceg</w:t>
      </w:r>
      <w:r w:rsidRPr="00734F24">
        <w:rPr>
          <w:rFonts w:ascii="Times New Roman" w:hAnsi="Times New Roman"/>
          <w:sz w:val="24"/>
          <w:szCs w:val="24"/>
        </w:rPr>
        <w:t>o</w:t>
      </w:r>
      <w:r w:rsidR="00B61E8C">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w:t>
      </w:r>
      <w:r w:rsidRPr="00734F24">
        <w:rPr>
          <w:rFonts w:ascii="Times New Roman" w:hAnsi="Times New Roman"/>
          <w:spacing w:val="-1"/>
          <w:sz w:val="24"/>
          <w:szCs w:val="24"/>
        </w:rPr>
        <w:t>e</w:t>
      </w:r>
      <w:r w:rsidRPr="00734F24">
        <w:rPr>
          <w:rFonts w:ascii="Times New Roman" w:hAnsi="Times New Roman"/>
          <w:sz w:val="24"/>
          <w:szCs w:val="24"/>
        </w:rPr>
        <w:t xml:space="preserve">j </w:t>
      </w:r>
      <w:r w:rsidRPr="00734F24">
        <w:rPr>
          <w:rFonts w:ascii="Times New Roman" w:hAnsi="Times New Roman"/>
          <w:spacing w:val="1"/>
          <w:sz w:val="24"/>
          <w:szCs w:val="24"/>
        </w:rPr>
        <w:t>wyz</w:t>
      </w:r>
      <w:r w:rsidRPr="00734F24">
        <w:rPr>
          <w:rFonts w:ascii="Times New Roman" w:hAnsi="Times New Roman"/>
          <w:sz w:val="24"/>
          <w:szCs w:val="24"/>
        </w:rPr>
        <w:t>n</w:t>
      </w:r>
      <w:r w:rsidRPr="00734F24">
        <w:rPr>
          <w:rFonts w:ascii="Times New Roman" w:hAnsi="Times New Roman"/>
          <w:spacing w:val="-2"/>
          <w:sz w:val="24"/>
          <w:szCs w:val="24"/>
        </w:rPr>
        <w:t>a</w:t>
      </w:r>
      <w:r w:rsidRPr="00734F24">
        <w:rPr>
          <w:rFonts w:ascii="Times New Roman" w:hAnsi="Times New Roman"/>
          <w:spacing w:val="1"/>
          <w:sz w:val="24"/>
          <w:szCs w:val="24"/>
        </w:rPr>
        <w:t>cza</w:t>
      </w:r>
      <w:r w:rsidRPr="00734F24">
        <w:rPr>
          <w:rFonts w:ascii="Times New Roman" w:hAnsi="Times New Roman"/>
          <w:spacing w:val="-2"/>
          <w:sz w:val="24"/>
          <w:szCs w:val="24"/>
        </w:rPr>
        <w:t>j</w:t>
      </w:r>
      <w:r w:rsidRPr="00734F24">
        <w:rPr>
          <w:rFonts w:ascii="Times New Roman" w:hAnsi="Times New Roman"/>
          <w:spacing w:val="1"/>
          <w:sz w:val="24"/>
          <w:szCs w:val="24"/>
        </w:rPr>
        <w:t>ą</w:t>
      </w:r>
      <w:r w:rsidRPr="00734F24">
        <w:rPr>
          <w:rFonts w:ascii="Times New Roman" w:hAnsi="Times New Roman"/>
          <w:sz w:val="24"/>
          <w:szCs w:val="24"/>
        </w:rPr>
        <w:t xml:space="preserve">c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w:t>
      </w:r>
      <w:r w:rsidRPr="00734F24">
        <w:rPr>
          <w:rFonts w:ascii="Times New Roman" w:hAnsi="Times New Roman"/>
          <w:spacing w:val="-1"/>
          <w:sz w:val="24"/>
          <w:szCs w:val="24"/>
        </w:rPr>
        <w:t>c</w:t>
      </w:r>
      <w:r w:rsidRPr="00734F24">
        <w:rPr>
          <w:rFonts w:ascii="Times New Roman" w:hAnsi="Times New Roman"/>
          <w:sz w:val="24"/>
          <w:szCs w:val="24"/>
        </w:rPr>
        <w:t>y  w t</w:t>
      </w:r>
      <w:r w:rsidRPr="00734F24">
        <w:rPr>
          <w:rFonts w:ascii="Times New Roman" w:hAnsi="Times New Roman"/>
          <w:spacing w:val="1"/>
          <w:sz w:val="24"/>
          <w:szCs w:val="24"/>
        </w:rPr>
        <w:t>y</w:t>
      </w:r>
      <w:r w:rsidRPr="00734F24">
        <w:rPr>
          <w:rFonts w:ascii="Times New Roman" w:hAnsi="Times New Roman"/>
          <w:sz w:val="24"/>
          <w:szCs w:val="24"/>
        </w:rPr>
        <w:t xml:space="preserve">m </w:t>
      </w:r>
      <w:r w:rsidRPr="00734F24">
        <w:rPr>
          <w:rFonts w:ascii="Times New Roman" w:hAnsi="Times New Roman"/>
          <w:spacing w:val="1"/>
          <w:sz w:val="24"/>
          <w:szCs w:val="24"/>
        </w:rPr>
        <w:t>ce</w:t>
      </w:r>
      <w:r w:rsidRPr="00734F24">
        <w:rPr>
          <w:rFonts w:ascii="Times New Roman" w:hAnsi="Times New Roman"/>
          <w:sz w:val="24"/>
          <w:szCs w:val="24"/>
        </w:rPr>
        <w:t>lu odpo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pacing w:val="-2"/>
          <w:sz w:val="24"/>
          <w:szCs w:val="24"/>
        </w:rPr>
        <w:t>d</w:t>
      </w:r>
      <w:r w:rsidRPr="00734F24">
        <w:rPr>
          <w:rFonts w:ascii="Times New Roman" w:hAnsi="Times New Roman"/>
          <w:sz w:val="24"/>
          <w:szCs w:val="24"/>
        </w:rPr>
        <w:t>ni 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 W t</w:t>
      </w:r>
      <w:r w:rsidRPr="00734F24">
        <w:rPr>
          <w:rFonts w:ascii="Times New Roman" w:hAnsi="Times New Roman"/>
          <w:spacing w:val="1"/>
          <w:sz w:val="24"/>
          <w:szCs w:val="24"/>
        </w:rPr>
        <w:t>a</w:t>
      </w:r>
      <w:r w:rsidRPr="00734F24">
        <w:rPr>
          <w:rFonts w:ascii="Times New Roman" w:hAnsi="Times New Roman"/>
          <w:sz w:val="24"/>
          <w:szCs w:val="24"/>
        </w:rPr>
        <w:t>kim p</w:t>
      </w:r>
      <w:r w:rsidRPr="00734F24">
        <w:rPr>
          <w:rFonts w:ascii="Times New Roman" w:hAnsi="Times New Roman"/>
          <w:spacing w:val="-3"/>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 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 xml:space="preserve">min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aza</w:t>
      </w:r>
      <w:r w:rsidRPr="00734F24">
        <w:rPr>
          <w:rFonts w:ascii="Times New Roman" w:hAnsi="Times New Roman"/>
          <w:sz w:val="24"/>
          <w:szCs w:val="24"/>
        </w:rPr>
        <w:t>ny</w:t>
      </w:r>
      <w:r w:rsidR="00B61E8C">
        <w:rPr>
          <w:rFonts w:ascii="Times New Roman" w:hAnsi="Times New Roman"/>
          <w:sz w:val="24"/>
          <w:szCs w:val="24"/>
        </w:rPr>
        <w:t xml:space="preserve"> </w:t>
      </w:r>
      <w:r w:rsidRPr="00734F24">
        <w:rPr>
          <w:rFonts w:ascii="Times New Roman" w:hAnsi="Times New Roman"/>
          <w:sz w:val="24"/>
          <w:szCs w:val="24"/>
        </w:rPr>
        <w:t>w</w:t>
      </w:r>
      <w:r w:rsidR="00B61E8C">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niu</w:t>
      </w:r>
      <w:r w:rsidR="00B61E8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zy</w:t>
      </w:r>
      <w:r w:rsidRPr="00734F24">
        <w:rPr>
          <w:rFonts w:ascii="Times New Roman" w:hAnsi="Times New Roman"/>
          <w:sz w:val="24"/>
          <w:szCs w:val="24"/>
        </w:rPr>
        <w:t>m</w:t>
      </w:r>
      <w:r w:rsidR="00B61E8C">
        <w:rPr>
          <w:rFonts w:ascii="Times New Roman" w:hAnsi="Times New Roman"/>
          <w:sz w:val="24"/>
          <w:szCs w:val="24"/>
        </w:rPr>
        <w:t xml:space="preserve"> </w:t>
      </w:r>
      <w:r w:rsidRPr="00734F24">
        <w:rPr>
          <w:rFonts w:ascii="Times New Roman" w:hAnsi="Times New Roman"/>
          <w:sz w:val="24"/>
          <w:szCs w:val="24"/>
        </w:rPr>
        <w:t>ul</w:t>
      </w:r>
      <w:r w:rsidRPr="00734F24">
        <w:rPr>
          <w:rFonts w:ascii="Times New Roman" w:hAnsi="Times New Roman"/>
          <w:spacing w:val="1"/>
          <w:sz w:val="24"/>
          <w:szCs w:val="24"/>
        </w:rPr>
        <w:t>e</w:t>
      </w:r>
      <w:r w:rsidRPr="00734F24">
        <w:rPr>
          <w:rFonts w:ascii="Times New Roman" w:hAnsi="Times New Roman"/>
          <w:spacing w:val="-2"/>
          <w:sz w:val="24"/>
          <w:szCs w:val="24"/>
        </w:rPr>
        <w:t>g</w:t>
      </w:r>
      <w:r w:rsidRPr="00734F24">
        <w:rPr>
          <w:rFonts w:ascii="Times New Roman" w:hAnsi="Times New Roman"/>
          <w:sz w:val="24"/>
          <w:szCs w:val="24"/>
        </w:rPr>
        <w:t>a</w:t>
      </w:r>
      <w:r w:rsidR="00B61E8C">
        <w:rPr>
          <w:rFonts w:ascii="Times New Roman" w:hAnsi="Times New Roman"/>
          <w:sz w:val="24"/>
          <w:szCs w:val="24"/>
        </w:rPr>
        <w:t xml:space="preserve"> </w:t>
      </w:r>
      <w:r w:rsidRPr="00734F24">
        <w:rPr>
          <w:rFonts w:ascii="Times New Roman" w:hAnsi="Times New Roman"/>
          <w:sz w:val="24"/>
          <w:szCs w:val="24"/>
        </w:rPr>
        <w:t>odpo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dn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pacing w:val="-3"/>
          <w:sz w:val="24"/>
          <w:szCs w:val="24"/>
        </w:rPr>
        <w:t>m</w:t>
      </w:r>
      <w:r w:rsidRPr="00734F24">
        <w:rPr>
          <w:rFonts w:ascii="Times New Roman" w:hAnsi="Times New Roman"/>
          <w:sz w:val="24"/>
          <w:szCs w:val="24"/>
        </w:rPr>
        <w:t>u</w:t>
      </w:r>
      <w:r w:rsidR="00B61E8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z w:val="24"/>
          <w:szCs w:val="24"/>
        </w:rPr>
        <w:t>z</w:t>
      </w:r>
      <w:r w:rsidRPr="00734F24">
        <w:rPr>
          <w:rFonts w:ascii="Times New Roman" w:hAnsi="Times New Roman"/>
          <w:spacing w:val="1"/>
          <w:sz w:val="24"/>
          <w:szCs w:val="24"/>
        </w:rPr>
        <w:t>e</w:t>
      </w:r>
      <w:r w:rsidRPr="00734F24">
        <w:rPr>
          <w:rFonts w:ascii="Times New Roman" w:hAnsi="Times New Roman"/>
          <w:sz w:val="24"/>
          <w:szCs w:val="24"/>
        </w:rPr>
        <w:t>dłuż</w:t>
      </w:r>
      <w:r w:rsidRPr="00734F24">
        <w:rPr>
          <w:rFonts w:ascii="Times New Roman" w:hAnsi="Times New Roman"/>
          <w:spacing w:val="1"/>
          <w:sz w:val="24"/>
          <w:szCs w:val="24"/>
        </w:rPr>
        <w:t>e</w:t>
      </w:r>
      <w:r w:rsidRPr="00734F24">
        <w:rPr>
          <w:rFonts w:ascii="Times New Roman" w:hAnsi="Times New Roman"/>
          <w:sz w:val="24"/>
          <w:szCs w:val="24"/>
        </w:rPr>
        <w:t>niu.</w:t>
      </w:r>
    </w:p>
    <w:p w:rsidR="00D139D9" w:rsidRPr="00213B38" w:rsidRDefault="00D139D9" w:rsidP="00B61E8C">
      <w:pPr>
        <w:spacing w:after="0" w:line="240" w:lineRule="auto"/>
        <w:rPr>
          <w:rFonts w:ascii="Times New Roman" w:hAnsi="Times New Roman"/>
          <w:sz w:val="24"/>
          <w:szCs w:val="24"/>
        </w:rPr>
      </w:pPr>
      <w:r>
        <w:rPr>
          <w:rFonts w:ascii="Times New Roman" w:hAnsi="Times New Roman"/>
          <w:sz w:val="24"/>
          <w:szCs w:val="24"/>
        </w:rPr>
        <w:t>7</w:t>
      </w:r>
      <w:r w:rsidRPr="00734F24">
        <w:rPr>
          <w:rFonts w:ascii="Times New Roman" w:hAnsi="Times New Roman"/>
          <w:sz w:val="24"/>
          <w:szCs w:val="24"/>
        </w:rPr>
        <w:t>. Po</w:t>
      </w:r>
      <w:r w:rsidR="00B61E8C">
        <w:rPr>
          <w:rFonts w:ascii="Times New Roman" w:hAnsi="Times New Roman"/>
          <w:sz w:val="24"/>
          <w:szCs w:val="24"/>
        </w:rPr>
        <w:t xml:space="preserve"> </w:t>
      </w:r>
      <w:r w:rsidRPr="00734F24">
        <w:rPr>
          <w:rFonts w:ascii="Times New Roman" w:hAnsi="Times New Roman"/>
          <w:sz w:val="24"/>
          <w:szCs w:val="24"/>
        </w:rPr>
        <w:t>dokon</w:t>
      </w:r>
      <w:r w:rsidRPr="00734F24">
        <w:rPr>
          <w:rFonts w:ascii="Times New Roman" w:hAnsi="Times New Roman"/>
          <w:spacing w:val="1"/>
          <w:sz w:val="24"/>
          <w:szCs w:val="24"/>
        </w:rPr>
        <w:t>a</w:t>
      </w:r>
      <w:r w:rsidRPr="00734F24">
        <w:rPr>
          <w:rFonts w:ascii="Times New Roman" w:hAnsi="Times New Roman"/>
          <w:sz w:val="24"/>
          <w:szCs w:val="24"/>
        </w:rPr>
        <w:t>niu</w:t>
      </w:r>
      <w:r w:rsidR="00B61E8C">
        <w:rPr>
          <w:rFonts w:ascii="Times New Roman" w:hAnsi="Times New Roman"/>
          <w:sz w:val="24"/>
          <w:szCs w:val="24"/>
        </w:rPr>
        <w:t xml:space="preserve"> </w:t>
      </w:r>
      <w:r w:rsidRPr="00734F24">
        <w:rPr>
          <w:rFonts w:ascii="Times New Roman" w:hAnsi="Times New Roman"/>
          <w:spacing w:val="1"/>
          <w:sz w:val="24"/>
          <w:szCs w:val="24"/>
        </w:rPr>
        <w:t>we</w:t>
      </w:r>
      <w:r w:rsidRPr="00734F24">
        <w:rPr>
          <w:rFonts w:ascii="Times New Roman" w:hAnsi="Times New Roman"/>
          <w:spacing w:val="-1"/>
          <w:sz w:val="24"/>
          <w:szCs w:val="24"/>
        </w:rPr>
        <w:t>r</w:t>
      </w:r>
      <w:r w:rsidRPr="00734F24">
        <w:rPr>
          <w:rFonts w:ascii="Times New Roman" w:hAnsi="Times New Roman"/>
          <w:spacing w:val="1"/>
          <w:sz w:val="24"/>
          <w:szCs w:val="24"/>
        </w:rPr>
        <w:t>y</w:t>
      </w:r>
      <w:r w:rsidRPr="00734F24">
        <w:rPr>
          <w:rFonts w:ascii="Times New Roman" w:hAnsi="Times New Roman"/>
          <w:spacing w:val="-1"/>
          <w:sz w:val="24"/>
          <w:szCs w:val="24"/>
        </w:rPr>
        <w:t>f</w:t>
      </w:r>
      <w:r w:rsidRPr="00734F24">
        <w:rPr>
          <w:rFonts w:ascii="Times New Roman" w:hAnsi="Times New Roman"/>
          <w:sz w:val="24"/>
          <w:szCs w:val="24"/>
        </w:rPr>
        <w:t>ik</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sidR="00B61E8C">
        <w:rPr>
          <w:rFonts w:ascii="Times New Roman" w:hAnsi="Times New Roman"/>
          <w:sz w:val="24"/>
          <w:szCs w:val="24"/>
        </w:rPr>
        <w:t xml:space="preserve"> </w:t>
      </w:r>
      <w:r w:rsidRPr="00734F24">
        <w:rPr>
          <w:rFonts w:ascii="Times New Roman" w:hAnsi="Times New Roman"/>
          <w:sz w:val="24"/>
          <w:szCs w:val="24"/>
        </w:rPr>
        <w:t>opi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sidR="00B61E8C">
        <w:rPr>
          <w:rFonts w:ascii="Times New Roman" w:hAnsi="Times New Roman"/>
          <w:sz w:val="24"/>
          <w:szCs w:val="24"/>
        </w:rPr>
        <w:t xml:space="preserve"> </w:t>
      </w:r>
      <w:r w:rsidRPr="00734F24">
        <w:rPr>
          <w:rFonts w:ascii="Times New Roman" w:hAnsi="Times New Roman"/>
          <w:sz w:val="24"/>
          <w:szCs w:val="24"/>
        </w:rPr>
        <w:t>w</w:t>
      </w:r>
      <w:r w:rsidR="00B61E8C">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pacing w:val="11"/>
          <w:sz w:val="24"/>
          <w:szCs w:val="24"/>
        </w:rPr>
        <w:t>6</w:t>
      </w:r>
      <w:r w:rsidR="00B61E8C">
        <w:rPr>
          <w:rFonts w:ascii="Times New Roman" w:hAnsi="Times New Roman"/>
          <w:spacing w:val="11"/>
          <w:sz w:val="24"/>
          <w:szCs w:val="24"/>
        </w:rPr>
        <w:t xml:space="preserve"> </w:t>
      </w:r>
      <w:r w:rsidRPr="00734F24">
        <w:rPr>
          <w:rFonts w:ascii="Times New Roman" w:hAnsi="Times New Roman"/>
          <w:sz w:val="24"/>
          <w:szCs w:val="24"/>
        </w:rPr>
        <w:t>dokum</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t</w:t>
      </w:r>
      <w:r w:rsidRPr="00734F24">
        <w:rPr>
          <w:rFonts w:ascii="Times New Roman" w:hAnsi="Times New Roman"/>
          <w:spacing w:val="1"/>
          <w:sz w:val="24"/>
          <w:szCs w:val="24"/>
        </w:rPr>
        <w:t>ac</w:t>
      </w:r>
      <w:r w:rsidRPr="00734F24">
        <w:rPr>
          <w:rFonts w:ascii="Times New Roman" w:hAnsi="Times New Roman"/>
          <w:sz w:val="24"/>
          <w:szCs w:val="24"/>
        </w:rPr>
        <w:t xml:space="preserve">ji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sidR="00B61E8C">
        <w:rPr>
          <w:rFonts w:ascii="Times New Roman" w:hAnsi="Times New Roman"/>
          <w:sz w:val="24"/>
          <w:szCs w:val="24"/>
        </w:rPr>
        <w:t xml:space="preserve"> </w:t>
      </w:r>
      <w:r w:rsidRPr="00734F24">
        <w:rPr>
          <w:rFonts w:ascii="Times New Roman" w:hAnsi="Times New Roman"/>
          <w:sz w:val="24"/>
          <w:szCs w:val="24"/>
        </w:rPr>
        <w:t>poin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mu</w:t>
      </w:r>
      <w:r w:rsidRPr="00734F24">
        <w:rPr>
          <w:rFonts w:ascii="Times New Roman" w:hAnsi="Times New Roman"/>
          <w:spacing w:val="-2"/>
          <w:sz w:val="24"/>
          <w:szCs w:val="24"/>
        </w:rPr>
        <w:t>j</w:t>
      </w:r>
      <w:r w:rsidRPr="00734F24">
        <w:rPr>
          <w:rFonts w:ascii="Times New Roman" w:hAnsi="Times New Roman"/>
          <w:sz w:val="24"/>
          <w:szCs w:val="24"/>
        </w:rPr>
        <w:t xml:space="preserve">e </w:t>
      </w:r>
      <w:r w:rsidRPr="00213B38">
        <w:rPr>
          <w:rFonts w:ascii="Times New Roman" w:hAnsi="Times New Roman"/>
          <w:sz w:val="24"/>
          <w:szCs w:val="24"/>
        </w:rPr>
        <w:t>Wykonawcę o jej kompletności i możliwości wystawienia faktury.</w:t>
      </w:r>
    </w:p>
    <w:p w:rsidR="00D139D9" w:rsidRPr="00B61E8C" w:rsidRDefault="00D139D9" w:rsidP="00B61E8C">
      <w:pPr>
        <w:spacing w:after="0" w:line="240" w:lineRule="auto"/>
        <w:rPr>
          <w:rFonts w:ascii="Times New Roman" w:hAnsi="Times New Roman"/>
          <w:sz w:val="24"/>
          <w:szCs w:val="24"/>
        </w:rPr>
      </w:pPr>
      <w:r>
        <w:rPr>
          <w:rFonts w:ascii="Times New Roman" w:hAnsi="Times New Roman"/>
          <w:spacing w:val="1"/>
          <w:sz w:val="24"/>
          <w:szCs w:val="24"/>
        </w:rPr>
        <w:t>8</w:t>
      </w:r>
      <w:r w:rsidRPr="00734F24">
        <w:rPr>
          <w:rFonts w:ascii="Times New Roman" w:hAnsi="Times New Roman"/>
          <w:spacing w:val="1"/>
          <w:sz w:val="24"/>
          <w:szCs w:val="24"/>
        </w:rPr>
        <w:t>. R</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z w:val="24"/>
          <w:szCs w:val="24"/>
        </w:rPr>
        <w:t>li</w:t>
      </w:r>
      <w:r w:rsidRPr="00734F24">
        <w:rPr>
          <w:rFonts w:ascii="Times New Roman" w:hAnsi="Times New Roman"/>
          <w:spacing w:val="-1"/>
          <w:sz w:val="24"/>
          <w:szCs w:val="24"/>
        </w:rPr>
        <w:t>c</w:t>
      </w:r>
      <w:r w:rsidRPr="00734F24">
        <w:rPr>
          <w:rFonts w:ascii="Times New Roman" w:hAnsi="Times New Roman"/>
          <w:spacing w:val="1"/>
          <w:sz w:val="24"/>
          <w:szCs w:val="24"/>
        </w:rPr>
        <w:t>ze</w:t>
      </w:r>
      <w:r w:rsidRPr="00734F24">
        <w:rPr>
          <w:rFonts w:ascii="Times New Roman" w:hAnsi="Times New Roman"/>
          <w:sz w:val="24"/>
          <w:szCs w:val="24"/>
        </w:rPr>
        <w:t xml:space="preserve">nie </w:t>
      </w:r>
      <w:r w:rsidRPr="00734F24">
        <w:rPr>
          <w:rFonts w:ascii="Times New Roman" w:hAnsi="Times New Roman"/>
          <w:spacing w:val="1"/>
          <w:sz w:val="24"/>
          <w:szCs w:val="24"/>
        </w:rPr>
        <w:t>z</w:t>
      </w:r>
      <w:r w:rsidRPr="00734F24">
        <w:rPr>
          <w:rFonts w:ascii="Times New Roman" w:hAnsi="Times New Roman"/>
          <w:sz w:val="24"/>
          <w:szCs w:val="24"/>
        </w:rPr>
        <w:t>a</w:t>
      </w:r>
      <w:r w:rsidR="00B61E8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z w:val="24"/>
          <w:szCs w:val="24"/>
        </w:rPr>
        <w:t>nie</w:t>
      </w:r>
      <w:r w:rsidR="00B61E8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w:t>
      </w:r>
      <w:r w:rsidR="00B61E8C">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B61E8C">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pacing w:val="-3"/>
          <w:sz w:val="24"/>
          <w:szCs w:val="24"/>
        </w:rPr>
        <w:t>t</w:t>
      </w:r>
      <w:r w:rsidRPr="00734F24">
        <w:rPr>
          <w:rFonts w:ascii="Times New Roman" w:hAnsi="Times New Roman"/>
          <w:spacing w:val="1"/>
          <w:sz w:val="24"/>
          <w:szCs w:val="24"/>
        </w:rPr>
        <w:t>ę</w:t>
      </w:r>
      <w:r w:rsidRPr="00734F24">
        <w:rPr>
          <w:rFonts w:ascii="Times New Roman" w:hAnsi="Times New Roman"/>
          <w:sz w:val="24"/>
          <w:szCs w:val="24"/>
        </w:rPr>
        <w:t>po</w:t>
      </w:r>
      <w:r w:rsidRPr="00734F24">
        <w:rPr>
          <w:rFonts w:ascii="Times New Roman" w:hAnsi="Times New Roman"/>
          <w:spacing w:val="1"/>
          <w:sz w:val="24"/>
          <w:szCs w:val="24"/>
        </w:rPr>
        <w:t>wa</w:t>
      </w:r>
      <w:r w:rsidRPr="00734F24">
        <w:rPr>
          <w:rFonts w:ascii="Times New Roman" w:hAnsi="Times New Roman"/>
          <w:sz w:val="24"/>
          <w:szCs w:val="24"/>
        </w:rPr>
        <w:t>ć</w:t>
      </w:r>
      <w:r w:rsidR="00B61E8C">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pacing w:val="-2"/>
          <w:sz w:val="24"/>
          <w:szCs w:val="24"/>
        </w:rPr>
        <w:t>i</w:t>
      </w:r>
      <w:r w:rsidRPr="00734F24">
        <w:rPr>
          <w:rFonts w:ascii="Times New Roman" w:hAnsi="Times New Roman"/>
          <w:sz w:val="24"/>
          <w:szCs w:val="24"/>
        </w:rPr>
        <w:t>e</w:t>
      </w:r>
      <w:r w:rsidR="00B61E8C">
        <w:rPr>
          <w:rFonts w:ascii="Times New Roman" w:hAnsi="Times New Roman"/>
          <w:sz w:val="24"/>
          <w:szCs w:val="24"/>
        </w:rPr>
        <w:t xml:space="preserve"> </w:t>
      </w:r>
      <w:r w:rsidRPr="00734F24">
        <w:rPr>
          <w:rFonts w:ascii="Times New Roman" w:hAnsi="Times New Roman"/>
          <w:spacing w:val="1"/>
          <w:sz w:val="24"/>
          <w:szCs w:val="24"/>
        </w:rPr>
        <w:t>c</w:t>
      </w:r>
      <w:r w:rsidRPr="00734F24">
        <w:rPr>
          <w:rFonts w:ascii="Times New Roman" w:hAnsi="Times New Roman"/>
          <w:sz w:val="24"/>
          <w:szCs w:val="24"/>
        </w:rPr>
        <w:t>o</w:t>
      </w:r>
      <w:r w:rsidR="00B61E8C">
        <w:rPr>
          <w:rFonts w:ascii="Times New Roman" w:hAnsi="Times New Roman"/>
          <w:sz w:val="24"/>
          <w:szCs w:val="24"/>
        </w:rPr>
        <w:t xml:space="preserve"> </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w:t>
      </w:r>
      <w:r w:rsidR="00B61E8C">
        <w:rPr>
          <w:rFonts w:ascii="Times New Roman" w:hAnsi="Times New Roman"/>
          <w:sz w:val="24"/>
          <w:szCs w:val="24"/>
        </w:rPr>
        <w:t xml:space="preserve"> </w:t>
      </w:r>
      <w:r w:rsidRPr="00734F24">
        <w:rPr>
          <w:rFonts w:ascii="Times New Roman" w:hAnsi="Times New Roman"/>
          <w:sz w:val="24"/>
          <w:szCs w:val="24"/>
        </w:rPr>
        <w:t>na</w:t>
      </w:r>
      <w:r w:rsidR="00B61E8C">
        <w:rPr>
          <w:rFonts w:ascii="Times New Roman" w:hAnsi="Times New Roman"/>
          <w:sz w:val="24"/>
          <w:szCs w:val="24"/>
        </w:rPr>
        <w:t xml:space="preserve"> </w:t>
      </w:r>
      <w:r w:rsidRPr="00734F24">
        <w:rPr>
          <w:rFonts w:ascii="Times New Roman" w:hAnsi="Times New Roman"/>
          <w:sz w:val="24"/>
          <w:szCs w:val="24"/>
        </w:rPr>
        <w:t>pod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z w:val="24"/>
          <w:szCs w:val="24"/>
        </w:rPr>
        <w:t xml:space="preserve">e </w:t>
      </w:r>
      <w:r w:rsidRPr="00734F24">
        <w:rPr>
          <w:rFonts w:ascii="Times New Roman" w:hAnsi="Times New Roman"/>
          <w:spacing w:val="-1"/>
          <w:sz w:val="24"/>
          <w:szCs w:val="24"/>
        </w:rPr>
        <w:t>f</w:t>
      </w:r>
      <w:r w:rsidRPr="00734F24">
        <w:rPr>
          <w:rFonts w:ascii="Times New Roman" w:hAnsi="Times New Roman"/>
          <w:spacing w:val="1"/>
          <w:sz w:val="24"/>
          <w:szCs w:val="24"/>
        </w:rPr>
        <w:t>a</w:t>
      </w:r>
      <w:r w:rsidRPr="00734F24">
        <w:rPr>
          <w:rFonts w:ascii="Times New Roman" w:hAnsi="Times New Roman"/>
          <w:sz w:val="24"/>
          <w:szCs w:val="24"/>
        </w:rPr>
        <w:t xml:space="preserve">ktur </w:t>
      </w:r>
      <w:r w:rsidRPr="00734F24">
        <w:rPr>
          <w:rFonts w:ascii="Times New Roman" w:hAnsi="Times New Roman"/>
          <w:spacing w:val="1"/>
          <w:sz w:val="24"/>
          <w:szCs w:val="24"/>
        </w:rPr>
        <w:t>VA</w:t>
      </w:r>
      <w:r w:rsidRPr="00734F24">
        <w:rPr>
          <w:rFonts w:ascii="Times New Roman" w:hAnsi="Times New Roman"/>
          <w:spacing w:val="-1"/>
          <w:sz w:val="24"/>
          <w:szCs w:val="24"/>
        </w:rPr>
        <w:t>T</w:t>
      </w:r>
      <w:r w:rsidRPr="00734F24">
        <w:rPr>
          <w:rFonts w:ascii="Times New Roman" w:hAnsi="Times New Roman"/>
          <w:sz w:val="24"/>
          <w:szCs w:val="24"/>
        </w:rPr>
        <w:t>, 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idło</w:t>
      </w:r>
      <w:r w:rsidRPr="00734F24">
        <w:rPr>
          <w:rFonts w:ascii="Times New Roman" w:hAnsi="Times New Roman"/>
          <w:spacing w:val="1"/>
          <w:sz w:val="24"/>
          <w:szCs w:val="24"/>
        </w:rPr>
        <w:t>w</w:t>
      </w:r>
      <w:r w:rsidRPr="00734F24">
        <w:rPr>
          <w:rFonts w:ascii="Times New Roman" w:hAnsi="Times New Roman"/>
          <w:sz w:val="24"/>
          <w:szCs w:val="24"/>
        </w:rPr>
        <w:t xml:space="preserve">o </w:t>
      </w:r>
      <w:r w:rsidRPr="00734F24">
        <w:rPr>
          <w:rFonts w:ascii="Times New Roman" w:hAnsi="Times New Roman"/>
          <w:spacing w:val="1"/>
          <w:sz w:val="24"/>
          <w:szCs w:val="24"/>
        </w:rPr>
        <w:t>wy</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ion</w:t>
      </w:r>
      <w:r w:rsidRPr="00734F24">
        <w:rPr>
          <w:rFonts w:ascii="Times New Roman" w:hAnsi="Times New Roman"/>
          <w:spacing w:val="1"/>
          <w:sz w:val="24"/>
          <w:szCs w:val="24"/>
        </w:rPr>
        <w:t>yc</w:t>
      </w:r>
      <w:r w:rsidRPr="00734F24">
        <w:rPr>
          <w:rFonts w:ascii="Times New Roman" w:hAnsi="Times New Roman"/>
          <w:sz w:val="24"/>
          <w:szCs w:val="24"/>
        </w:rPr>
        <w:t>h p</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 xml:space="preserve">z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 xml:space="preserve">ę zgodnie z </w:t>
      </w:r>
      <w:r>
        <w:rPr>
          <w:rFonts w:ascii="Times New Roman" w:hAnsi="Times New Roman"/>
          <w:sz w:val="24"/>
          <w:szCs w:val="24"/>
        </w:rPr>
        <w:t>postanowieniami § 8 ust. 4, 5, 6 i 7</w:t>
      </w:r>
      <w:r w:rsidR="00B61E8C">
        <w:rPr>
          <w:rFonts w:ascii="Times New Roman" w:hAnsi="Times New Roman"/>
          <w:sz w:val="24"/>
          <w:szCs w:val="24"/>
        </w:rPr>
        <w:t xml:space="preserve"> </w:t>
      </w:r>
      <w:r w:rsidRPr="00734F24">
        <w:rPr>
          <w:rFonts w:ascii="Times New Roman" w:hAnsi="Times New Roman"/>
          <w:sz w:val="24"/>
          <w:szCs w:val="24"/>
        </w:rPr>
        <w:t>w</w:t>
      </w:r>
      <w:r w:rsidR="00B61E8C">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1"/>
          <w:sz w:val="24"/>
          <w:szCs w:val="24"/>
        </w:rPr>
        <w:t>s</w:t>
      </w:r>
      <w:r w:rsidRPr="00734F24">
        <w:rPr>
          <w:rFonts w:ascii="Times New Roman" w:hAnsi="Times New Roman"/>
          <w:sz w:val="24"/>
          <w:szCs w:val="24"/>
        </w:rPr>
        <w:t>oko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B61E8C">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w:t>
      </w:r>
      <w:r w:rsidRPr="00734F24">
        <w:rPr>
          <w:rFonts w:ascii="Times New Roman" w:hAnsi="Times New Roman"/>
          <w:spacing w:val="1"/>
          <w:sz w:val="24"/>
          <w:szCs w:val="24"/>
        </w:rPr>
        <w:t>e</w:t>
      </w:r>
      <w:r w:rsidRPr="00734F24">
        <w:rPr>
          <w:rFonts w:ascii="Times New Roman" w:hAnsi="Times New Roman"/>
          <w:sz w:val="24"/>
          <w:szCs w:val="24"/>
        </w:rPr>
        <w:t xml:space="preserve">j </w:t>
      </w:r>
      <w:r w:rsidRPr="00B61E8C">
        <w:rPr>
          <w:rFonts w:ascii="Times New Roman" w:hAnsi="Times New Roman"/>
          <w:sz w:val="24"/>
          <w:szCs w:val="24"/>
        </w:rPr>
        <w:t>w § 8 ust. 2 dla części 1 zamówienia oraz określonej w § 8 ust. 3 dla części 2 zamówienia.</w:t>
      </w:r>
    </w:p>
    <w:p w:rsidR="00D139D9" w:rsidRPr="00734F24" w:rsidRDefault="00D139D9" w:rsidP="00B61E8C">
      <w:pPr>
        <w:spacing w:after="0" w:line="240" w:lineRule="auto"/>
        <w:rPr>
          <w:rFonts w:ascii="Times New Roman" w:hAnsi="Times New Roman"/>
          <w:sz w:val="24"/>
          <w:szCs w:val="24"/>
        </w:rPr>
      </w:pPr>
      <w:r w:rsidRPr="00734F24">
        <w:rPr>
          <w:rFonts w:ascii="Times New Roman" w:hAnsi="Times New Roman"/>
          <w:sz w:val="24"/>
          <w:szCs w:val="24"/>
        </w:rPr>
        <w:t>8. W</w:t>
      </w:r>
      <w:r w:rsidR="00B61E8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sidR="00B61E8C">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2"/>
          <w:sz w:val="24"/>
          <w:szCs w:val="24"/>
        </w:rPr>
        <w:t>n</w:t>
      </w:r>
      <w:r w:rsidRPr="00734F24">
        <w:rPr>
          <w:rFonts w:ascii="Times New Roman" w:hAnsi="Times New Roman"/>
          <w:sz w:val="24"/>
          <w:szCs w:val="24"/>
        </w:rPr>
        <w:t>ia</w:t>
      </w:r>
      <w:r w:rsidR="00B61E8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B61E8C">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w:t>
      </w:r>
      <w:r w:rsidRPr="00734F24">
        <w:rPr>
          <w:rFonts w:ascii="Times New Roman" w:hAnsi="Times New Roman"/>
          <w:spacing w:val="-1"/>
          <w:sz w:val="24"/>
          <w:szCs w:val="24"/>
        </w:rPr>
        <w:t>c</w:t>
      </w:r>
      <w:r w:rsidRPr="00734F24">
        <w:rPr>
          <w:rFonts w:ascii="Times New Roman" w:hAnsi="Times New Roman"/>
          <w:sz w:val="24"/>
          <w:szCs w:val="24"/>
        </w:rPr>
        <w:t>ę</w:t>
      </w:r>
      <w:r w:rsidR="00B61E8C">
        <w:rPr>
          <w:rFonts w:ascii="Times New Roman" w:hAnsi="Times New Roman"/>
          <w:sz w:val="24"/>
          <w:szCs w:val="24"/>
        </w:rPr>
        <w:t xml:space="preserve"> </w:t>
      </w:r>
      <w:r w:rsidRPr="00734F24">
        <w:rPr>
          <w:rFonts w:ascii="Times New Roman" w:hAnsi="Times New Roman"/>
          <w:spacing w:val="-1"/>
          <w:sz w:val="24"/>
          <w:szCs w:val="24"/>
        </w:rPr>
        <w:t>f</w:t>
      </w:r>
      <w:r w:rsidRPr="00734F24">
        <w:rPr>
          <w:rFonts w:ascii="Times New Roman" w:hAnsi="Times New Roman"/>
          <w:spacing w:val="-2"/>
          <w:sz w:val="24"/>
          <w:szCs w:val="24"/>
        </w:rPr>
        <w:t>a</w:t>
      </w:r>
      <w:r w:rsidRPr="00734F24">
        <w:rPr>
          <w:rFonts w:ascii="Times New Roman" w:hAnsi="Times New Roman"/>
          <w:sz w:val="24"/>
          <w:szCs w:val="24"/>
        </w:rPr>
        <w:t>ktu</w:t>
      </w:r>
      <w:r w:rsidRPr="00734F24">
        <w:rPr>
          <w:rFonts w:ascii="Times New Roman" w:hAnsi="Times New Roman"/>
          <w:spacing w:val="-1"/>
          <w:sz w:val="24"/>
          <w:szCs w:val="24"/>
        </w:rPr>
        <w:t>r</w:t>
      </w:r>
      <w:r w:rsidRPr="00734F24">
        <w:rPr>
          <w:rFonts w:ascii="Times New Roman" w:hAnsi="Times New Roman"/>
          <w:sz w:val="24"/>
          <w:szCs w:val="24"/>
        </w:rPr>
        <w:t>y</w:t>
      </w:r>
      <w:r w:rsidR="00B61E8C">
        <w:rPr>
          <w:rFonts w:ascii="Times New Roman" w:hAnsi="Times New Roman"/>
          <w:sz w:val="24"/>
          <w:szCs w:val="24"/>
        </w:rPr>
        <w:t xml:space="preserve"> </w:t>
      </w:r>
      <w:r w:rsidRPr="00734F24">
        <w:rPr>
          <w:rFonts w:ascii="Times New Roman" w:hAnsi="Times New Roman"/>
          <w:spacing w:val="1"/>
          <w:sz w:val="24"/>
          <w:szCs w:val="24"/>
        </w:rPr>
        <w:t>VA</w:t>
      </w:r>
      <w:r w:rsidRPr="00734F24">
        <w:rPr>
          <w:rFonts w:ascii="Times New Roman" w:hAnsi="Times New Roman"/>
          <w:sz w:val="24"/>
          <w:szCs w:val="24"/>
        </w:rPr>
        <w:t>T</w:t>
      </w:r>
      <w:r w:rsidR="00B61E8C">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ezg</w:t>
      </w:r>
      <w:r w:rsidRPr="00734F24">
        <w:rPr>
          <w:rFonts w:ascii="Times New Roman" w:hAnsi="Times New Roman"/>
          <w:sz w:val="24"/>
          <w:szCs w:val="24"/>
        </w:rPr>
        <w:t>odnie z</w:t>
      </w:r>
      <w:r w:rsidR="00B61E8C">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ą</w:t>
      </w:r>
      <w:r w:rsidR="00B61E8C">
        <w:rPr>
          <w:rFonts w:ascii="Times New Roman" w:hAnsi="Times New Roman"/>
          <w:sz w:val="24"/>
          <w:szCs w:val="24"/>
        </w:rPr>
        <w:t xml:space="preserve"> </w:t>
      </w:r>
      <w:r w:rsidRPr="00734F24">
        <w:rPr>
          <w:rFonts w:ascii="Times New Roman" w:hAnsi="Times New Roman"/>
          <w:sz w:val="24"/>
          <w:szCs w:val="24"/>
        </w:rPr>
        <w:t>lub  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uj</w:t>
      </w:r>
      <w:r w:rsidRPr="00734F24">
        <w:rPr>
          <w:rFonts w:ascii="Times New Roman" w:hAnsi="Times New Roman"/>
          <w:spacing w:val="-2"/>
          <w:sz w:val="24"/>
          <w:szCs w:val="24"/>
        </w:rPr>
        <w:t>ą</w:t>
      </w:r>
      <w:r w:rsidRPr="00734F24">
        <w:rPr>
          <w:rFonts w:ascii="Times New Roman" w:hAnsi="Times New Roman"/>
          <w:spacing w:val="1"/>
          <w:sz w:val="24"/>
          <w:szCs w:val="24"/>
        </w:rPr>
        <w:t>cy</w:t>
      </w:r>
      <w:r w:rsidRPr="00734F24">
        <w:rPr>
          <w:rFonts w:ascii="Times New Roman" w:hAnsi="Times New Roman"/>
          <w:sz w:val="24"/>
          <w:szCs w:val="24"/>
        </w:rPr>
        <w:t>mi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2"/>
          <w:sz w:val="24"/>
          <w:szCs w:val="24"/>
        </w:rPr>
        <w:t>a</w:t>
      </w:r>
      <w:r w:rsidRPr="00734F24">
        <w:rPr>
          <w:rFonts w:ascii="Times New Roman" w:hAnsi="Times New Roman"/>
          <w:sz w:val="24"/>
          <w:szCs w:val="24"/>
        </w:rPr>
        <w:t>mi</w:t>
      </w:r>
      <w:r w:rsidR="00B61E8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awa</w:t>
      </w:r>
      <w:r w:rsidRPr="00734F24">
        <w:rPr>
          <w:rFonts w:ascii="Times New Roman" w:hAnsi="Times New Roman"/>
          <w:sz w:val="24"/>
          <w:szCs w:val="24"/>
        </w:rPr>
        <w:t>,</w:t>
      </w:r>
      <w:r w:rsidR="00B61E8C">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3"/>
          <w:sz w:val="24"/>
          <w:szCs w:val="24"/>
        </w:rPr>
        <w:t>m</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2"/>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sidR="00B61E8C">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niony</w:t>
      </w:r>
      <w:r w:rsidR="00B61E8C">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B61E8C">
        <w:rPr>
          <w:rFonts w:ascii="Times New Roman" w:hAnsi="Times New Roman"/>
          <w:sz w:val="24"/>
          <w:szCs w:val="24"/>
        </w:rPr>
        <w:t xml:space="preserve"> </w:t>
      </w:r>
      <w:r w:rsidRPr="00734F24">
        <w:rPr>
          <w:rFonts w:ascii="Times New Roman" w:hAnsi="Times New Roman"/>
          <w:sz w:val="24"/>
          <w:szCs w:val="24"/>
        </w:rPr>
        <w:t>do</w:t>
      </w:r>
      <w:r w:rsidR="00B61E8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z w:val="24"/>
          <w:szCs w:val="24"/>
        </w:rPr>
        <w:t>nia</w:t>
      </w:r>
      <w:r w:rsidR="00B61E8C">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pł</w:t>
      </w:r>
      <w:r w:rsidRPr="00734F24">
        <w:rPr>
          <w:rFonts w:ascii="Times New Roman" w:hAnsi="Times New Roman"/>
          <w:spacing w:val="1"/>
          <w:sz w:val="24"/>
          <w:szCs w:val="24"/>
        </w:rPr>
        <w:t>a</w:t>
      </w:r>
      <w:r w:rsidRPr="00734F24">
        <w:rPr>
          <w:rFonts w:ascii="Times New Roman" w:hAnsi="Times New Roman"/>
          <w:sz w:val="24"/>
          <w:szCs w:val="24"/>
        </w:rPr>
        <w:t xml:space="preserve">ty </w:t>
      </w:r>
      <w:r w:rsidRPr="00734F24">
        <w:rPr>
          <w:rFonts w:ascii="Times New Roman" w:hAnsi="Times New Roman"/>
          <w:spacing w:val="1"/>
          <w:sz w:val="24"/>
          <w:szCs w:val="24"/>
        </w:rPr>
        <w:t>wy</w:t>
      </w:r>
      <w:r w:rsidRPr="00734F24">
        <w:rPr>
          <w:rFonts w:ascii="Times New Roman" w:hAnsi="Times New Roman"/>
          <w:sz w:val="24"/>
          <w:szCs w:val="24"/>
        </w:rPr>
        <w:t>n</w:t>
      </w:r>
      <w:r w:rsidRPr="00734F24">
        <w:rPr>
          <w:rFonts w:ascii="Times New Roman" w:hAnsi="Times New Roman"/>
          <w:spacing w:val="1"/>
          <w:sz w:val="24"/>
          <w:szCs w:val="24"/>
        </w:rPr>
        <w:t>ag</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1"/>
          <w:sz w:val="24"/>
          <w:szCs w:val="24"/>
        </w:rPr>
        <w:t>ze</w:t>
      </w:r>
      <w:r w:rsidRPr="00734F24">
        <w:rPr>
          <w:rFonts w:ascii="Times New Roman" w:hAnsi="Times New Roman"/>
          <w:spacing w:val="-2"/>
          <w:sz w:val="24"/>
          <w:szCs w:val="24"/>
        </w:rPr>
        <w:t>n</w:t>
      </w:r>
      <w:r w:rsidRPr="00734F24">
        <w:rPr>
          <w:rFonts w:ascii="Times New Roman" w:hAnsi="Times New Roman"/>
          <w:sz w:val="24"/>
          <w:szCs w:val="24"/>
        </w:rPr>
        <w:t>ia</w:t>
      </w:r>
      <w:r w:rsidR="00B61E8C">
        <w:rPr>
          <w:rFonts w:ascii="Times New Roman" w:hAnsi="Times New Roman"/>
          <w:sz w:val="24"/>
          <w:szCs w:val="24"/>
        </w:rPr>
        <w:t xml:space="preserve"> </w:t>
      </w:r>
      <w:r w:rsidRPr="00734F24">
        <w:rPr>
          <w:rFonts w:ascii="Times New Roman" w:hAnsi="Times New Roman"/>
          <w:sz w:val="24"/>
          <w:szCs w:val="24"/>
        </w:rPr>
        <w:t>do</w:t>
      </w:r>
      <w:r w:rsidR="00B61E8C">
        <w:rPr>
          <w:rFonts w:ascii="Times New Roman" w:hAnsi="Times New Roman"/>
          <w:sz w:val="24"/>
          <w:szCs w:val="24"/>
        </w:rPr>
        <w:t xml:space="preserve"> </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u</w:t>
      </w:r>
      <w:r w:rsidR="00B61E8C">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uni</w:t>
      </w:r>
      <w:r w:rsidRPr="00734F24">
        <w:rPr>
          <w:rFonts w:ascii="Times New Roman" w:hAnsi="Times New Roman"/>
          <w:spacing w:val="1"/>
          <w:sz w:val="24"/>
          <w:szCs w:val="24"/>
        </w:rPr>
        <w:t>ęc</w:t>
      </w:r>
      <w:r w:rsidRPr="00734F24">
        <w:rPr>
          <w:rFonts w:ascii="Times New Roman" w:hAnsi="Times New Roman"/>
          <w:sz w:val="24"/>
          <w:szCs w:val="24"/>
        </w:rPr>
        <w:t>ia t</w:t>
      </w:r>
      <w:r w:rsidRPr="00734F24">
        <w:rPr>
          <w:rFonts w:ascii="Times New Roman" w:hAnsi="Times New Roman"/>
          <w:spacing w:val="1"/>
          <w:sz w:val="24"/>
          <w:szCs w:val="24"/>
        </w:rPr>
        <w:t>e</w:t>
      </w:r>
      <w:r w:rsidRPr="00734F24">
        <w:rPr>
          <w:rFonts w:ascii="Times New Roman" w:hAnsi="Times New Roman"/>
          <w:sz w:val="24"/>
          <w:szCs w:val="24"/>
        </w:rPr>
        <w:t>j</w:t>
      </w:r>
      <w:r w:rsidR="00B61E8C">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2"/>
          <w:sz w:val="24"/>
          <w:szCs w:val="24"/>
        </w:rPr>
        <w:t>z</w:t>
      </w:r>
      <w:r w:rsidRPr="00734F24">
        <w:rPr>
          <w:rFonts w:ascii="Times New Roman" w:hAnsi="Times New Roman"/>
          <w:spacing w:val="1"/>
          <w:sz w:val="24"/>
          <w:szCs w:val="24"/>
        </w:rPr>
        <w:t>g</w:t>
      </w:r>
      <w:r w:rsidRPr="00734F24">
        <w:rPr>
          <w:rFonts w:ascii="Times New Roman" w:hAnsi="Times New Roman"/>
          <w:sz w:val="24"/>
          <w:szCs w:val="24"/>
        </w:rPr>
        <w:t>odno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B61E8C">
        <w:rPr>
          <w:rFonts w:ascii="Times New Roman" w:hAnsi="Times New Roman"/>
          <w:sz w:val="24"/>
          <w:szCs w:val="24"/>
        </w:rPr>
        <w:t xml:space="preserve"> </w:t>
      </w:r>
      <w:r w:rsidRPr="00734F24">
        <w:rPr>
          <w:rFonts w:ascii="Times New Roman" w:hAnsi="Times New Roman"/>
          <w:sz w:val="24"/>
          <w:szCs w:val="24"/>
        </w:rPr>
        <w:t>W</w:t>
      </w:r>
      <w:r w:rsidR="00B61E8C">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kim</w:t>
      </w:r>
      <w:r w:rsidR="00B61E8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sidR="00B61E8C">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3"/>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 n</w:t>
      </w:r>
      <w:r w:rsidRPr="00734F24">
        <w:rPr>
          <w:rFonts w:ascii="Times New Roman" w:hAnsi="Times New Roman"/>
          <w:spacing w:val="-2"/>
          <w:sz w:val="24"/>
          <w:szCs w:val="24"/>
        </w:rPr>
        <w:t>i</w:t>
      </w:r>
      <w:r w:rsidRPr="00734F24">
        <w:rPr>
          <w:rFonts w:ascii="Times New Roman" w:hAnsi="Times New Roman"/>
          <w:sz w:val="24"/>
          <w:szCs w:val="24"/>
        </w:rPr>
        <w:t>e</w:t>
      </w:r>
      <w:r w:rsidR="00B61E8C">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 xml:space="preserve">t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ny</w:t>
      </w:r>
      <w:r w:rsidR="00B61E8C">
        <w:rPr>
          <w:rFonts w:ascii="Times New Roman" w:hAnsi="Times New Roman"/>
          <w:sz w:val="24"/>
          <w:szCs w:val="24"/>
        </w:rPr>
        <w:t xml:space="preserve"> </w:t>
      </w:r>
      <w:r w:rsidRPr="00734F24">
        <w:rPr>
          <w:rFonts w:ascii="Times New Roman" w:hAnsi="Times New Roman"/>
          <w:sz w:val="24"/>
          <w:szCs w:val="24"/>
        </w:rPr>
        <w:t>do</w:t>
      </w:r>
      <w:r w:rsidR="00B61E8C">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pł</w:t>
      </w:r>
      <w:r w:rsidRPr="00734F24">
        <w:rPr>
          <w:rFonts w:ascii="Times New Roman" w:hAnsi="Times New Roman"/>
          <w:spacing w:val="1"/>
          <w:sz w:val="24"/>
          <w:szCs w:val="24"/>
        </w:rPr>
        <w:t>a</w:t>
      </w:r>
      <w:r w:rsidRPr="00734F24">
        <w:rPr>
          <w:rFonts w:ascii="Times New Roman" w:hAnsi="Times New Roman"/>
          <w:sz w:val="24"/>
          <w:szCs w:val="24"/>
        </w:rPr>
        <w:t>ty</w:t>
      </w:r>
      <w:r w:rsidR="00B61E8C">
        <w:rPr>
          <w:rFonts w:ascii="Times New Roman" w:hAnsi="Times New Roman"/>
          <w:sz w:val="24"/>
          <w:szCs w:val="24"/>
        </w:rPr>
        <w:t xml:space="preserve"> </w:t>
      </w:r>
      <w:r w:rsidRPr="00734F24">
        <w:rPr>
          <w:rFonts w:ascii="Times New Roman" w:hAnsi="Times New Roman"/>
          <w:spacing w:val="-2"/>
          <w:sz w:val="24"/>
          <w:szCs w:val="24"/>
        </w:rPr>
        <w:t>o</w:t>
      </w:r>
      <w:r w:rsidRPr="00734F24">
        <w:rPr>
          <w:rFonts w:ascii="Times New Roman" w:hAnsi="Times New Roman"/>
          <w:sz w:val="24"/>
          <w:szCs w:val="24"/>
        </w:rPr>
        <w:t>d</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z w:val="24"/>
          <w:szCs w:val="24"/>
        </w:rPr>
        <w:t>k</w:t>
      </w:r>
      <w:r w:rsidR="00B61E8C">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o</w:t>
      </w:r>
      <w:r w:rsidRPr="00734F24">
        <w:rPr>
          <w:rFonts w:ascii="Times New Roman" w:hAnsi="Times New Roman"/>
          <w:spacing w:val="1"/>
          <w:sz w:val="24"/>
          <w:szCs w:val="24"/>
        </w:rPr>
        <w:t>wyc</w:t>
      </w:r>
      <w:r w:rsidRPr="00734F24">
        <w:rPr>
          <w:rFonts w:ascii="Times New Roman" w:hAnsi="Times New Roman"/>
          <w:sz w:val="24"/>
          <w:szCs w:val="24"/>
        </w:rPr>
        <w:t>h</w:t>
      </w:r>
      <w:r w:rsidR="00B61E8C">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sidR="00B61E8C">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3"/>
          <w:sz w:val="24"/>
          <w:szCs w:val="24"/>
        </w:rPr>
        <w:t>r</w:t>
      </w:r>
      <w:r w:rsidRPr="00734F24">
        <w:rPr>
          <w:rFonts w:ascii="Times New Roman" w:hAnsi="Times New Roman"/>
          <w:spacing w:val="1"/>
          <w:sz w:val="24"/>
          <w:szCs w:val="24"/>
        </w:rPr>
        <w:t>e</w:t>
      </w:r>
      <w:r w:rsidRPr="00734F24">
        <w:rPr>
          <w:rFonts w:ascii="Times New Roman" w:hAnsi="Times New Roman"/>
          <w:sz w:val="24"/>
          <w:szCs w:val="24"/>
        </w:rPr>
        <w:t>s</w:t>
      </w:r>
      <w:r w:rsidR="00B61E8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z w:val="24"/>
          <w:szCs w:val="24"/>
        </w:rPr>
        <w:t>nia</w:t>
      </w:r>
      <w:r w:rsidR="00B61E8C">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sidR="00B61E8C">
        <w:rPr>
          <w:rFonts w:ascii="Times New Roman" w:hAnsi="Times New Roman"/>
          <w:sz w:val="24"/>
          <w:szCs w:val="24"/>
        </w:rPr>
        <w:t xml:space="preserve"> </w:t>
      </w:r>
      <w:r w:rsidRPr="00734F24">
        <w:rPr>
          <w:rFonts w:ascii="Times New Roman" w:hAnsi="Times New Roman"/>
          <w:sz w:val="24"/>
          <w:szCs w:val="24"/>
        </w:rPr>
        <w:t>z</w:t>
      </w:r>
      <w:r w:rsidR="00B61E8C">
        <w:rPr>
          <w:rFonts w:ascii="Times New Roman" w:hAnsi="Times New Roman"/>
          <w:sz w:val="24"/>
          <w:szCs w:val="24"/>
        </w:rPr>
        <w:t xml:space="preserve"> </w:t>
      </w:r>
      <w:r w:rsidRPr="00734F24">
        <w:rPr>
          <w:rFonts w:ascii="Times New Roman" w:hAnsi="Times New Roman"/>
          <w:sz w:val="24"/>
          <w:szCs w:val="24"/>
        </w:rPr>
        <w:t>dokon</w:t>
      </w:r>
      <w:r w:rsidRPr="00734F24">
        <w:rPr>
          <w:rFonts w:ascii="Times New Roman" w:hAnsi="Times New Roman"/>
          <w:spacing w:val="1"/>
          <w:sz w:val="24"/>
          <w:szCs w:val="24"/>
        </w:rPr>
        <w:t>a</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m</w:t>
      </w:r>
      <w:r w:rsidR="00B61E8C">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pł</w:t>
      </w:r>
      <w:r w:rsidRPr="00734F24">
        <w:rPr>
          <w:rFonts w:ascii="Times New Roman" w:hAnsi="Times New Roman"/>
          <w:spacing w:val="1"/>
          <w:sz w:val="24"/>
          <w:szCs w:val="24"/>
        </w:rPr>
        <w:t>a</w:t>
      </w:r>
      <w:r w:rsidRPr="00734F24">
        <w:rPr>
          <w:rFonts w:ascii="Times New Roman" w:hAnsi="Times New Roman"/>
          <w:sz w:val="24"/>
          <w:szCs w:val="24"/>
        </w:rPr>
        <w:t xml:space="preserve">ty </w:t>
      </w:r>
      <w:r w:rsidRPr="00734F24">
        <w:rPr>
          <w:rFonts w:ascii="Times New Roman" w:hAnsi="Times New Roman"/>
          <w:spacing w:val="1"/>
          <w:sz w:val="24"/>
          <w:szCs w:val="24"/>
        </w:rPr>
        <w:t>wy</w:t>
      </w:r>
      <w:r w:rsidRPr="00734F24">
        <w:rPr>
          <w:rFonts w:ascii="Times New Roman" w:hAnsi="Times New Roman"/>
          <w:sz w:val="24"/>
          <w:szCs w:val="24"/>
        </w:rPr>
        <w:t>n</w:t>
      </w:r>
      <w:r w:rsidRPr="00734F24">
        <w:rPr>
          <w:rFonts w:ascii="Times New Roman" w:hAnsi="Times New Roman"/>
          <w:spacing w:val="1"/>
          <w:sz w:val="24"/>
          <w:szCs w:val="24"/>
        </w:rPr>
        <w:t>ag</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1"/>
          <w:sz w:val="24"/>
          <w:szCs w:val="24"/>
        </w:rPr>
        <w:t>ze</w:t>
      </w:r>
      <w:r w:rsidRPr="00734F24">
        <w:rPr>
          <w:rFonts w:ascii="Times New Roman" w:hAnsi="Times New Roman"/>
          <w:spacing w:val="-2"/>
          <w:sz w:val="24"/>
          <w:szCs w:val="24"/>
        </w:rPr>
        <w:t>n</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w:t>
      </w:r>
    </w:p>
    <w:p w:rsidR="00D139D9" w:rsidRPr="00A95686" w:rsidRDefault="00D139D9" w:rsidP="00B61E8C">
      <w:pPr>
        <w:spacing w:after="0" w:line="240" w:lineRule="auto"/>
        <w:rPr>
          <w:rFonts w:ascii="Times New Roman" w:hAnsi="Times New Roman"/>
          <w:color w:val="FF0000"/>
          <w:sz w:val="24"/>
          <w:szCs w:val="24"/>
        </w:rPr>
      </w:pPr>
      <w:r w:rsidRPr="00734F24">
        <w:rPr>
          <w:rFonts w:ascii="Times New Roman" w:hAnsi="Times New Roman"/>
          <w:spacing w:val="1"/>
          <w:sz w:val="24"/>
          <w:szCs w:val="24"/>
        </w:rPr>
        <w:t>9. 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sidR="00B61E8C">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w:t>
      </w:r>
      <w:r w:rsidRPr="00734F24">
        <w:rPr>
          <w:rFonts w:ascii="Times New Roman" w:hAnsi="Times New Roman"/>
          <w:spacing w:val="-2"/>
          <w:sz w:val="24"/>
          <w:szCs w:val="24"/>
        </w:rPr>
        <w:t>j</w:t>
      </w:r>
      <w:r w:rsidRPr="00734F24">
        <w:rPr>
          <w:rFonts w:ascii="Times New Roman" w:hAnsi="Times New Roman"/>
          <w:sz w:val="24"/>
          <w:szCs w:val="24"/>
        </w:rPr>
        <w:t xml:space="preserve">e </w:t>
      </w:r>
      <w:r w:rsidRPr="00734F24">
        <w:rPr>
          <w:rFonts w:ascii="Times New Roman" w:hAnsi="Times New Roman"/>
          <w:spacing w:val="-1"/>
          <w:sz w:val="24"/>
          <w:szCs w:val="24"/>
        </w:rPr>
        <w:t>s</w:t>
      </w:r>
      <w:r w:rsidRPr="00734F24">
        <w:rPr>
          <w:rFonts w:ascii="Times New Roman" w:hAnsi="Times New Roman"/>
          <w:sz w:val="24"/>
          <w:szCs w:val="24"/>
        </w:rPr>
        <w:t>ię</w:t>
      </w:r>
      <w:r w:rsidR="00B61E8C">
        <w:rPr>
          <w:rFonts w:ascii="Times New Roman" w:hAnsi="Times New Roman"/>
          <w:sz w:val="24"/>
          <w:szCs w:val="24"/>
        </w:rPr>
        <w:t xml:space="preserve"> </w:t>
      </w:r>
      <w:r w:rsidRPr="00734F24">
        <w:rPr>
          <w:rFonts w:ascii="Times New Roman" w:hAnsi="Times New Roman"/>
          <w:sz w:val="24"/>
          <w:szCs w:val="24"/>
        </w:rPr>
        <w:t>do</w:t>
      </w:r>
      <w:r w:rsidR="00B61E8C">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pł</w:t>
      </w:r>
      <w:r w:rsidRPr="00734F24">
        <w:rPr>
          <w:rFonts w:ascii="Times New Roman" w:hAnsi="Times New Roman"/>
          <w:spacing w:val="1"/>
          <w:sz w:val="24"/>
          <w:szCs w:val="24"/>
        </w:rPr>
        <w:t>a</w:t>
      </w:r>
      <w:r w:rsidRPr="00734F24">
        <w:rPr>
          <w:rFonts w:ascii="Times New Roman" w:hAnsi="Times New Roman"/>
          <w:sz w:val="24"/>
          <w:szCs w:val="24"/>
        </w:rPr>
        <w:t>ty</w:t>
      </w:r>
      <w:r w:rsidR="00B61E8C">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eż</w:t>
      </w:r>
      <w:r w:rsidRPr="00734F24">
        <w:rPr>
          <w:rFonts w:ascii="Times New Roman" w:hAnsi="Times New Roman"/>
          <w:spacing w:val="-2"/>
          <w:sz w:val="24"/>
          <w:szCs w:val="24"/>
        </w:rPr>
        <w:t>n</w:t>
      </w:r>
      <w:r w:rsidRPr="00734F24">
        <w:rPr>
          <w:rFonts w:ascii="Times New Roman" w:hAnsi="Times New Roman"/>
          <w:spacing w:val="1"/>
          <w:sz w:val="24"/>
          <w:szCs w:val="24"/>
        </w:rPr>
        <w:t>eg</w:t>
      </w:r>
      <w:r w:rsidRPr="00734F24">
        <w:rPr>
          <w:rFonts w:ascii="Times New Roman" w:hAnsi="Times New Roman"/>
          <w:sz w:val="24"/>
          <w:szCs w:val="24"/>
        </w:rPr>
        <w:t>o</w:t>
      </w:r>
      <w:r w:rsidR="00B61E8C">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y</w:t>
      </w:r>
      <w:r w:rsidR="00B61E8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n</w:t>
      </w:r>
      <w:r w:rsidRPr="00734F24">
        <w:rPr>
          <w:rFonts w:ascii="Times New Roman" w:hAnsi="Times New Roman"/>
          <w:spacing w:val="1"/>
          <w:sz w:val="24"/>
          <w:szCs w:val="24"/>
        </w:rPr>
        <w:t>ag</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pacing w:val="-2"/>
          <w:sz w:val="24"/>
          <w:szCs w:val="24"/>
        </w:rPr>
        <w:t>n</w:t>
      </w:r>
      <w:r w:rsidRPr="00734F24">
        <w:rPr>
          <w:rFonts w:ascii="Times New Roman" w:hAnsi="Times New Roman"/>
          <w:sz w:val="24"/>
          <w:szCs w:val="24"/>
        </w:rPr>
        <w:t>ia</w:t>
      </w:r>
      <w:r w:rsidR="00B61E8C">
        <w:rPr>
          <w:rFonts w:ascii="Times New Roman" w:hAnsi="Times New Roman"/>
          <w:sz w:val="24"/>
          <w:szCs w:val="24"/>
        </w:rPr>
        <w:t xml:space="preserve"> </w:t>
      </w:r>
      <w:r w:rsidRPr="00734F24">
        <w:rPr>
          <w:rFonts w:ascii="Times New Roman" w:hAnsi="Times New Roman"/>
          <w:sz w:val="24"/>
          <w:szCs w:val="24"/>
        </w:rPr>
        <w:t>na</w:t>
      </w:r>
      <w:r w:rsidR="00B61E8C">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ac</w:t>
      </w:r>
      <w:r w:rsidRPr="00734F24">
        <w:rPr>
          <w:rFonts w:ascii="Times New Roman" w:hAnsi="Times New Roman"/>
          <w:sz w:val="24"/>
          <w:szCs w:val="24"/>
        </w:rPr>
        <w:t>hun</w:t>
      </w:r>
      <w:r w:rsidRPr="00734F24">
        <w:rPr>
          <w:rFonts w:ascii="Times New Roman" w:hAnsi="Times New Roman"/>
          <w:spacing w:val="1"/>
          <w:sz w:val="24"/>
          <w:szCs w:val="24"/>
        </w:rPr>
        <w:t>e</w:t>
      </w:r>
      <w:r w:rsidRPr="00734F24">
        <w:rPr>
          <w:rFonts w:ascii="Times New Roman" w:hAnsi="Times New Roman"/>
          <w:sz w:val="24"/>
          <w:szCs w:val="24"/>
        </w:rPr>
        <w:t>k</w:t>
      </w:r>
      <w:r w:rsidR="00B61E8C">
        <w:rPr>
          <w:rFonts w:ascii="Times New Roman" w:hAnsi="Times New Roman"/>
          <w:sz w:val="24"/>
          <w:szCs w:val="24"/>
        </w:rPr>
        <w:t xml:space="preserve"> </w:t>
      </w:r>
      <w:r w:rsidRPr="00734F24">
        <w:rPr>
          <w:rFonts w:ascii="Times New Roman" w:hAnsi="Times New Roman"/>
          <w:spacing w:val="-2"/>
          <w:sz w:val="24"/>
          <w:szCs w:val="24"/>
        </w:rPr>
        <w:t>b</w:t>
      </w:r>
      <w:r w:rsidRPr="00734F24">
        <w:rPr>
          <w:rFonts w:ascii="Times New Roman" w:hAnsi="Times New Roman"/>
          <w:spacing w:val="1"/>
          <w:sz w:val="24"/>
          <w:szCs w:val="24"/>
        </w:rPr>
        <w:t>a</w:t>
      </w:r>
      <w:r w:rsidRPr="00734F24">
        <w:rPr>
          <w:rFonts w:ascii="Times New Roman" w:hAnsi="Times New Roman"/>
          <w:sz w:val="24"/>
          <w:szCs w:val="24"/>
        </w:rPr>
        <w:t>nk</w:t>
      </w:r>
      <w:r w:rsidRPr="00734F24">
        <w:rPr>
          <w:rFonts w:ascii="Times New Roman" w:hAnsi="Times New Roman"/>
          <w:spacing w:val="-3"/>
          <w:sz w:val="24"/>
          <w:szCs w:val="24"/>
        </w:rPr>
        <w:t>o</w:t>
      </w:r>
      <w:r w:rsidRPr="00734F24">
        <w:rPr>
          <w:rFonts w:ascii="Times New Roman" w:hAnsi="Times New Roman"/>
          <w:spacing w:val="1"/>
          <w:sz w:val="24"/>
          <w:szCs w:val="24"/>
        </w:rPr>
        <w:t xml:space="preserve">wy </w:t>
      </w:r>
      <w:r w:rsidRPr="00B61E8C">
        <w:rPr>
          <w:rFonts w:ascii="Times New Roman" w:hAnsi="Times New Roman"/>
          <w:spacing w:val="1"/>
          <w:sz w:val="24"/>
          <w:szCs w:val="24"/>
        </w:rPr>
        <w:t>numer      …………………………………….</w:t>
      </w:r>
      <w:r w:rsidRPr="00B61E8C">
        <w:rPr>
          <w:rFonts w:ascii="Times New Roman" w:hAnsi="Times New Roman"/>
          <w:sz w:val="24"/>
          <w:szCs w:val="24"/>
        </w:rPr>
        <w:t>,w</w:t>
      </w:r>
      <w:r w:rsidR="00B61E8C" w:rsidRPr="00B61E8C">
        <w:rPr>
          <w:rFonts w:ascii="Times New Roman" w:hAnsi="Times New Roman"/>
          <w:sz w:val="24"/>
          <w:szCs w:val="24"/>
        </w:rPr>
        <w:t xml:space="preserve"> </w:t>
      </w:r>
      <w:r w:rsidRPr="00B61E8C">
        <w:rPr>
          <w:rFonts w:ascii="Times New Roman" w:hAnsi="Times New Roman"/>
          <w:sz w:val="24"/>
          <w:szCs w:val="24"/>
        </w:rPr>
        <w:t>t</w:t>
      </w:r>
      <w:r w:rsidRPr="00B61E8C">
        <w:rPr>
          <w:rFonts w:ascii="Times New Roman" w:hAnsi="Times New Roman"/>
          <w:spacing w:val="1"/>
          <w:sz w:val="24"/>
          <w:szCs w:val="24"/>
        </w:rPr>
        <w:t>e</w:t>
      </w:r>
      <w:r w:rsidRPr="00B61E8C">
        <w:rPr>
          <w:rFonts w:ascii="Times New Roman" w:hAnsi="Times New Roman"/>
          <w:spacing w:val="-1"/>
          <w:sz w:val="24"/>
          <w:szCs w:val="24"/>
        </w:rPr>
        <w:t>r</w:t>
      </w:r>
      <w:r w:rsidRPr="00B61E8C">
        <w:rPr>
          <w:rFonts w:ascii="Times New Roman" w:hAnsi="Times New Roman"/>
          <w:sz w:val="24"/>
          <w:szCs w:val="24"/>
        </w:rPr>
        <w:t>minie</w:t>
      </w:r>
      <w:r w:rsidRPr="00B61E8C">
        <w:rPr>
          <w:rFonts w:ascii="Times New Roman" w:hAnsi="Times New Roman"/>
          <w:spacing w:val="3"/>
          <w:sz w:val="24"/>
          <w:szCs w:val="24"/>
        </w:rPr>
        <w:t xml:space="preserve"> ………..</w:t>
      </w:r>
      <w:r w:rsidRPr="00B61E8C">
        <w:rPr>
          <w:rFonts w:ascii="Times New Roman" w:hAnsi="Times New Roman"/>
          <w:sz w:val="24"/>
          <w:szCs w:val="24"/>
        </w:rPr>
        <w:t xml:space="preserve"> dni</w:t>
      </w:r>
      <w:r w:rsidR="00B61E8C" w:rsidRPr="00B61E8C">
        <w:rPr>
          <w:rFonts w:ascii="Times New Roman" w:hAnsi="Times New Roman"/>
          <w:sz w:val="24"/>
          <w:szCs w:val="24"/>
        </w:rPr>
        <w:t xml:space="preserve"> </w:t>
      </w:r>
      <w:r w:rsidRPr="00B61E8C">
        <w:rPr>
          <w:rFonts w:ascii="Times New Roman" w:hAnsi="Times New Roman"/>
          <w:sz w:val="24"/>
          <w:szCs w:val="24"/>
        </w:rPr>
        <w:t>od</w:t>
      </w:r>
      <w:r w:rsidR="00B61E8C" w:rsidRPr="00B61E8C">
        <w:rPr>
          <w:rFonts w:ascii="Times New Roman" w:hAnsi="Times New Roman"/>
          <w:sz w:val="24"/>
          <w:szCs w:val="24"/>
        </w:rPr>
        <w:t xml:space="preserve"> </w:t>
      </w:r>
      <w:r w:rsidRPr="00B61E8C">
        <w:rPr>
          <w:rFonts w:ascii="Times New Roman" w:hAnsi="Times New Roman"/>
          <w:sz w:val="24"/>
          <w:szCs w:val="24"/>
        </w:rPr>
        <w:t>d</w:t>
      </w:r>
      <w:r w:rsidRPr="00B61E8C">
        <w:rPr>
          <w:rFonts w:ascii="Times New Roman" w:hAnsi="Times New Roman"/>
          <w:spacing w:val="1"/>
          <w:sz w:val="24"/>
          <w:szCs w:val="24"/>
        </w:rPr>
        <w:t>a</w:t>
      </w:r>
      <w:r w:rsidRPr="00B61E8C">
        <w:rPr>
          <w:rFonts w:ascii="Times New Roman" w:hAnsi="Times New Roman"/>
          <w:sz w:val="24"/>
          <w:szCs w:val="24"/>
        </w:rPr>
        <w:t>ty</w:t>
      </w:r>
      <w:r w:rsidR="00B61E8C" w:rsidRPr="00B61E8C">
        <w:rPr>
          <w:rFonts w:ascii="Times New Roman" w:hAnsi="Times New Roman"/>
          <w:sz w:val="24"/>
          <w:szCs w:val="24"/>
        </w:rPr>
        <w:t xml:space="preserve"> </w:t>
      </w:r>
      <w:r w:rsidRPr="00B61E8C">
        <w:rPr>
          <w:rFonts w:ascii="Times New Roman" w:hAnsi="Times New Roman"/>
          <w:sz w:val="24"/>
          <w:szCs w:val="24"/>
        </w:rPr>
        <w:t>ot</w:t>
      </w:r>
      <w:r w:rsidRPr="00B61E8C">
        <w:rPr>
          <w:rFonts w:ascii="Times New Roman" w:hAnsi="Times New Roman"/>
          <w:spacing w:val="-1"/>
          <w:sz w:val="24"/>
          <w:szCs w:val="24"/>
        </w:rPr>
        <w:t>r</w:t>
      </w:r>
      <w:r w:rsidRPr="00B61E8C">
        <w:rPr>
          <w:rFonts w:ascii="Times New Roman" w:hAnsi="Times New Roman"/>
          <w:spacing w:val="1"/>
          <w:sz w:val="24"/>
          <w:szCs w:val="24"/>
        </w:rPr>
        <w:t>zy</w:t>
      </w:r>
      <w:r w:rsidRPr="00B61E8C">
        <w:rPr>
          <w:rFonts w:ascii="Times New Roman" w:hAnsi="Times New Roman"/>
          <w:sz w:val="24"/>
          <w:szCs w:val="24"/>
        </w:rPr>
        <w:t>m</w:t>
      </w:r>
      <w:r w:rsidRPr="00B61E8C">
        <w:rPr>
          <w:rFonts w:ascii="Times New Roman" w:hAnsi="Times New Roman"/>
          <w:spacing w:val="1"/>
          <w:sz w:val="24"/>
          <w:szCs w:val="24"/>
        </w:rPr>
        <w:t>a</w:t>
      </w:r>
      <w:r w:rsidRPr="00B61E8C">
        <w:rPr>
          <w:rFonts w:ascii="Times New Roman" w:hAnsi="Times New Roman"/>
          <w:sz w:val="24"/>
          <w:szCs w:val="24"/>
        </w:rPr>
        <w:t>nia</w:t>
      </w:r>
      <w:r w:rsidR="00B61E8C" w:rsidRPr="00B61E8C">
        <w:rPr>
          <w:rFonts w:ascii="Times New Roman" w:hAnsi="Times New Roman"/>
          <w:sz w:val="24"/>
          <w:szCs w:val="24"/>
        </w:rPr>
        <w:t xml:space="preserve"> </w:t>
      </w:r>
      <w:r w:rsidRPr="00B61E8C">
        <w:rPr>
          <w:rFonts w:ascii="Times New Roman" w:hAnsi="Times New Roman"/>
          <w:spacing w:val="-1"/>
          <w:sz w:val="24"/>
          <w:szCs w:val="24"/>
        </w:rPr>
        <w:t>f</w:t>
      </w:r>
      <w:r w:rsidRPr="00B61E8C">
        <w:rPr>
          <w:rFonts w:ascii="Times New Roman" w:hAnsi="Times New Roman"/>
          <w:spacing w:val="-2"/>
          <w:sz w:val="24"/>
          <w:szCs w:val="24"/>
        </w:rPr>
        <w:t>a</w:t>
      </w:r>
      <w:r w:rsidRPr="00B61E8C">
        <w:rPr>
          <w:rFonts w:ascii="Times New Roman" w:hAnsi="Times New Roman"/>
          <w:sz w:val="24"/>
          <w:szCs w:val="24"/>
        </w:rPr>
        <w:t>ktu</w:t>
      </w:r>
      <w:r w:rsidRPr="00B61E8C">
        <w:rPr>
          <w:rFonts w:ascii="Times New Roman" w:hAnsi="Times New Roman"/>
          <w:spacing w:val="-1"/>
          <w:sz w:val="24"/>
          <w:szCs w:val="24"/>
        </w:rPr>
        <w:t>r</w:t>
      </w:r>
      <w:r w:rsidRPr="00B61E8C">
        <w:rPr>
          <w:rFonts w:ascii="Times New Roman" w:hAnsi="Times New Roman"/>
          <w:sz w:val="24"/>
          <w:szCs w:val="24"/>
        </w:rPr>
        <w:t>y</w:t>
      </w:r>
      <w:r w:rsidR="00B61E8C" w:rsidRPr="00B61E8C">
        <w:rPr>
          <w:rFonts w:ascii="Times New Roman" w:hAnsi="Times New Roman"/>
          <w:sz w:val="24"/>
          <w:szCs w:val="24"/>
        </w:rPr>
        <w:t xml:space="preserve"> </w:t>
      </w:r>
      <w:r w:rsidRPr="00B61E8C">
        <w:rPr>
          <w:rFonts w:ascii="Times New Roman" w:hAnsi="Times New Roman"/>
          <w:spacing w:val="1"/>
          <w:sz w:val="24"/>
          <w:szCs w:val="24"/>
        </w:rPr>
        <w:t>VA</w:t>
      </w:r>
      <w:r w:rsidRPr="00B61E8C">
        <w:rPr>
          <w:rFonts w:ascii="Times New Roman" w:hAnsi="Times New Roman"/>
          <w:sz w:val="24"/>
          <w:szCs w:val="24"/>
        </w:rPr>
        <w:t>T dla części 1 zamówienia oraz p</w:t>
      </w:r>
      <w:r w:rsidRPr="00B61E8C">
        <w:rPr>
          <w:rFonts w:ascii="Times New Roman" w:hAnsi="Times New Roman"/>
          <w:spacing w:val="-1"/>
          <w:sz w:val="24"/>
          <w:szCs w:val="24"/>
        </w:rPr>
        <w:t>r</w:t>
      </w:r>
      <w:r w:rsidRPr="00B61E8C">
        <w:rPr>
          <w:rFonts w:ascii="Times New Roman" w:hAnsi="Times New Roman"/>
          <w:spacing w:val="1"/>
          <w:sz w:val="24"/>
          <w:szCs w:val="24"/>
        </w:rPr>
        <w:t>ze</w:t>
      </w:r>
      <w:r w:rsidRPr="00B61E8C">
        <w:rPr>
          <w:rFonts w:ascii="Times New Roman" w:hAnsi="Times New Roman"/>
          <w:sz w:val="24"/>
          <w:szCs w:val="24"/>
        </w:rPr>
        <w:t>l</w:t>
      </w:r>
      <w:r w:rsidRPr="00B61E8C">
        <w:rPr>
          <w:rFonts w:ascii="Times New Roman" w:hAnsi="Times New Roman"/>
          <w:spacing w:val="1"/>
          <w:sz w:val="24"/>
          <w:szCs w:val="24"/>
        </w:rPr>
        <w:t>ew</w:t>
      </w:r>
      <w:r w:rsidRPr="00B61E8C">
        <w:rPr>
          <w:rFonts w:ascii="Times New Roman" w:hAnsi="Times New Roman"/>
          <w:sz w:val="24"/>
          <w:szCs w:val="24"/>
        </w:rPr>
        <w:t>em na</w:t>
      </w:r>
      <w:r w:rsidR="00B61E8C" w:rsidRPr="00B61E8C">
        <w:rPr>
          <w:rFonts w:ascii="Times New Roman" w:hAnsi="Times New Roman"/>
          <w:sz w:val="24"/>
          <w:szCs w:val="24"/>
        </w:rPr>
        <w:t xml:space="preserve"> </w:t>
      </w:r>
      <w:r w:rsidRPr="00B61E8C">
        <w:rPr>
          <w:rFonts w:ascii="Times New Roman" w:hAnsi="Times New Roman"/>
          <w:spacing w:val="-1"/>
          <w:sz w:val="24"/>
          <w:szCs w:val="24"/>
        </w:rPr>
        <w:t>r</w:t>
      </w:r>
      <w:r w:rsidRPr="00B61E8C">
        <w:rPr>
          <w:rFonts w:ascii="Times New Roman" w:hAnsi="Times New Roman"/>
          <w:spacing w:val="1"/>
          <w:sz w:val="24"/>
          <w:szCs w:val="24"/>
        </w:rPr>
        <w:t>ac</w:t>
      </w:r>
      <w:r w:rsidRPr="00B61E8C">
        <w:rPr>
          <w:rFonts w:ascii="Times New Roman" w:hAnsi="Times New Roman"/>
          <w:sz w:val="24"/>
          <w:szCs w:val="24"/>
        </w:rPr>
        <w:t>hun</w:t>
      </w:r>
      <w:r w:rsidRPr="00B61E8C">
        <w:rPr>
          <w:rFonts w:ascii="Times New Roman" w:hAnsi="Times New Roman"/>
          <w:spacing w:val="1"/>
          <w:sz w:val="24"/>
          <w:szCs w:val="24"/>
        </w:rPr>
        <w:t>e</w:t>
      </w:r>
      <w:r w:rsidRPr="00B61E8C">
        <w:rPr>
          <w:rFonts w:ascii="Times New Roman" w:hAnsi="Times New Roman"/>
          <w:sz w:val="24"/>
          <w:szCs w:val="24"/>
        </w:rPr>
        <w:t>k</w:t>
      </w:r>
      <w:r w:rsidR="00B61E8C" w:rsidRPr="00B61E8C">
        <w:rPr>
          <w:rFonts w:ascii="Times New Roman" w:hAnsi="Times New Roman"/>
          <w:sz w:val="24"/>
          <w:szCs w:val="24"/>
        </w:rPr>
        <w:t xml:space="preserve"> </w:t>
      </w:r>
      <w:r w:rsidRPr="00B61E8C">
        <w:rPr>
          <w:rFonts w:ascii="Times New Roman" w:hAnsi="Times New Roman"/>
          <w:spacing w:val="-2"/>
          <w:sz w:val="24"/>
          <w:szCs w:val="24"/>
        </w:rPr>
        <w:t>b</w:t>
      </w:r>
      <w:r w:rsidRPr="00B61E8C">
        <w:rPr>
          <w:rFonts w:ascii="Times New Roman" w:hAnsi="Times New Roman"/>
          <w:spacing w:val="1"/>
          <w:sz w:val="24"/>
          <w:szCs w:val="24"/>
        </w:rPr>
        <w:t>a</w:t>
      </w:r>
      <w:r w:rsidRPr="00B61E8C">
        <w:rPr>
          <w:rFonts w:ascii="Times New Roman" w:hAnsi="Times New Roman"/>
          <w:sz w:val="24"/>
          <w:szCs w:val="24"/>
        </w:rPr>
        <w:t>nk</w:t>
      </w:r>
      <w:r w:rsidRPr="00B61E8C">
        <w:rPr>
          <w:rFonts w:ascii="Times New Roman" w:hAnsi="Times New Roman"/>
          <w:spacing w:val="-3"/>
          <w:sz w:val="24"/>
          <w:szCs w:val="24"/>
        </w:rPr>
        <w:t>o</w:t>
      </w:r>
      <w:r w:rsidRPr="00B61E8C">
        <w:rPr>
          <w:rFonts w:ascii="Times New Roman" w:hAnsi="Times New Roman"/>
          <w:spacing w:val="1"/>
          <w:sz w:val="24"/>
          <w:szCs w:val="24"/>
        </w:rPr>
        <w:t>wy numer      …………………………………….</w:t>
      </w:r>
      <w:r w:rsidRPr="00B61E8C">
        <w:rPr>
          <w:rFonts w:ascii="Times New Roman" w:hAnsi="Times New Roman"/>
          <w:sz w:val="24"/>
          <w:szCs w:val="24"/>
        </w:rPr>
        <w:t>,w</w:t>
      </w:r>
      <w:r w:rsidR="00B61E8C" w:rsidRPr="00B61E8C">
        <w:rPr>
          <w:rFonts w:ascii="Times New Roman" w:hAnsi="Times New Roman"/>
          <w:sz w:val="24"/>
          <w:szCs w:val="24"/>
        </w:rPr>
        <w:t xml:space="preserve"> </w:t>
      </w:r>
      <w:r w:rsidRPr="00B61E8C">
        <w:rPr>
          <w:rFonts w:ascii="Times New Roman" w:hAnsi="Times New Roman"/>
          <w:sz w:val="24"/>
          <w:szCs w:val="24"/>
        </w:rPr>
        <w:t>t</w:t>
      </w:r>
      <w:r w:rsidRPr="00B61E8C">
        <w:rPr>
          <w:rFonts w:ascii="Times New Roman" w:hAnsi="Times New Roman"/>
          <w:spacing w:val="1"/>
          <w:sz w:val="24"/>
          <w:szCs w:val="24"/>
        </w:rPr>
        <w:t>e</w:t>
      </w:r>
      <w:r w:rsidRPr="00B61E8C">
        <w:rPr>
          <w:rFonts w:ascii="Times New Roman" w:hAnsi="Times New Roman"/>
          <w:spacing w:val="-1"/>
          <w:sz w:val="24"/>
          <w:szCs w:val="24"/>
        </w:rPr>
        <w:t>r</w:t>
      </w:r>
      <w:r w:rsidRPr="00B61E8C">
        <w:rPr>
          <w:rFonts w:ascii="Times New Roman" w:hAnsi="Times New Roman"/>
          <w:sz w:val="24"/>
          <w:szCs w:val="24"/>
        </w:rPr>
        <w:t>minie</w:t>
      </w:r>
      <w:r w:rsidRPr="00B61E8C">
        <w:rPr>
          <w:rFonts w:ascii="Times New Roman" w:hAnsi="Times New Roman"/>
          <w:spacing w:val="3"/>
          <w:sz w:val="24"/>
          <w:szCs w:val="24"/>
        </w:rPr>
        <w:t xml:space="preserve"> ………..</w:t>
      </w:r>
      <w:r w:rsidRPr="00B61E8C">
        <w:rPr>
          <w:rFonts w:ascii="Times New Roman" w:hAnsi="Times New Roman"/>
          <w:sz w:val="24"/>
          <w:szCs w:val="24"/>
        </w:rPr>
        <w:t xml:space="preserve"> dni</w:t>
      </w:r>
      <w:r w:rsidR="00B61E8C" w:rsidRPr="00B61E8C">
        <w:rPr>
          <w:rFonts w:ascii="Times New Roman" w:hAnsi="Times New Roman"/>
          <w:sz w:val="24"/>
          <w:szCs w:val="24"/>
        </w:rPr>
        <w:t xml:space="preserve"> </w:t>
      </w:r>
      <w:r w:rsidRPr="00B61E8C">
        <w:rPr>
          <w:rFonts w:ascii="Times New Roman" w:hAnsi="Times New Roman"/>
          <w:sz w:val="24"/>
          <w:szCs w:val="24"/>
        </w:rPr>
        <w:t>od</w:t>
      </w:r>
      <w:r w:rsidR="00B61E8C" w:rsidRPr="00B61E8C">
        <w:rPr>
          <w:rFonts w:ascii="Times New Roman" w:hAnsi="Times New Roman"/>
          <w:sz w:val="24"/>
          <w:szCs w:val="24"/>
        </w:rPr>
        <w:t xml:space="preserve"> </w:t>
      </w:r>
      <w:r w:rsidRPr="00B61E8C">
        <w:rPr>
          <w:rFonts w:ascii="Times New Roman" w:hAnsi="Times New Roman"/>
          <w:sz w:val="24"/>
          <w:szCs w:val="24"/>
        </w:rPr>
        <w:t>d</w:t>
      </w:r>
      <w:r w:rsidRPr="00B61E8C">
        <w:rPr>
          <w:rFonts w:ascii="Times New Roman" w:hAnsi="Times New Roman"/>
          <w:spacing w:val="1"/>
          <w:sz w:val="24"/>
          <w:szCs w:val="24"/>
        </w:rPr>
        <w:t>a</w:t>
      </w:r>
      <w:r w:rsidRPr="00B61E8C">
        <w:rPr>
          <w:rFonts w:ascii="Times New Roman" w:hAnsi="Times New Roman"/>
          <w:sz w:val="24"/>
          <w:szCs w:val="24"/>
        </w:rPr>
        <w:t>ty</w:t>
      </w:r>
      <w:r w:rsidR="00B61E8C" w:rsidRPr="00B61E8C">
        <w:rPr>
          <w:rFonts w:ascii="Times New Roman" w:hAnsi="Times New Roman"/>
          <w:sz w:val="24"/>
          <w:szCs w:val="24"/>
        </w:rPr>
        <w:t xml:space="preserve"> </w:t>
      </w:r>
      <w:r w:rsidRPr="00B61E8C">
        <w:rPr>
          <w:rFonts w:ascii="Times New Roman" w:hAnsi="Times New Roman"/>
          <w:sz w:val="24"/>
          <w:szCs w:val="24"/>
        </w:rPr>
        <w:t>ot</w:t>
      </w:r>
      <w:r w:rsidRPr="00B61E8C">
        <w:rPr>
          <w:rFonts w:ascii="Times New Roman" w:hAnsi="Times New Roman"/>
          <w:spacing w:val="-1"/>
          <w:sz w:val="24"/>
          <w:szCs w:val="24"/>
        </w:rPr>
        <w:t>r</w:t>
      </w:r>
      <w:r w:rsidRPr="00B61E8C">
        <w:rPr>
          <w:rFonts w:ascii="Times New Roman" w:hAnsi="Times New Roman"/>
          <w:spacing w:val="1"/>
          <w:sz w:val="24"/>
          <w:szCs w:val="24"/>
        </w:rPr>
        <w:t>zy</w:t>
      </w:r>
      <w:r w:rsidRPr="00B61E8C">
        <w:rPr>
          <w:rFonts w:ascii="Times New Roman" w:hAnsi="Times New Roman"/>
          <w:sz w:val="24"/>
          <w:szCs w:val="24"/>
        </w:rPr>
        <w:t>m</w:t>
      </w:r>
      <w:r w:rsidRPr="00B61E8C">
        <w:rPr>
          <w:rFonts w:ascii="Times New Roman" w:hAnsi="Times New Roman"/>
          <w:spacing w:val="1"/>
          <w:sz w:val="24"/>
          <w:szCs w:val="24"/>
        </w:rPr>
        <w:t>a</w:t>
      </w:r>
      <w:r w:rsidRPr="00B61E8C">
        <w:rPr>
          <w:rFonts w:ascii="Times New Roman" w:hAnsi="Times New Roman"/>
          <w:sz w:val="24"/>
          <w:szCs w:val="24"/>
        </w:rPr>
        <w:t>nia</w:t>
      </w:r>
      <w:r w:rsidR="00B61E8C" w:rsidRPr="00B61E8C">
        <w:rPr>
          <w:rFonts w:ascii="Times New Roman" w:hAnsi="Times New Roman"/>
          <w:sz w:val="24"/>
          <w:szCs w:val="24"/>
        </w:rPr>
        <w:t xml:space="preserve"> </w:t>
      </w:r>
      <w:r w:rsidRPr="00B61E8C">
        <w:rPr>
          <w:rFonts w:ascii="Times New Roman" w:hAnsi="Times New Roman"/>
          <w:spacing w:val="-1"/>
          <w:sz w:val="24"/>
          <w:szCs w:val="24"/>
        </w:rPr>
        <w:t>f</w:t>
      </w:r>
      <w:r w:rsidRPr="00B61E8C">
        <w:rPr>
          <w:rFonts w:ascii="Times New Roman" w:hAnsi="Times New Roman"/>
          <w:spacing w:val="-2"/>
          <w:sz w:val="24"/>
          <w:szCs w:val="24"/>
        </w:rPr>
        <w:t>a</w:t>
      </w:r>
      <w:r w:rsidRPr="00B61E8C">
        <w:rPr>
          <w:rFonts w:ascii="Times New Roman" w:hAnsi="Times New Roman"/>
          <w:sz w:val="24"/>
          <w:szCs w:val="24"/>
        </w:rPr>
        <w:t>ktu</w:t>
      </w:r>
      <w:r w:rsidRPr="00B61E8C">
        <w:rPr>
          <w:rFonts w:ascii="Times New Roman" w:hAnsi="Times New Roman"/>
          <w:spacing w:val="-1"/>
          <w:sz w:val="24"/>
          <w:szCs w:val="24"/>
        </w:rPr>
        <w:t>r</w:t>
      </w:r>
      <w:r w:rsidRPr="00B61E8C">
        <w:rPr>
          <w:rFonts w:ascii="Times New Roman" w:hAnsi="Times New Roman"/>
          <w:sz w:val="24"/>
          <w:szCs w:val="24"/>
        </w:rPr>
        <w:t>y</w:t>
      </w:r>
      <w:r w:rsidR="00B61E8C" w:rsidRPr="00B61E8C">
        <w:rPr>
          <w:rFonts w:ascii="Times New Roman" w:hAnsi="Times New Roman"/>
          <w:sz w:val="24"/>
          <w:szCs w:val="24"/>
        </w:rPr>
        <w:t xml:space="preserve"> </w:t>
      </w:r>
      <w:r w:rsidRPr="00B61E8C">
        <w:rPr>
          <w:rFonts w:ascii="Times New Roman" w:hAnsi="Times New Roman"/>
          <w:spacing w:val="1"/>
          <w:sz w:val="24"/>
          <w:szCs w:val="24"/>
        </w:rPr>
        <w:t>VA</w:t>
      </w:r>
      <w:r w:rsidRPr="00B61E8C">
        <w:rPr>
          <w:rFonts w:ascii="Times New Roman" w:hAnsi="Times New Roman"/>
          <w:sz w:val="24"/>
          <w:szCs w:val="24"/>
        </w:rPr>
        <w:t>T dla części 2 zamówienia</w:t>
      </w:r>
      <w:r w:rsidR="00B61E8C">
        <w:rPr>
          <w:rFonts w:ascii="Times New Roman" w:hAnsi="Times New Roman"/>
          <w:sz w:val="24"/>
          <w:szCs w:val="24"/>
        </w:rPr>
        <w:t>.</w:t>
      </w:r>
    </w:p>
    <w:p w:rsidR="00D139D9" w:rsidRPr="00734F24" w:rsidRDefault="00D139D9" w:rsidP="00B61E8C">
      <w:pPr>
        <w:spacing w:after="0" w:line="240" w:lineRule="auto"/>
        <w:rPr>
          <w:rFonts w:ascii="Times New Roman" w:hAnsi="Times New Roman"/>
          <w:sz w:val="24"/>
          <w:szCs w:val="24"/>
        </w:rPr>
      </w:pPr>
      <w:r w:rsidRPr="00734F24">
        <w:rPr>
          <w:rFonts w:ascii="Times New Roman" w:hAnsi="Times New Roman"/>
          <w:sz w:val="24"/>
          <w:szCs w:val="24"/>
        </w:rPr>
        <w:t>10. St</w:t>
      </w:r>
      <w:r w:rsidRPr="00734F24">
        <w:rPr>
          <w:rFonts w:ascii="Times New Roman" w:hAnsi="Times New Roman"/>
          <w:spacing w:val="-1"/>
          <w:sz w:val="24"/>
          <w:szCs w:val="24"/>
        </w:rPr>
        <w:t>r</w:t>
      </w:r>
      <w:r w:rsidRPr="00734F24">
        <w:rPr>
          <w:rFonts w:ascii="Times New Roman" w:hAnsi="Times New Roman"/>
          <w:sz w:val="24"/>
          <w:szCs w:val="24"/>
        </w:rPr>
        <w:t>ony</w:t>
      </w:r>
      <w:r w:rsidR="00B61E8C">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odnie</w:t>
      </w:r>
      <w:r w:rsidR="00B61E8C">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z w:val="24"/>
          <w:szCs w:val="24"/>
        </w:rPr>
        <w:t>,</w:t>
      </w:r>
      <w:r w:rsidR="00B61E8C">
        <w:rPr>
          <w:rFonts w:ascii="Times New Roman" w:hAnsi="Times New Roman"/>
          <w:sz w:val="24"/>
          <w:szCs w:val="24"/>
        </w:rPr>
        <w:t xml:space="preserve"> </w:t>
      </w:r>
      <w:r w:rsidRPr="00734F24">
        <w:rPr>
          <w:rFonts w:ascii="Times New Roman" w:hAnsi="Times New Roman"/>
          <w:spacing w:val="-2"/>
          <w:sz w:val="24"/>
          <w:szCs w:val="24"/>
        </w:rPr>
        <w:t>iż</w:t>
      </w:r>
      <w:r w:rsidR="00B61E8C">
        <w:rPr>
          <w:rFonts w:ascii="Times New Roman" w:hAnsi="Times New Roman"/>
          <w:spacing w:val="-2"/>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sidR="00B61E8C">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w:t>
      </w:r>
      <w:r w:rsidR="00B61E8C">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2"/>
          <w:sz w:val="24"/>
          <w:szCs w:val="24"/>
        </w:rPr>
        <w:t>p</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z w:val="24"/>
          <w:szCs w:val="24"/>
        </w:rPr>
        <w:t>ty</w:t>
      </w:r>
      <w:r w:rsidR="00B61E8C">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z</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ją</w:t>
      </w:r>
      <w:r w:rsidR="00B61E8C">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2"/>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sidR="00B61E8C">
        <w:rPr>
          <w:rFonts w:ascii="Times New Roman" w:hAnsi="Times New Roman"/>
          <w:sz w:val="24"/>
          <w:szCs w:val="24"/>
        </w:rPr>
        <w:t xml:space="preserve"> </w:t>
      </w:r>
      <w:r w:rsidRPr="00734F24">
        <w:rPr>
          <w:rFonts w:ascii="Times New Roman" w:hAnsi="Times New Roman"/>
          <w:sz w:val="24"/>
          <w:szCs w:val="24"/>
        </w:rPr>
        <w:t>ob</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2"/>
          <w:sz w:val="24"/>
          <w:szCs w:val="24"/>
        </w:rPr>
        <w:t>ąż</w:t>
      </w:r>
      <w:r w:rsidRPr="00734F24">
        <w:rPr>
          <w:rFonts w:ascii="Times New Roman" w:hAnsi="Times New Roman"/>
          <w:spacing w:val="1"/>
          <w:sz w:val="24"/>
          <w:szCs w:val="24"/>
        </w:rPr>
        <w:t>e</w:t>
      </w:r>
      <w:r w:rsidRPr="00734F24">
        <w:rPr>
          <w:rFonts w:ascii="Times New Roman" w:hAnsi="Times New Roman"/>
          <w:sz w:val="24"/>
          <w:szCs w:val="24"/>
        </w:rPr>
        <w:t xml:space="preserve">nia </w:t>
      </w:r>
      <w:r w:rsidRPr="00734F24">
        <w:rPr>
          <w:rFonts w:ascii="Times New Roman" w:hAnsi="Times New Roman"/>
          <w:spacing w:val="-1"/>
          <w:sz w:val="24"/>
          <w:szCs w:val="24"/>
        </w:rPr>
        <w:t>r</w:t>
      </w:r>
      <w:r w:rsidRPr="00734F24">
        <w:rPr>
          <w:rFonts w:ascii="Times New Roman" w:hAnsi="Times New Roman"/>
          <w:spacing w:val="1"/>
          <w:sz w:val="24"/>
          <w:szCs w:val="24"/>
        </w:rPr>
        <w:t>ac</w:t>
      </w:r>
      <w:r w:rsidRPr="00734F24">
        <w:rPr>
          <w:rFonts w:ascii="Times New Roman" w:hAnsi="Times New Roman"/>
          <w:sz w:val="24"/>
          <w:szCs w:val="24"/>
        </w:rPr>
        <w:t>hun</w:t>
      </w:r>
      <w:r w:rsidRPr="00734F24">
        <w:rPr>
          <w:rFonts w:ascii="Times New Roman" w:hAnsi="Times New Roman"/>
          <w:spacing w:val="-2"/>
          <w:sz w:val="24"/>
          <w:szCs w:val="24"/>
        </w:rPr>
        <w:t>k</w:t>
      </w:r>
      <w:r w:rsidRPr="00734F24">
        <w:rPr>
          <w:rFonts w:ascii="Times New Roman" w:hAnsi="Times New Roman"/>
          <w:sz w:val="24"/>
          <w:szCs w:val="24"/>
        </w:rPr>
        <w:t>u b</w:t>
      </w:r>
      <w:r w:rsidRPr="00734F24">
        <w:rPr>
          <w:rFonts w:ascii="Times New Roman" w:hAnsi="Times New Roman"/>
          <w:spacing w:val="1"/>
          <w:sz w:val="24"/>
          <w:szCs w:val="24"/>
        </w:rPr>
        <w:t>a</w:t>
      </w:r>
      <w:r w:rsidRPr="00734F24">
        <w:rPr>
          <w:rFonts w:ascii="Times New Roman" w:hAnsi="Times New Roman"/>
          <w:sz w:val="24"/>
          <w:szCs w:val="24"/>
        </w:rPr>
        <w:t>nko</w:t>
      </w:r>
      <w:r w:rsidRPr="00734F24">
        <w:rPr>
          <w:rFonts w:ascii="Times New Roman" w:hAnsi="Times New Roman"/>
          <w:spacing w:val="1"/>
          <w:sz w:val="24"/>
          <w:szCs w:val="24"/>
        </w:rPr>
        <w:t>weg</w:t>
      </w:r>
      <w:r w:rsidRPr="00734F24">
        <w:rPr>
          <w:rFonts w:ascii="Times New Roman" w:hAnsi="Times New Roman"/>
          <w:sz w:val="24"/>
          <w:szCs w:val="24"/>
        </w:rPr>
        <w:t>o</w:t>
      </w:r>
      <w:r w:rsidR="00B61E8C">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w:t>
      </w:r>
      <w:r w:rsidRPr="00734F24">
        <w:rPr>
          <w:rFonts w:ascii="Times New Roman" w:hAnsi="Times New Roman"/>
          <w:spacing w:val="-2"/>
          <w:sz w:val="24"/>
          <w:szCs w:val="24"/>
        </w:rPr>
        <w:t>g</w:t>
      </w:r>
      <w:r w:rsidRPr="00734F24">
        <w:rPr>
          <w:rFonts w:ascii="Times New Roman" w:hAnsi="Times New Roman"/>
          <w:sz w:val="24"/>
          <w:szCs w:val="24"/>
        </w:rPr>
        <w:t>o.</w:t>
      </w:r>
    </w:p>
    <w:p w:rsidR="00D139D9" w:rsidRPr="00734F24" w:rsidRDefault="00D139D9" w:rsidP="00B61E8C">
      <w:pPr>
        <w:spacing w:after="0" w:line="240" w:lineRule="auto"/>
        <w:rPr>
          <w:rFonts w:ascii="Times New Roman" w:hAnsi="Times New Roman"/>
          <w:sz w:val="24"/>
          <w:szCs w:val="24"/>
        </w:rPr>
      </w:pPr>
      <w:r w:rsidRPr="00734F24">
        <w:rPr>
          <w:rFonts w:ascii="Times New Roman" w:hAnsi="Times New Roman"/>
          <w:spacing w:val="1"/>
          <w:sz w:val="24"/>
          <w:szCs w:val="24"/>
        </w:rPr>
        <w:t>11. 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sidR="00B61E8C">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nio</w:t>
      </w:r>
      <w:r w:rsidRPr="00734F24">
        <w:rPr>
          <w:rFonts w:ascii="Times New Roman" w:hAnsi="Times New Roman"/>
          <w:spacing w:val="-2"/>
          <w:sz w:val="24"/>
          <w:szCs w:val="24"/>
        </w:rPr>
        <w:t>n</w:t>
      </w:r>
      <w:r w:rsidRPr="00734F24">
        <w:rPr>
          <w:rFonts w:ascii="Times New Roman" w:hAnsi="Times New Roman"/>
          <w:sz w:val="24"/>
          <w:szCs w:val="24"/>
        </w:rPr>
        <w:t>y</w:t>
      </w:r>
      <w:r w:rsidR="00B61E8C">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B61E8C">
        <w:rPr>
          <w:rFonts w:ascii="Times New Roman" w:hAnsi="Times New Roman"/>
          <w:sz w:val="24"/>
          <w:szCs w:val="24"/>
        </w:rPr>
        <w:t xml:space="preserve"> </w:t>
      </w:r>
      <w:r w:rsidRPr="00734F24">
        <w:rPr>
          <w:rFonts w:ascii="Times New Roman" w:hAnsi="Times New Roman"/>
          <w:sz w:val="24"/>
          <w:szCs w:val="24"/>
        </w:rPr>
        <w:t>do</w:t>
      </w:r>
      <w:r w:rsidR="00B61E8C">
        <w:rPr>
          <w:rFonts w:ascii="Times New Roman" w:hAnsi="Times New Roman"/>
          <w:sz w:val="24"/>
          <w:szCs w:val="24"/>
        </w:rPr>
        <w:t xml:space="preserve"> </w:t>
      </w:r>
      <w:r w:rsidRPr="00734F24">
        <w:rPr>
          <w:rFonts w:ascii="Times New Roman" w:hAnsi="Times New Roman"/>
          <w:sz w:val="24"/>
          <w:szCs w:val="24"/>
        </w:rPr>
        <w:t>pot</w:t>
      </w:r>
      <w:r w:rsidRPr="00734F24">
        <w:rPr>
          <w:rFonts w:ascii="Times New Roman" w:hAnsi="Times New Roman"/>
          <w:spacing w:val="-1"/>
          <w:sz w:val="24"/>
          <w:szCs w:val="24"/>
        </w:rPr>
        <w:t>r</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w:t>
      </w:r>
      <w:r w:rsidRPr="00734F24">
        <w:rPr>
          <w:rFonts w:ascii="Times New Roman" w:hAnsi="Times New Roman"/>
          <w:sz w:val="24"/>
          <w:szCs w:val="24"/>
        </w:rPr>
        <w:t>nia</w:t>
      </w:r>
      <w:r w:rsidR="00B61E8C">
        <w:rPr>
          <w:rFonts w:ascii="Times New Roman" w:hAnsi="Times New Roman"/>
          <w:sz w:val="24"/>
          <w:szCs w:val="24"/>
        </w:rPr>
        <w:t xml:space="preserve"> </w:t>
      </w:r>
      <w:r w:rsidRPr="00734F24">
        <w:rPr>
          <w:rFonts w:ascii="Times New Roman" w:hAnsi="Times New Roman"/>
          <w:sz w:val="24"/>
          <w:szCs w:val="24"/>
        </w:rPr>
        <w:t>z</w:t>
      </w:r>
      <w:r w:rsidR="00B61E8C">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n</w:t>
      </w:r>
      <w:r w:rsidRPr="00734F24">
        <w:rPr>
          <w:rFonts w:ascii="Times New Roman" w:hAnsi="Times New Roman"/>
          <w:spacing w:val="-2"/>
          <w:sz w:val="24"/>
          <w:szCs w:val="24"/>
        </w:rPr>
        <w:t>a</w:t>
      </w:r>
      <w:r w:rsidRPr="00734F24">
        <w:rPr>
          <w:rFonts w:ascii="Times New Roman" w:hAnsi="Times New Roman"/>
          <w:spacing w:val="1"/>
          <w:sz w:val="24"/>
          <w:szCs w:val="24"/>
        </w:rPr>
        <w:t>g</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1"/>
          <w:sz w:val="24"/>
          <w:szCs w:val="24"/>
        </w:rPr>
        <w:t>ze</w:t>
      </w:r>
      <w:r w:rsidRPr="00734F24">
        <w:rPr>
          <w:rFonts w:ascii="Times New Roman" w:hAnsi="Times New Roman"/>
          <w:sz w:val="24"/>
          <w:szCs w:val="24"/>
        </w:rPr>
        <w:t xml:space="preserve">nia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awc</w:t>
      </w:r>
      <w:r w:rsidRPr="00734F24">
        <w:rPr>
          <w:rFonts w:ascii="Times New Roman" w:hAnsi="Times New Roman"/>
          <w:sz w:val="24"/>
          <w:szCs w:val="24"/>
        </w:rPr>
        <w:t>y</w:t>
      </w:r>
      <w:r w:rsidRPr="00734F24">
        <w:rPr>
          <w:rFonts w:ascii="Times New Roman" w:hAnsi="Times New Roman"/>
          <w:spacing w:val="1"/>
          <w:sz w:val="24"/>
          <w:szCs w:val="24"/>
        </w:rPr>
        <w:t xml:space="preserve"> w</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l</w:t>
      </w:r>
      <w:r w:rsidRPr="00734F24">
        <w:rPr>
          <w:rFonts w:ascii="Times New Roman" w:hAnsi="Times New Roman"/>
          <w:spacing w:val="-2"/>
          <w:sz w:val="24"/>
          <w:szCs w:val="24"/>
        </w:rPr>
        <w:t>k</w:t>
      </w:r>
      <w:r w:rsidRPr="00734F24">
        <w:rPr>
          <w:rFonts w:ascii="Times New Roman" w:hAnsi="Times New Roman"/>
          <w:sz w:val="24"/>
          <w:szCs w:val="24"/>
        </w:rPr>
        <w:t>i</w:t>
      </w:r>
      <w:r w:rsidRPr="00734F24">
        <w:rPr>
          <w:rFonts w:ascii="Times New Roman" w:hAnsi="Times New Roman"/>
          <w:spacing w:val="1"/>
          <w:sz w:val="24"/>
          <w:szCs w:val="24"/>
        </w:rPr>
        <w:t>c</w:t>
      </w:r>
      <w:r w:rsidRPr="00734F24">
        <w:rPr>
          <w:rFonts w:ascii="Times New Roman" w:hAnsi="Times New Roman"/>
          <w:sz w:val="24"/>
          <w:szCs w:val="24"/>
        </w:rPr>
        <w:t>h n</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eż</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 j</w:t>
      </w:r>
      <w:r w:rsidRPr="00734F24">
        <w:rPr>
          <w:rFonts w:ascii="Times New Roman" w:hAnsi="Times New Roman"/>
          <w:spacing w:val="1"/>
          <w:sz w:val="24"/>
          <w:szCs w:val="24"/>
        </w:rPr>
        <w:t>e</w:t>
      </w:r>
      <w:r w:rsidRPr="00734F24">
        <w:rPr>
          <w:rFonts w:ascii="Times New Roman" w:hAnsi="Times New Roman"/>
          <w:sz w:val="24"/>
          <w:szCs w:val="24"/>
        </w:rPr>
        <w:t>mu</w:t>
      </w:r>
      <w:r w:rsidR="00B61E8C">
        <w:rPr>
          <w:rFonts w:ascii="Times New Roman" w:hAnsi="Times New Roman"/>
          <w:sz w:val="24"/>
          <w:szCs w:val="24"/>
        </w:rPr>
        <w:t xml:space="preserve"> </w:t>
      </w:r>
      <w:r w:rsidRPr="00734F24">
        <w:rPr>
          <w:rFonts w:ascii="Times New Roman" w:hAnsi="Times New Roman"/>
          <w:sz w:val="24"/>
          <w:szCs w:val="24"/>
        </w:rPr>
        <w:t>na</w:t>
      </w:r>
      <w:r w:rsidR="00B61E8C">
        <w:rPr>
          <w:rFonts w:ascii="Times New Roman" w:hAnsi="Times New Roman"/>
          <w:sz w:val="24"/>
          <w:szCs w:val="24"/>
        </w:rPr>
        <w:t xml:space="preserve"> </w:t>
      </w:r>
      <w:r w:rsidRPr="00734F24">
        <w:rPr>
          <w:rFonts w:ascii="Times New Roman" w:hAnsi="Times New Roman"/>
          <w:sz w:val="24"/>
          <w:szCs w:val="24"/>
        </w:rPr>
        <w:t>pod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ie</w:t>
      </w:r>
      <w:r w:rsidR="00B61E8C">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B61E8C">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B61E8C">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w</w:t>
      </w:r>
      <w:r w:rsidRPr="00734F24">
        <w:rPr>
          <w:rFonts w:ascii="Times New Roman" w:hAnsi="Times New Roman"/>
          <w:sz w:val="24"/>
          <w:szCs w:val="24"/>
        </w:rPr>
        <w:t>ot,</w:t>
      </w:r>
      <w:r w:rsidR="00B61E8C">
        <w:rPr>
          <w:rFonts w:ascii="Times New Roman" w:hAnsi="Times New Roman"/>
          <w:sz w:val="24"/>
          <w:szCs w:val="24"/>
        </w:rPr>
        <w:t xml:space="preserve"> </w:t>
      </w:r>
      <w:r w:rsidRPr="00734F24">
        <w:rPr>
          <w:rFonts w:ascii="Times New Roman" w:hAnsi="Times New Roman"/>
          <w:sz w:val="24"/>
          <w:szCs w:val="24"/>
        </w:rPr>
        <w:t>w</w:t>
      </w:r>
      <w:r w:rsidR="00B61E8C">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zczeg</w:t>
      </w:r>
      <w:r w:rsidRPr="00734F24">
        <w:rPr>
          <w:rFonts w:ascii="Times New Roman" w:hAnsi="Times New Roman"/>
          <w:sz w:val="24"/>
          <w:szCs w:val="24"/>
        </w:rPr>
        <w:t>ólno</w:t>
      </w:r>
      <w:r w:rsidRPr="00734F24">
        <w:rPr>
          <w:rFonts w:ascii="Times New Roman" w:hAnsi="Times New Roman"/>
          <w:spacing w:val="-1"/>
          <w:sz w:val="24"/>
          <w:szCs w:val="24"/>
        </w:rPr>
        <w:t>śc</w:t>
      </w:r>
      <w:r w:rsidRPr="00734F24">
        <w:rPr>
          <w:rFonts w:ascii="Times New Roman" w:hAnsi="Times New Roman"/>
          <w:sz w:val="24"/>
          <w:szCs w:val="24"/>
        </w:rPr>
        <w:t>i</w:t>
      </w:r>
      <w:r w:rsidR="00B61E8C">
        <w:rPr>
          <w:rFonts w:ascii="Times New Roman" w:hAnsi="Times New Roman"/>
          <w:sz w:val="24"/>
          <w:szCs w:val="24"/>
        </w:rPr>
        <w:t xml:space="preserve"> </w:t>
      </w:r>
      <w:r w:rsidRPr="00734F24">
        <w:rPr>
          <w:rFonts w:ascii="Times New Roman" w:hAnsi="Times New Roman"/>
          <w:sz w:val="24"/>
          <w:szCs w:val="24"/>
        </w:rPr>
        <w:t>z</w:t>
      </w:r>
      <w:r w:rsidR="00B61E8C">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z w:val="24"/>
          <w:szCs w:val="24"/>
        </w:rPr>
        <w:t>tułu</w:t>
      </w:r>
      <w:r w:rsidR="00B61E8C">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z w:val="24"/>
          <w:szCs w:val="24"/>
        </w:rPr>
        <w:t>r umo</w:t>
      </w:r>
      <w:r w:rsidRPr="00734F24">
        <w:rPr>
          <w:rFonts w:ascii="Times New Roman" w:hAnsi="Times New Roman"/>
          <w:spacing w:val="1"/>
          <w:sz w:val="24"/>
          <w:szCs w:val="24"/>
        </w:rPr>
        <w:t>w</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p>
    <w:p w:rsidR="00D139D9" w:rsidRDefault="00D139D9" w:rsidP="00D139D9">
      <w:pPr>
        <w:spacing w:after="0" w:line="240" w:lineRule="auto"/>
        <w:jc w:val="both"/>
        <w:rPr>
          <w:rFonts w:ascii="Times New Roman" w:hAnsi="Times New Roman"/>
          <w:w w:val="99"/>
          <w:sz w:val="24"/>
          <w:szCs w:val="24"/>
        </w:rPr>
      </w:pPr>
    </w:p>
    <w:p w:rsidR="00D139D9" w:rsidRPr="00D41629" w:rsidRDefault="00D139D9" w:rsidP="00D139D9">
      <w:pPr>
        <w:spacing w:after="0" w:line="240" w:lineRule="auto"/>
        <w:jc w:val="center"/>
        <w:rPr>
          <w:rFonts w:ascii="Times New Roman" w:hAnsi="Times New Roman"/>
          <w:b/>
          <w:bCs/>
          <w:sz w:val="24"/>
          <w:szCs w:val="24"/>
        </w:rPr>
      </w:pPr>
      <w:r w:rsidRPr="00D41629">
        <w:rPr>
          <w:rFonts w:ascii="Times New Roman" w:hAnsi="Times New Roman"/>
          <w:b/>
          <w:w w:val="99"/>
          <w:sz w:val="24"/>
          <w:szCs w:val="24"/>
        </w:rPr>
        <w:t>§ 9</w:t>
      </w:r>
    </w:p>
    <w:p w:rsidR="00D139D9" w:rsidRPr="00D41629" w:rsidRDefault="00D139D9" w:rsidP="00D139D9">
      <w:pPr>
        <w:spacing w:after="0" w:line="240" w:lineRule="auto"/>
        <w:jc w:val="center"/>
        <w:rPr>
          <w:rFonts w:ascii="Times New Roman" w:hAnsi="Times New Roman"/>
          <w:b/>
          <w:bCs/>
          <w:sz w:val="24"/>
          <w:szCs w:val="24"/>
        </w:rPr>
      </w:pPr>
      <w:r w:rsidRPr="00D41629">
        <w:rPr>
          <w:rFonts w:ascii="Times New Roman" w:hAnsi="Times New Roman"/>
          <w:b/>
          <w:w w:val="99"/>
          <w:sz w:val="24"/>
          <w:szCs w:val="24"/>
        </w:rPr>
        <w:t>S</w:t>
      </w:r>
      <w:r w:rsidRPr="00D41629">
        <w:rPr>
          <w:rFonts w:ascii="Times New Roman" w:hAnsi="Times New Roman"/>
          <w:b/>
          <w:spacing w:val="-1"/>
          <w:w w:val="99"/>
          <w:sz w:val="24"/>
          <w:szCs w:val="24"/>
        </w:rPr>
        <w:t>P</w:t>
      </w:r>
      <w:r w:rsidRPr="00D41629">
        <w:rPr>
          <w:rFonts w:ascii="Times New Roman" w:hAnsi="Times New Roman"/>
          <w:b/>
          <w:spacing w:val="1"/>
          <w:w w:val="99"/>
          <w:sz w:val="24"/>
          <w:szCs w:val="24"/>
        </w:rPr>
        <w:t>RAW</w:t>
      </w:r>
      <w:r w:rsidRPr="00D41629">
        <w:rPr>
          <w:rFonts w:ascii="Times New Roman" w:hAnsi="Times New Roman"/>
          <w:b/>
          <w:w w:val="99"/>
          <w:sz w:val="24"/>
          <w:szCs w:val="24"/>
        </w:rPr>
        <w:t>O</w:t>
      </w:r>
      <w:r w:rsidRPr="00D41629">
        <w:rPr>
          <w:rFonts w:ascii="Times New Roman" w:hAnsi="Times New Roman"/>
          <w:b/>
          <w:spacing w:val="1"/>
          <w:w w:val="99"/>
          <w:sz w:val="24"/>
          <w:szCs w:val="24"/>
        </w:rPr>
        <w:t>Z</w:t>
      </w:r>
      <w:r w:rsidRPr="00D41629">
        <w:rPr>
          <w:rFonts w:ascii="Times New Roman" w:hAnsi="Times New Roman"/>
          <w:b/>
          <w:w w:val="99"/>
          <w:sz w:val="24"/>
          <w:szCs w:val="24"/>
        </w:rPr>
        <w:t>D</w:t>
      </w:r>
      <w:r w:rsidRPr="00D41629">
        <w:rPr>
          <w:rFonts w:ascii="Times New Roman" w:hAnsi="Times New Roman"/>
          <w:b/>
          <w:spacing w:val="1"/>
          <w:w w:val="99"/>
          <w:sz w:val="24"/>
          <w:szCs w:val="24"/>
        </w:rPr>
        <w:t>A</w:t>
      </w:r>
      <w:r w:rsidRPr="00D41629">
        <w:rPr>
          <w:rFonts w:ascii="Times New Roman" w:hAnsi="Times New Roman"/>
          <w:b/>
          <w:spacing w:val="-1"/>
          <w:w w:val="99"/>
          <w:sz w:val="24"/>
          <w:szCs w:val="24"/>
        </w:rPr>
        <w:t>W</w:t>
      </w:r>
      <w:r w:rsidRPr="00D41629">
        <w:rPr>
          <w:rFonts w:ascii="Times New Roman" w:hAnsi="Times New Roman"/>
          <w:b/>
          <w:spacing w:val="1"/>
          <w:w w:val="99"/>
          <w:sz w:val="24"/>
          <w:szCs w:val="24"/>
        </w:rPr>
        <w:t>CZ</w:t>
      </w:r>
      <w:r w:rsidRPr="00D41629">
        <w:rPr>
          <w:rFonts w:ascii="Times New Roman" w:hAnsi="Times New Roman"/>
          <w:b/>
          <w:w w:val="99"/>
          <w:sz w:val="24"/>
          <w:szCs w:val="24"/>
        </w:rPr>
        <w:t>O</w:t>
      </w:r>
      <w:r w:rsidRPr="00D41629">
        <w:rPr>
          <w:rFonts w:ascii="Times New Roman" w:hAnsi="Times New Roman"/>
          <w:b/>
          <w:spacing w:val="-2"/>
          <w:w w:val="99"/>
          <w:sz w:val="24"/>
          <w:szCs w:val="24"/>
        </w:rPr>
        <w:t>Ś</w:t>
      </w:r>
      <w:r w:rsidRPr="00D41629">
        <w:rPr>
          <w:rFonts w:ascii="Times New Roman" w:hAnsi="Times New Roman"/>
          <w:b/>
          <w:w w:val="99"/>
          <w:sz w:val="24"/>
          <w:szCs w:val="24"/>
        </w:rPr>
        <w:t>Ć</w:t>
      </w:r>
    </w:p>
    <w:p w:rsidR="00D139D9" w:rsidRPr="00E3432D" w:rsidRDefault="00D139D9" w:rsidP="00E3432D">
      <w:pPr>
        <w:adjustRightInd w:val="0"/>
        <w:spacing w:after="0" w:line="240" w:lineRule="auto"/>
        <w:rPr>
          <w:rFonts w:ascii="Times New Roman" w:hAnsi="Times New Roman"/>
          <w:sz w:val="24"/>
          <w:szCs w:val="24"/>
        </w:rPr>
      </w:pPr>
      <w:r w:rsidRPr="00734F24">
        <w:rPr>
          <w:rFonts w:ascii="Times New Roman" w:hAnsi="Times New Roman"/>
          <w:spacing w:val="1"/>
          <w:sz w:val="24"/>
          <w:szCs w:val="24"/>
        </w:rPr>
        <w:t>1.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sidR="00E3432D">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ny</w:t>
      </w:r>
      <w:r w:rsidR="00E3432D">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E3432D">
        <w:rPr>
          <w:rFonts w:ascii="Times New Roman" w:hAnsi="Times New Roman"/>
          <w:sz w:val="24"/>
          <w:szCs w:val="24"/>
        </w:rPr>
        <w:t xml:space="preserve"> </w:t>
      </w:r>
      <w:r w:rsidRPr="00734F24">
        <w:rPr>
          <w:rFonts w:ascii="Times New Roman" w:hAnsi="Times New Roman"/>
          <w:sz w:val="24"/>
          <w:szCs w:val="24"/>
        </w:rPr>
        <w:t>do</w:t>
      </w:r>
      <w:r w:rsidR="00E3432D">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azy</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nia</w:t>
      </w:r>
      <w:r w:rsidR="00E3432D">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w:t>
      </w:r>
      <w:r>
        <w:rPr>
          <w:rFonts w:ascii="Times New Roman" w:hAnsi="Times New Roman"/>
          <w:sz w:val="24"/>
          <w:szCs w:val="24"/>
        </w:rPr>
        <w:t>mu</w:t>
      </w:r>
      <w:r w:rsidRPr="00734F24">
        <w:rPr>
          <w:rFonts w:ascii="Times New Roman" w:hAnsi="Times New Roman"/>
          <w:sz w:val="24"/>
          <w:szCs w:val="24"/>
        </w:rPr>
        <w:t xml:space="preserve"> pi</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mn</w:t>
      </w:r>
      <w:r w:rsidRPr="00734F24">
        <w:rPr>
          <w:rFonts w:ascii="Times New Roman" w:hAnsi="Times New Roman"/>
          <w:spacing w:val="1"/>
          <w:sz w:val="24"/>
          <w:szCs w:val="24"/>
        </w:rPr>
        <w:t>yc</w:t>
      </w:r>
      <w:r w:rsidRPr="00734F24">
        <w:rPr>
          <w:rFonts w:ascii="Times New Roman" w:hAnsi="Times New Roman"/>
          <w:sz w:val="24"/>
          <w:szCs w:val="24"/>
        </w:rPr>
        <w:t>h</w:t>
      </w:r>
      <w:r w:rsidR="00E3432D">
        <w:rPr>
          <w:rFonts w:ascii="Times New Roman" w:hAnsi="Times New Roman"/>
          <w:sz w:val="24"/>
          <w:szCs w:val="24"/>
        </w:rPr>
        <w:t xml:space="preserve"> </w:t>
      </w:r>
      <w:r w:rsidRPr="00734F24">
        <w:rPr>
          <w:rFonts w:ascii="Times New Roman" w:hAnsi="Times New Roman"/>
          <w:sz w:val="24"/>
          <w:szCs w:val="24"/>
        </w:rPr>
        <w:t xml:space="preserve">i </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kt</w:t>
      </w:r>
      <w:r w:rsidRPr="00734F24">
        <w:rPr>
          <w:rFonts w:ascii="Times New Roman" w:hAnsi="Times New Roman"/>
          <w:spacing w:val="-1"/>
          <w:sz w:val="24"/>
          <w:szCs w:val="24"/>
        </w:rPr>
        <w:t>r</w:t>
      </w:r>
      <w:r w:rsidRPr="00734F24">
        <w:rPr>
          <w:rFonts w:ascii="Times New Roman" w:hAnsi="Times New Roman"/>
          <w:sz w:val="24"/>
          <w:szCs w:val="24"/>
        </w:rPr>
        <w:t>oni</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E3432D">
        <w:rPr>
          <w:rFonts w:ascii="Times New Roman" w:hAnsi="Times New Roman"/>
          <w:sz w:val="24"/>
          <w:szCs w:val="24"/>
        </w:rPr>
        <w:t xml:space="preserve"> </w:t>
      </w:r>
      <w:r w:rsidRPr="00E3432D">
        <w:rPr>
          <w:rFonts w:ascii="Times New Roman" w:hAnsi="Times New Roman"/>
          <w:sz w:val="24"/>
          <w:szCs w:val="24"/>
        </w:rPr>
        <w:t>miesi</w:t>
      </w:r>
      <w:r w:rsidRPr="00E3432D">
        <w:rPr>
          <w:rFonts w:ascii="TimesNewRoman" w:eastAsia="TimesNewRoman" w:hAnsi="Times New Roman" w:cs="TimesNewRoman" w:hint="eastAsia"/>
          <w:sz w:val="24"/>
          <w:szCs w:val="24"/>
        </w:rPr>
        <w:t>ę</w:t>
      </w:r>
      <w:r w:rsidRPr="00E3432D">
        <w:rPr>
          <w:rFonts w:ascii="Times New Roman" w:hAnsi="Times New Roman"/>
          <w:sz w:val="24"/>
          <w:szCs w:val="24"/>
        </w:rPr>
        <w:t>cznych raportów</w:t>
      </w:r>
      <w:r w:rsidR="00E3432D" w:rsidRPr="00E3432D">
        <w:rPr>
          <w:rFonts w:ascii="Times New Roman" w:hAnsi="Times New Roman"/>
          <w:sz w:val="24"/>
          <w:szCs w:val="24"/>
        </w:rPr>
        <w:t xml:space="preserve"> </w:t>
      </w:r>
      <w:r w:rsidRPr="00E3432D">
        <w:rPr>
          <w:rFonts w:ascii="Times New Roman" w:hAnsi="Times New Roman"/>
          <w:sz w:val="24"/>
          <w:szCs w:val="24"/>
        </w:rPr>
        <w:t>zawieraj</w:t>
      </w:r>
      <w:r w:rsidRPr="00E3432D">
        <w:rPr>
          <w:rFonts w:ascii="TimesNewRoman" w:eastAsia="TimesNewRoman" w:hAnsi="Times New Roman" w:cs="TimesNewRoman" w:hint="eastAsia"/>
          <w:sz w:val="24"/>
          <w:szCs w:val="24"/>
        </w:rPr>
        <w:t>ą</w:t>
      </w:r>
      <w:r w:rsidRPr="00E3432D">
        <w:rPr>
          <w:rFonts w:ascii="Times New Roman" w:hAnsi="Times New Roman"/>
          <w:sz w:val="24"/>
          <w:szCs w:val="24"/>
        </w:rPr>
        <w:t>cych informacje o:</w:t>
      </w:r>
    </w:p>
    <w:p w:rsidR="00D139D9" w:rsidRPr="00E3432D" w:rsidRDefault="00D139D9" w:rsidP="00E3432D">
      <w:pPr>
        <w:adjustRightInd w:val="0"/>
        <w:spacing w:after="0" w:line="240" w:lineRule="auto"/>
        <w:rPr>
          <w:rFonts w:ascii="Times New Roman" w:hAnsi="Times New Roman"/>
          <w:sz w:val="24"/>
          <w:szCs w:val="24"/>
        </w:rPr>
      </w:pPr>
      <w:r w:rsidRPr="00E3432D">
        <w:rPr>
          <w:rFonts w:ascii="Times New Roman" w:hAnsi="Times New Roman"/>
          <w:sz w:val="24"/>
          <w:szCs w:val="24"/>
        </w:rPr>
        <w:t>1) masie poszczególnych rodzajów odebranych w ramach realizacji umowy odpadów komunalnych oraz sposobie ich zagospodarowania, wraz ze wskazaniem instalacji, do której zostały przekazane odebrane od wła</w:t>
      </w:r>
      <w:r w:rsidRPr="00E3432D">
        <w:rPr>
          <w:rFonts w:ascii="TimesNewRoman" w:eastAsia="TimesNewRoman" w:hAnsi="Times New Roman" w:cs="TimesNewRoman" w:hint="eastAsia"/>
          <w:sz w:val="24"/>
          <w:szCs w:val="24"/>
        </w:rPr>
        <w:t>ś</w:t>
      </w:r>
      <w:r w:rsidRPr="00E3432D">
        <w:rPr>
          <w:rFonts w:ascii="Times New Roman" w:hAnsi="Times New Roman"/>
          <w:sz w:val="24"/>
          <w:szCs w:val="24"/>
        </w:rPr>
        <w:t>cicieli nieruchomo</w:t>
      </w:r>
      <w:r w:rsidRPr="00E3432D">
        <w:rPr>
          <w:rFonts w:ascii="TimesNewRoman" w:eastAsia="TimesNewRoman" w:hAnsi="Times New Roman" w:cs="TimesNewRoman" w:hint="eastAsia"/>
          <w:sz w:val="24"/>
          <w:szCs w:val="24"/>
        </w:rPr>
        <w:t>ś</w:t>
      </w:r>
      <w:r w:rsidRPr="00E3432D">
        <w:rPr>
          <w:rFonts w:ascii="Times New Roman" w:hAnsi="Times New Roman"/>
          <w:sz w:val="24"/>
          <w:szCs w:val="24"/>
        </w:rPr>
        <w:t>ci zmieszane odpady komunalne oraz pozostało</w:t>
      </w:r>
      <w:r w:rsidRPr="00E3432D">
        <w:rPr>
          <w:rFonts w:ascii="TimesNewRoman" w:eastAsia="TimesNewRoman" w:hAnsi="Times New Roman" w:cs="TimesNewRoman" w:hint="eastAsia"/>
          <w:sz w:val="24"/>
          <w:szCs w:val="24"/>
        </w:rPr>
        <w:t>ś</w:t>
      </w:r>
      <w:r w:rsidRPr="00E3432D">
        <w:rPr>
          <w:rFonts w:ascii="Times New Roman" w:hAnsi="Times New Roman"/>
          <w:sz w:val="24"/>
          <w:szCs w:val="24"/>
        </w:rPr>
        <w:t>ci z sortowania odpadów komunalnych przeznaczonych do składowania:</w:t>
      </w:r>
    </w:p>
    <w:p w:rsidR="00D139D9" w:rsidRPr="00E3432D" w:rsidRDefault="00D139D9" w:rsidP="00E3432D">
      <w:pPr>
        <w:adjustRightInd w:val="0"/>
        <w:spacing w:after="0" w:line="240" w:lineRule="auto"/>
        <w:rPr>
          <w:rFonts w:ascii="Times New Roman" w:hAnsi="Times New Roman"/>
          <w:sz w:val="24"/>
          <w:szCs w:val="24"/>
        </w:rPr>
      </w:pPr>
      <w:r w:rsidRPr="00E3432D">
        <w:rPr>
          <w:rFonts w:ascii="Times New Roman" w:hAnsi="Times New Roman"/>
          <w:sz w:val="24"/>
          <w:szCs w:val="24"/>
        </w:rPr>
        <w:t xml:space="preserve">2) masie poszczególnych rodzajów odebranych w ramach realizacji umowy odpadów komunalnych gromadzonych w sposób selektywny oraz sposobie ich zagospodarowania, wraz ze wskazaniem instalacji, do której zostały przekazane, </w:t>
      </w:r>
    </w:p>
    <w:p w:rsidR="00D139D9" w:rsidRPr="00E3432D" w:rsidRDefault="00D139D9" w:rsidP="00E3432D">
      <w:pPr>
        <w:adjustRightInd w:val="0"/>
        <w:spacing w:after="0" w:line="240" w:lineRule="auto"/>
        <w:rPr>
          <w:rFonts w:ascii="Times New Roman" w:hAnsi="Times New Roman"/>
          <w:sz w:val="24"/>
          <w:szCs w:val="24"/>
        </w:rPr>
      </w:pPr>
      <w:r w:rsidRPr="00E3432D">
        <w:rPr>
          <w:rFonts w:ascii="Times New Roman" w:hAnsi="Times New Roman"/>
          <w:sz w:val="24"/>
          <w:szCs w:val="24"/>
        </w:rPr>
        <w:t>3) liczbie punktów wywozowych, z których zostały odebrane odpady komunalne w ramach realizacji umowy;</w:t>
      </w:r>
    </w:p>
    <w:p w:rsidR="00D139D9" w:rsidRPr="00E3432D" w:rsidRDefault="00D139D9" w:rsidP="00E3432D">
      <w:pPr>
        <w:adjustRightInd w:val="0"/>
        <w:spacing w:after="0" w:line="240" w:lineRule="auto"/>
        <w:rPr>
          <w:rFonts w:ascii="Times New Roman" w:hAnsi="Times New Roman"/>
          <w:sz w:val="24"/>
          <w:szCs w:val="24"/>
        </w:rPr>
      </w:pPr>
      <w:r w:rsidRPr="00E3432D">
        <w:rPr>
          <w:rFonts w:ascii="Times New Roman" w:hAnsi="Times New Roman"/>
          <w:sz w:val="24"/>
          <w:szCs w:val="24"/>
        </w:rPr>
        <w:t>4) wskazanie punktów wywozowych w których wła</w:t>
      </w:r>
      <w:r w:rsidRPr="00E3432D">
        <w:rPr>
          <w:rFonts w:ascii="TimesNewRoman" w:eastAsia="TimesNewRoman" w:hAnsi="Times New Roman" w:cs="TimesNewRoman" w:hint="eastAsia"/>
          <w:sz w:val="24"/>
          <w:szCs w:val="24"/>
        </w:rPr>
        <w:t>ś</w:t>
      </w:r>
      <w:r w:rsidRPr="00E3432D">
        <w:rPr>
          <w:rFonts w:ascii="Times New Roman" w:hAnsi="Times New Roman"/>
          <w:sz w:val="24"/>
          <w:szCs w:val="24"/>
        </w:rPr>
        <w:t>ciciele zbieraj</w:t>
      </w:r>
      <w:r w:rsidRPr="00E3432D">
        <w:rPr>
          <w:rFonts w:ascii="TimesNewRoman" w:eastAsia="TimesNewRoman" w:hAnsi="Times New Roman" w:cs="TimesNewRoman" w:hint="eastAsia"/>
          <w:sz w:val="24"/>
          <w:szCs w:val="24"/>
        </w:rPr>
        <w:t>ą</w:t>
      </w:r>
      <w:r w:rsidR="00E3432D">
        <w:rPr>
          <w:rFonts w:ascii="TimesNewRoman" w:eastAsia="TimesNewRoman" w:hAnsi="Times New Roman" w:cs="TimesNewRoman"/>
          <w:sz w:val="24"/>
          <w:szCs w:val="24"/>
        </w:rPr>
        <w:t xml:space="preserve"> </w:t>
      </w:r>
      <w:r w:rsidRPr="00E3432D">
        <w:rPr>
          <w:rFonts w:ascii="Times New Roman" w:hAnsi="Times New Roman"/>
          <w:sz w:val="24"/>
          <w:szCs w:val="24"/>
        </w:rPr>
        <w:t>odpady komunalne w sposób niezgodny z regulaminem.</w:t>
      </w:r>
    </w:p>
    <w:p w:rsidR="00D139D9" w:rsidRDefault="00D139D9" w:rsidP="00E3432D">
      <w:pPr>
        <w:spacing w:after="0" w:line="240" w:lineRule="auto"/>
        <w:rPr>
          <w:rFonts w:ascii="Times New Roman" w:hAnsi="Times New Roman"/>
          <w:w w:val="99"/>
          <w:sz w:val="24"/>
          <w:szCs w:val="24"/>
        </w:rPr>
      </w:pPr>
      <w:r>
        <w:rPr>
          <w:rFonts w:ascii="Times New Roman" w:hAnsi="Times New Roman"/>
          <w:sz w:val="24"/>
          <w:szCs w:val="24"/>
        </w:rPr>
        <w:t>5</w:t>
      </w:r>
      <w:r w:rsidRPr="00734F24">
        <w:rPr>
          <w:rFonts w:ascii="Times New Roman" w:hAnsi="Times New Roman"/>
          <w:sz w:val="24"/>
          <w:szCs w:val="24"/>
        </w:rPr>
        <w:t>) 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ąg</w:t>
      </w:r>
      <w:r w:rsidRPr="00734F24">
        <w:rPr>
          <w:rFonts w:ascii="Times New Roman" w:hAnsi="Times New Roman"/>
          <w:sz w:val="24"/>
          <w:szCs w:val="24"/>
        </w:rPr>
        <w:t>ni</w:t>
      </w:r>
      <w:r w:rsidRPr="00734F24">
        <w:rPr>
          <w:rFonts w:ascii="Times New Roman" w:hAnsi="Times New Roman"/>
          <w:spacing w:val="1"/>
          <w:sz w:val="24"/>
          <w:szCs w:val="24"/>
        </w:rPr>
        <w:t>ę</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z w:val="24"/>
          <w:szCs w:val="24"/>
        </w:rPr>
        <w:t>mwd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z w:val="24"/>
          <w:szCs w:val="24"/>
        </w:rPr>
        <w:t>mmi</w:t>
      </w:r>
      <w:r w:rsidRPr="00734F24">
        <w:rPr>
          <w:rFonts w:ascii="Times New Roman" w:hAnsi="Times New Roman"/>
          <w:spacing w:val="-1"/>
          <w:sz w:val="24"/>
          <w:szCs w:val="24"/>
        </w:rPr>
        <w:t>es</w:t>
      </w:r>
      <w:r w:rsidRPr="00734F24">
        <w:rPr>
          <w:rFonts w:ascii="Times New Roman" w:hAnsi="Times New Roman"/>
          <w:sz w:val="24"/>
          <w:szCs w:val="24"/>
        </w:rPr>
        <w:t>i</w:t>
      </w:r>
      <w:r w:rsidRPr="00734F24">
        <w:rPr>
          <w:rFonts w:ascii="Times New Roman" w:hAnsi="Times New Roman"/>
          <w:spacing w:val="1"/>
          <w:sz w:val="24"/>
          <w:szCs w:val="24"/>
        </w:rPr>
        <w:t>ąc</w:t>
      </w:r>
      <w:r w:rsidRPr="00734F24">
        <w:rPr>
          <w:rFonts w:ascii="Times New Roman" w:hAnsi="Times New Roman"/>
          <w:sz w:val="24"/>
          <w:szCs w:val="24"/>
        </w:rPr>
        <w:t>uo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zn</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ąc</w:t>
      </w:r>
      <w:r w:rsidRPr="00734F24">
        <w:rPr>
          <w:rFonts w:ascii="Times New Roman" w:hAnsi="Times New Roman"/>
          <w:sz w:val="24"/>
          <w:szCs w:val="24"/>
        </w:rPr>
        <w:t>ow</w:t>
      </w:r>
      <w:r w:rsidRPr="00734F24">
        <w:rPr>
          <w:rFonts w:ascii="Times New Roman" w:hAnsi="Times New Roman"/>
          <w:spacing w:val="-2"/>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z w:val="24"/>
          <w:szCs w:val="24"/>
        </w:rPr>
        <w:t>m</w:t>
      </w:r>
      <w:r w:rsidRPr="00734F24">
        <w:rPr>
          <w:rFonts w:ascii="Times New Roman" w:hAnsi="Times New Roman"/>
          <w:spacing w:val="-1"/>
          <w:sz w:val="24"/>
          <w:szCs w:val="24"/>
        </w:rPr>
        <w:t>r</w:t>
      </w:r>
      <w:r w:rsidRPr="00734F24">
        <w:rPr>
          <w:rFonts w:ascii="Times New Roman" w:hAnsi="Times New Roman"/>
          <w:sz w:val="24"/>
          <w:szCs w:val="24"/>
        </w:rPr>
        <w:t>okuk</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nd</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z w:val="24"/>
          <w:szCs w:val="24"/>
        </w:rPr>
        <w:t>o</w:t>
      </w:r>
      <w:r w:rsidRPr="00734F24">
        <w:rPr>
          <w:rFonts w:ascii="Times New Roman" w:hAnsi="Times New Roman"/>
          <w:spacing w:val="-1"/>
          <w:sz w:val="24"/>
          <w:szCs w:val="24"/>
        </w:rPr>
        <w:t>wy</w:t>
      </w:r>
      <w:r w:rsidRPr="00734F24">
        <w:rPr>
          <w:rFonts w:ascii="Times New Roman" w:hAnsi="Times New Roman"/>
          <w:sz w:val="24"/>
          <w:szCs w:val="24"/>
        </w:rPr>
        <w:t>mpo</w:t>
      </w:r>
      <w:r w:rsidRPr="00734F24">
        <w:rPr>
          <w:rFonts w:ascii="Times New Roman" w:hAnsi="Times New Roman"/>
          <w:spacing w:val="1"/>
          <w:sz w:val="24"/>
          <w:szCs w:val="24"/>
        </w:rPr>
        <w:t>z</w:t>
      </w:r>
      <w:r w:rsidRPr="00734F24">
        <w:rPr>
          <w:rFonts w:ascii="Times New Roman" w:hAnsi="Times New Roman"/>
          <w:sz w:val="24"/>
          <w:szCs w:val="24"/>
        </w:rPr>
        <w:t xml:space="preserve">iomie </w:t>
      </w:r>
      <w:r w:rsidRPr="00734F24">
        <w:rPr>
          <w:rFonts w:ascii="Times New Roman" w:hAnsi="Times New Roman"/>
          <w:spacing w:val="-1"/>
          <w:sz w:val="24"/>
          <w:szCs w:val="24"/>
        </w:rPr>
        <w:t>r</w:t>
      </w:r>
      <w:r w:rsidRPr="00734F24">
        <w:rPr>
          <w:rFonts w:ascii="Times New Roman" w:hAnsi="Times New Roman"/>
          <w:spacing w:val="1"/>
          <w:sz w:val="24"/>
          <w:szCs w:val="24"/>
        </w:rPr>
        <w:t>ecy</w:t>
      </w:r>
      <w:r w:rsidRPr="00734F24">
        <w:rPr>
          <w:rFonts w:ascii="Times New Roman" w:hAnsi="Times New Roman"/>
          <w:sz w:val="24"/>
          <w:szCs w:val="24"/>
        </w:rPr>
        <w:t>klin</w:t>
      </w:r>
      <w:r w:rsidRPr="00734F24">
        <w:rPr>
          <w:rFonts w:ascii="Times New Roman" w:hAnsi="Times New Roman"/>
          <w:spacing w:val="1"/>
          <w:sz w:val="24"/>
          <w:szCs w:val="24"/>
        </w:rPr>
        <w:t>g</w:t>
      </w:r>
      <w:r w:rsidRPr="00734F24">
        <w:rPr>
          <w:rFonts w:ascii="Times New Roman" w:hAnsi="Times New Roman"/>
          <w:sz w:val="24"/>
          <w:szCs w:val="24"/>
        </w:rPr>
        <w:t>u, p</w:t>
      </w:r>
      <w:r w:rsidRPr="00734F24">
        <w:rPr>
          <w:rFonts w:ascii="Times New Roman" w:hAnsi="Times New Roman"/>
          <w:spacing w:val="-1"/>
          <w:sz w:val="24"/>
          <w:szCs w:val="24"/>
        </w:rPr>
        <w:t>r</w:t>
      </w:r>
      <w:r w:rsidRPr="00734F24">
        <w:rPr>
          <w:rFonts w:ascii="Times New Roman" w:hAnsi="Times New Roman"/>
          <w:spacing w:val="1"/>
          <w:sz w:val="24"/>
          <w:szCs w:val="24"/>
        </w:rPr>
        <w:t>zyg</w:t>
      </w:r>
      <w:r w:rsidRPr="00734F24">
        <w:rPr>
          <w:rFonts w:ascii="Times New Roman" w:hAnsi="Times New Roman"/>
          <w:sz w:val="24"/>
          <w:szCs w:val="24"/>
        </w:rPr>
        <w:t>oto</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 do pono</w:t>
      </w:r>
      <w:r w:rsidRPr="00734F24">
        <w:rPr>
          <w:rFonts w:ascii="Times New Roman" w:hAnsi="Times New Roman"/>
          <w:spacing w:val="1"/>
          <w:sz w:val="24"/>
          <w:szCs w:val="24"/>
        </w:rPr>
        <w:t>w</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pacing w:val="1"/>
          <w:sz w:val="24"/>
          <w:szCs w:val="24"/>
        </w:rPr>
        <w:t>g</w:t>
      </w:r>
      <w:r w:rsidRPr="00734F24">
        <w:rPr>
          <w:rFonts w:ascii="Times New Roman" w:hAnsi="Times New Roman"/>
          <w:sz w:val="24"/>
          <w:szCs w:val="24"/>
        </w:rPr>
        <w:t>o uż</w:t>
      </w:r>
      <w:r w:rsidRPr="00734F24">
        <w:rPr>
          <w:rFonts w:ascii="Times New Roman" w:hAnsi="Times New Roman"/>
          <w:spacing w:val="1"/>
          <w:sz w:val="24"/>
          <w:szCs w:val="24"/>
        </w:rPr>
        <w:t>yc</w:t>
      </w:r>
      <w:r w:rsidRPr="00734F24">
        <w:rPr>
          <w:rFonts w:ascii="Times New Roman" w:hAnsi="Times New Roman"/>
          <w:sz w:val="24"/>
          <w:szCs w:val="24"/>
        </w:rPr>
        <w:t>ia</w:t>
      </w:r>
      <w:r w:rsidR="00E3432D">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dów p</w:t>
      </w:r>
      <w:r w:rsidRPr="00734F24">
        <w:rPr>
          <w:rFonts w:ascii="Times New Roman" w:hAnsi="Times New Roman"/>
          <w:spacing w:val="1"/>
          <w:sz w:val="24"/>
          <w:szCs w:val="24"/>
        </w:rPr>
        <w:t>a</w:t>
      </w:r>
      <w:r w:rsidRPr="00734F24">
        <w:rPr>
          <w:rFonts w:ascii="Times New Roman" w:hAnsi="Times New Roman"/>
          <w:spacing w:val="-2"/>
          <w:sz w:val="24"/>
          <w:szCs w:val="24"/>
        </w:rPr>
        <w:t>p</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u, m</w:t>
      </w:r>
      <w:r w:rsidRPr="00734F24">
        <w:rPr>
          <w:rFonts w:ascii="Times New Roman" w:hAnsi="Times New Roman"/>
          <w:spacing w:val="1"/>
          <w:sz w:val="24"/>
          <w:szCs w:val="24"/>
        </w:rPr>
        <w:t>e</w:t>
      </w:r>
      <w:r w:rsidRPr="00734F24">
        <w:rPr>
          <w:rFonts w:ascii="Times New Roman" w:hAnsi="Times New Roman"/>
          <w:spacing w:val="-3"/>
          <w:sz w:val="24"/>
          <w:szCs w:val="24"/>
        </w:rPr>
        <w:t>t</w:t>
      </w:r>
      <w:r w:rsidRPr="00734F24">
        <w:rPr>
          <w:rFonts w:ascii="Times New Roman" w:hAnsi="Times New Roman"/>
          <w:spacing w:val="1"/>
          <w:sz w:val="24"/>
          <w:szCs w:val="24"/>
        </w:rPr>
        <w:t>a</w:t>
      </w:r>
      <w:r w:rsidRPr="00734F24">
        <w:rPr>
          <w:rFonts w:ascii="Times New Roman" w:hAnsi="Times New Roman"/>
          <w:sz w:val="24"/>
          <w:szCs w:val="24"/>
        </w:rPr>
        <w:t>li, t</w:t>
      </w:r>
      <w:r w:rsidRPr="00734F24">
        <w:rPr>
          <w:rFonts w:ascii="Times New Roman" w:hAnsi="Times New Roman"/>
          <w:spacing w:val="1"/>
          <w:sz w:val="24"/>
          <w:szCs w:val="24"/>
        </w:rPr>
        <w:t>w</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2"/>
          <w:sz w:val="24"/>
          <w:szCs w:val="24"/>
        </w:rPr>
        <w:t>y</w:t>
      </w:r>
      <w:r w:rsidRPr="00734F24">
        <w:rPr>
          <w:rFonts w:ascii="Times New Roman" w:hAnsi="Times New Roman"/>
          <w:sz w:val="24"/>
          <w:szCs w:val="24"/>
        </w:rPr>
        <w:t xml:space="preserve">w </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tu</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E3432D">
        <w:rPr>
          <w:rFonts w:ascii="Times New Roman" w:hAnsi="Times New Roman"/>
          <w:sz w:val="24"/>
          <w:szCs w:val="24"/>
        </w:rPr>
        <w:t xml:space="preserve"> </w:t>
      </w:r>
      <w:r w:rsidRPr="00734F24">
        <w:rPr>
          <w:rFonts w:ascii="Times New Roman" w:hAnsi="Times New Roman"/>
          <w:sz w:val="24"/>
          <w:szCs w:val="24"/>
        </w:rPr>
        <w:t>i</w:t>
      </w:r>
      <w:r w:rsidR="00E3432D">
        <w:rPr>
          <w:rFonts w:ascii="Times New Roman" w:hAnsi="Times New Roman"/>
          <w:sz w:val="24"/>
          <w:szCs w:val="24"/>
        </w:rPr>
        <w:t xml:space="preserve"> </w:t>
      </w:r>
      <w:r w:rsidRPr="00734F24">
        <w:rPr>
          <w:rFonts w:ascii="Times New Roman" w:hAnsi="Times New Roman"/>
          <w:spacing w:val="-1"/>
          <w:w w:val="99"/>
          <w:sz w:val="24"/>
          <w:szCs w:val="24"/>
        </w:rPr>
        <w:t>s</w:t>
      </w:r>
      <w:r w:rsidRPr="00734F24">
        <w:rPr>
          <w:rFonts w:ascii="Times New Roman" w:hAnsi="Times New Roman"/>
          <w:spacing w:val="1"/>
          <w:w w:val="99"/>
          <w:sz w:val="24"/>
          <w:szCs w:val="24"/>
        </w:rPr>
        <w:t>z</w:t>
      </w:r>
      <w:r w:rsidRPr="00734F24">
        <w:rPr>
          <w:rFonts w:ascii="Times New Roman" w:hAnsi="Times New Roman"/>
          <w:w w:val="99"/>
          <w:sz w:val="24"/>
          <w:szCs w:val="24"/>
        </w:rPr>
        <w:t>kł</w:t>
      </w:r>
      <w:r w:rsidRPr="00734F24">
        <w:rPr>
          <w:rFonts w:ascii="Times New Roman" w:hAnsi="Times New Roman"/>
          <w:spacing w:val="1"/>
          <w:sz w:val="24"/>
          <w:szCs w:val="24"/>
        </w:rPr>
        <w:t>a</w:t>
      </w:r>
      <w:r>
        <w:rPr>
          <w:rFonts w:ascii="Times New Roman" w:hAnsi="Times New Roman"/>
          <w:w w:val="99"/>
          <w:sz w:val="24"/>
          <w:szCs w:val="24"/>
        </w:rPr>
        <w:t>.</w:t>
      </w:r>
    </w:p>
    <w:p w:rsidR="00D139D9" w:rsidRPr="00E3432D" w:rsidRDefault="00D139D9" w:rsidP="00E3432D">
      <w:pPr>
        <w:spacing w:after="0" w:line="240" w:lineRule="auto"/>
        <w:rPr>
          <w:rFonts w:ascii="Times New Roman" w:hAnsi="Times New Roman"/>
          <w:w w:val="99"/>
          <w:sz w:val="24"/>
          <w:szCs w:val="24"/>
        </w:rPr>
      </w:pPr>
      <w:r w:rsidRPr="00E3432D">
        <w:rPr>
          <w:rFonts w:ascii="Times New Roman" w:hAnsi="Times New Roman"/>
          <w:sz w:val="24"/>
          <w:szCs w:val="24"/>
        </w:rPr>
        <w:t>6) dodatkowo w odniesieniu do Części 1 zamówienia masie poszczególnych rodzajów odebranych w</w:t>
      </w:r>
      <w:r w:rsidR="00E3432D" w:rsidRPr="00E3432D">
        <w:rPr>
          <w:rFonts w:ascii="Times New Roman" w:hAnsi="Times New Roman"/>
          <w:sz w:val="24"/>
          <w:szCs w:val="24"/>
        </w:rPr>
        <w:t xml:space="preserve"> </w:t>
      </w:r>
      <w:r w:rsidRPr="00E3432D">
        <w:rPr>
          <w:rFonts w:ascii="Times New Roman" w:hAnsi="Times New Roman"/>
          <w:sz w:val="24"/>
          <w:szCs w:val="24"/>
        </w:rPr>
        <w:t xml:space="preserve">ramach realizacji umowy z PSZOK odpadów komunalnych oraz sposobie ich zagospodarowania, wraz ze wskazaniem instalacji, do której zostały przekazane </w:t>
      </w:r>
      <w:r w:rsidRPr="00E3432D">
        <w:rPr>
          <w:rFonts w:ascii="Times New Roman" w:hAnsi="Times New Roman"/>
          <w:w w:val="99"/>
          <w:sz w:val="24"/>
          <w:szCs w:val="24"/>
        </w:rPr>
        <w:t>(dotyczy miesięcy, w których były odbierane odpady z PSZOK)</w:t>
      </w:r>
    </w:p>
    <w:p w:rsidR="00D139D9" w:rsidRPr="00E3432D" w:rsidRDefault="00D139D9" w:rsidP="00E3432D">
      <w:pPr>
        <w:shd w:val="clear" w:color="auto" w:fill="FFFFFF"/>
        <w:tabs>
          <w:tab w:val="left" w:pos="180"/>
          <w:tab w:val="num" w:pos="1065"/>
        </w:tabs>
        <w:suppressAutoHyphens/>
        <w:spacing w:after="0" w:line="240" w:lineRule="auto"/>
        <w:rPr>
          <w:rFonts w:ascii="Times New Roman" w:hAnsi="Times New Roman"/>
          <w:sz w:val="24"/>
          <w:szCs w:val="24"/>
        </w:rPr>
      </w:pPr>
      <w:r w:rsidRPr="00E3432D">
        <w:rPr>
          <w:rFonts w:ascii="Times New Roman" w:hAnsi="Times New Roman"/>
          <w:sz w:val="24"/>
          <w:szCs w:val="24"/>
        </w:rPr>
        <w:t>2. Wraz z raportem miesięcznym o którym mowa ust. 1 Wykonawca zobowiązany jest do przedkładania Zamawiającemu karty przekazania odpadów uwzględniające datę, kod, rodzaj, wagę przekazanych odpadów komunalnych do RIPOK. Karty przekazania odpadów, o których mowa w zdaniu poprzednim muszą jednoznacznie stwierdzać, że odpady pochodzą z terenu Gminy Wielgomłyny.</w:t>
      </w:r>
    </w:p>
    <w:p w:rsidR="00D139D9" w:rsidRPr="00734F24" w:rsidRDefault="00D139D9" w:rsidP="00E3432D">
      <w:pPr>
        <w:spacing w:after="0" w:line="240" w:lineRule="auto"/>
        <w:rPr>
          <w:rFonts w:ascii="Times New Roman" w:hAnsi="Times New Roman"/>
          <w:sz w:val="24"/>
          <w:szCs w:val="24"/>
        </w:rPr>
      </w:pPr>
      <w:r>
        <w:rPr>
          <w:rFonts w:ascii="Times New Roman" w:hAnsi="Times New Roman"/>
          <w:sz w:val="24"/>
          <w:szCs w:val="24"/>
        </w:rPr>
        <w:t>3</w:t>
      </w:r>
      <w:r w:rsidRPr="00734F24">
        <w:rPr>
          <w:rFonts w:ascii="Times New Roman" w:hAnsi="Times New Roman"/>
          <w:sz w:val="24"/>
          <w:szCs w:val="24"/>
        </w:rPr>
        <w:t xml:space="preserve">. </w:t>
      </w:r>
      <w:r>
        <w:rPr>
          <w:rFonts w:ascii="Times New Roman" w:hAnsi="Times New Roman"/>
          <w:sz w:val="24"/>
          <w:szCs w:val="24"/>
        </w:rPr>
        <w:t>Raport</w:t>
      </w:r>
      <w:r w:rsidRPr="00734F24">
        <w:rPr>
          <w:rFonts w:ascii="Times New Roman" w:hAnsi="Times New Roman"/>
          <w:sz w:val="24"/>
          <w:szCs w:val="24"/>
        </w:rPr>
        <w:t>,októ</w:t>
      </w:r>
      <w:r w:rsidRPr="00734F24">
        <w:rPr>
          <w:rFonts w:ascii="Times New Roman" w:hAnsi="Times New Roman"/>
          <w:spacing w:val="-1"/>
          <w:sz w:val="24"/>
          <w:szCs w:val="24"/>
        </w:rPr>
        <w:t>r</w:t>
      </w:r>
      <w:r w:rsidRPr="00734F24">
        <w:rPr>
          <w:rFonts w:ascii="Times New Roman" w:hAnsi="Times New Roman"/>
          <w:spacing w:val="1"/>
          <w:sz w:val="24"/>
          <w:szCs w:val="24"/>
        </w:rPr>
        <w:t>y</w:t>
      </w:r>
      <w:r w:rsidRPr="00734F24">
        <w:rPr>
          <w:rFonts w:ascii="Times New Roman" w:hAnsi="Times New Roman"/>
          <w:sz w:val="24"/>
          <w:szCs w:val="24"/>
        </w:rPr>
        <w:t>mmo</w:t>
      </w:r>
      <w:r w:rsidRPr="00734F24">
        <w:rPr>
          <w:rFonts w:ascii="Times New Roman" w:hAnsi="Times New Roman"/>
          <w:spacing w:val="1"/>
          <w:sz w:val="24"/>
          <w:szCs w:val="24"/>
        </w:rPr>
        <w:t>w</w:t>
      </w:r>
      <w:r w:rsidRPr="00734F24">
        <w:rPr>
          <w:rFonts w:ascii="Times New Roman" w:hAnsi="Times New Roman"/>
          <w:sz w:val="24"/>
          <w:szCs w:val="24"/>
        </w:rPr>
        <w:t>awu</w:t>
      </w:r>
      <w:r w:rsidRPr="00734F24">
        <w:rPr>
          <w:rFonts w:ascii="Times New Roman" w:hAnsi="Times New Roman"/>
          <w:spacing w:val="-1"/>
          <w:sz w:val="24"/>
          <w:szCs w:val="24"/>
        </w:rPr>
        <w:t>s</w:t>
      </w:r>
      <w:r w:rsidRPr="00734F24">
        <w:rPr>
          <w:rFonts w:ascii="Times New Roman" w:hAnsi="Times New Roman"/>
          <w:sz w:val="24"/>
          <w:szCs w:val="24"/>
        </w:rPr>
        <w:t>t.1,</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awc</w:t>
      </w:r>
      <w:r w:rsidRPr="00734F24">
        <w:rPr>
          <w:rFonts w:ascii="Times New Roman" w:hAnsi="Times New Roman"/>
          <w:sz w:val="24"/>
          <w:szCs w:val="24"/>
        </w:rPr>
        <w:t>ado</w:t>
      </w:r>
      <w:r w:rsidRPr="00734F24">
        <w:rPr>
          <w:rFonts w:ascii="Times New Roman" w:hAnsi="Times New Roman"/>
          <w:spacing w:val="-1"/>
          <w:sz w:val="24"/>
          <w:szCs w:val="24"/>
        </w:rPr>
        <w:t>rę</w:t>
      </w:r>
      <w:r w:rsidRPr="00734F24">
        <w:rPr>
          <w:rFonts w:ascii="Times New Roman" w:hAnsi="Times New Roman"/>
          <w:spacing w:val="1"/>
          <w:sz w:val="24"/>
          <w:szCs w:val="24"/>
        </w:rPr>
        <w:t>cz</w:t>
      </w:r>
      <w:r w:rsidRPr="00734F24">
        <w:rPr>
          <w:rFonts w:ascii="Times New Roman" w:hAnsi="Times New Roman"/>
          <w:sz w:val="24"/>
          <w:szCs w:val="24"/>
        </w:rPr>
        <w:t>y</w:t>
      </w:r>
      <w:r w:rsidRPr="00734F24">
        <w:rPr>
          <w:rFonts w:ascii="Times New Roman" w:hAnsi="Times New Roman"/>
          <w:spacing w:val="-1"/>
          <w:sz w:val="24"/>
          <w:szCs w:val="24"/>
        </w:rPr>
        <w:t>Z</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ce</w:t>
      </w:r>
      <w:r w:rsidRPr="00734F24">
        <w:rPr>
          <w:rFonts w:ascii="Times New Roman" w:hAnsi="Times New Roman"/>
          <w:sz w:val="24"/>
          <w:szCs w:val="24"/>
        </w:rPr>
        <w:t>mu w</w:t>
      </w:r>
      <w:r w:rsidR="00E3432D">
        <w:rPr>
          <w:rFonts w:ascii="Times New Roman" w:hAnsi="Times New Roman"/>
          <w:sz w:val="24"/>
          <w:szCs w:val="24"/>
        </w:rPr>
        <w:t xml:space="preserve"> </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mie pi</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mn</w:t>
      </w:r>
      <w:r w:rsidRPr="00734F24">
        <w:rPr>
          <w:rFonts w:ascii="Times New Roman" w:hAnsi="Times New Roman"/>
          <w:spacing w:val="1"/>
          <w:sz w:val="24"/>
          <w:szCs w:val="24"/>
        </w:rPr>
        <w:t>e</w:t>
      </w:r>
      <w:r w:rsidRPr="00734F24">
        <w:rPr>
          <w:rFonts w:ascii="Times New Roman" w:hAnsi="Times New Roman"/>
          <w:sz w:val="24"/>
          <w:szCs w:val="24"/>
        </w:rPr>
        <w:t>j</w:t>
      </w:r>
      <w:r w:rsidR="00E3432D">
        <w:rPr>
          <w:rFonts w:ascii="Times New Roman" w:hAnsi="Times New Roman"/>
          <w:sz w:val="24"/>
          <w:szCs w:val="24"/>
        </w:rPr>
        <w:t xml:space="preserve"> </w:t>
      </w:r>
      <w:r w:rsidRPr="00734F24">
        <w:rPr>
          <w:rFonts w:ascii="Times New Roman" w:hAnsi="Times New Roman"/>
          <w:sz w:val="24"/>
          <w:szCs w:val="24"/>
        </w:rPr>
        <w:t>i</w:t>
      </w:r>
      <w:r w:rsidR="00E3432D">
        <w:rPr>
          <w:rFonts w:ascii="Times New Roman" w:hAnsi="Times New Roman"/>
          <w:sz w:val="24"/>
          <w:szCs w:val="24"/>
        </w:rPr>
        <w:t xml:space="preserve"> </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kt</w:t>
      </w:r>
      <w:r w:rsidRPr="00734F24">
        <w:rPr>
          <w:rFonts w:ascii="Times New Roman" w:hAnsi="Times New Roman"/>
          <w:spacing w:val="-1"/>
          <w:sz w:val="24"/>
          <w:szCs w:val="24"/>
        </w:rPr>
        <w:t>r</w:t>
      </w:r>
      <w:r w:rsidRPr="00734F24">
        <w:rPr>
          <w:rFonts w:ascii="Times New Roman" w:hAnsi="Times New Roman"/>
          <w:sz w:val="24"/>
          <w:szCs w:val="24"/>
        </w:rPr>
        <w:t>oni</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sidR="00E3432D">
        <w:rPr>
          <w:rFonts w:ascii="Times New Roman" w:hAnsi="Times New Roman"/>
          <w:sz w:val="24"/>
          <w:szCs w:val="24"/>
        </w:rPr>
        <w:t xml:space="preserve"> </w:t>
      </w:r>
      <w:r w:rsidRPr="00734F24">
        <w:rPr>
          <w:rFonts w:ascii="Times New Roman" w:hAnsi="Times New Roman"/>
          <w:sz w:val="24"/>
          <w:szCs w:val="24"/>
        </w:rPr>
        <w:t>w</w:t>
      </w:r>
      <w:r w:rsidR="00E3432D">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sidR="00E3432D">
        <w:rPr>
          <w:rFonts w:ascii="Times New Roman" w:hAnsi="Times New Roman"/>
          <w:sz w:val="24"/>
          <w:szCs w:val="24"/>
        </w:rPr>
        <w:t xml:space="preserve"> </w:t>
      </w:r>
      <w:r w:rsidRPr="00734F24">
        <w:rPr>
          <w:rFonts w:ascii="Times New Roman" w:hAnsi="Times New Roman"/>
          <w:sz w:val="24"/>
          <w:szCs w:val="24"/>
        </w:rPr>
        <w:t>7</w:t>
      </w:r>
      <w:r w:rsidR="00E3432D">
        <w:rPr>
          <w:rFonts w:ascii="Times New Roman" w:hAnsi="Times New Roman"/>
          <w:sz w:val="24"/>
          <w:szCs w:val="24"/>
        </w:rPr>
        <w:t xml:space="preserve"> </w:t>
      </w:r>
      <w:r w:rsidRPr="00734F24">
        <w:rPr>
          <w:rFonts w:ascii="Times New Roman" w:hAnsi="Times New Roman"/>
          <w:sz w:val="24"/>
          <w:szCs w:val="24"/>
        </w:rPr>
        <w:t>dni</w:t>
      </w:r>
      <w:r w:rsidR="00E3432D">
        <w:rPr>
          <w:rFonts w:ascii="Times New Roman" w:hAnsi="Times New Roman"/>
          <w:sz w:val="24"/>
          <w:szCs w:val="24"/>
        </w:rPr>
        <w:t xml:space="preserve"> </w:t>
      </w:r>
      <w:r w:rsidRPr="00734F24">
        <w:rPr>
          <w:rFonts w:ascii="Times New Roman" w:hAnsi="Times New Roman"/>
          <w:sz w:val="24"/>
          <w:szCs w:val="24"/>
        </w:rPr>
        <w:t>od</w:t>
      </w:r>
      <w:r w:rsidR="00E3432D">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pacing w:val="-3"/>
          <w:sz w:val="24"/>
          <w:szCs w:val="24"/>
        </w:rPr>
        <w:t>t</w:t>
      </w:r>
      <w:r w:rsidRPr="00734F24">
        <w:rPr>
          <w:rFonts w:ascii="Times New Roman" w:hAnsi="Times New Roman"/>
          <w:sz w:val="24"/>
          <w:szCs w:val="24"/>
        </w:rPr>
        <w:t>y</w:t>
      </w:r>
      <w:r w:rsidR="00E3432D">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ko</w:t>
      </w:r>
      <w:r w:rsidRPr="00734F24">
        <w:rPr>
          <w:rFonts w:ascii="Times New Roman" w:hAnsi="Times New Roman"/>
          <w:spacing w:val="-2"/>
          <w:sz w:val="24"/>
          <w:szCs w:val="24"/>
        </w:rPr>
        <w:t>ń</w:t>
      </w:r>
      <w:r w:rsidRPr="00734F24">
        <w:rPr>
          <w:rFonts w:ascii="Times New Roman" w:hAnsi="Times New Roman"/>
          <w:spacing w:val="1"/>
          <w:sz w:val="24"/>
          <w:szCs w:val="24"/>
        </w:rPr>
        <w:t>cze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E3432D">
        <w:rPr>
          <w:rFonts w:ascii="Times New Roman" w:hAnsi="Times New Roman"/>
          <w:sz w:val="24"/>
          <w:szCs w:val="24"/>
        </w:rPr>
        <w:t xml:space="preserve"> </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a</w:t>
      </w:r>
      <w:r w:rsidRPr="00734F24">
        <w:rPr>
          <w:rFonts w:ascii="Times New Roman" w:hAnsi="Times New Roman"/>
          <w:sz w:val="24"/>
          <w:szCs w:val="24"/>
        </w:rPr>
        <w:t>,</w:t>
      </w:r>
      <w:r w:rsidR="00E3432D">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eg</w:t>
      </w:r>
      <w:r w:rsidRPr="00734F24">
        <w:rPr>
          <w:rFonts w:ascii="Times New Roman" w:hAnsi="Times New Roman"/>
          <w:sz w:val="24"/>
          <w:szCs w:val="24"/>
        </w:rPr>
        <w:t>o</w:t>
      </w:r>
      <w:r w:rsidR="00E3432D">
        <w:rPr>
          <w:rFonts w:ascii="Times New Roman" w:hAnsi="Times New Roman"/>
          <w:sz w:val="24"/>
          <w:szCs w:val="24"/>
        </w:rPr>
        <w:t xml:space="preserve"> </w:t>
      </w:r>
      <w:r w:rsidRPr="00734F24">
        <w:rPr>
          <w:rFonts w:ascii="Times New Roman" w:hAnsi="Times New Roman"/>
          <w:sz w:val="24"/>
          <w:szCs w:val="24"/>
        </w:rPr>
        <w:t>dot</w:t>
      </w:r>
      <w:r w:rsidRPr="00734F24">
        <w:rPr>
          <w:rFonts w:ascii="Times New Roman" w:hAnsi="Times New Roman"/>
          <w:spacing w:val="1"/>
          <w:sz w:val="24"/>
          <w:szCs w:val="24"/>
        </w:rPr>
        <w:t>ycz</w:t>
      </w:r>
      <w:r w:rsidRPr="00734F24">
        <w:rPr>
          <w:rFonts w:ascii="Times New Roman" w:hAnsi="Times New Roman"/>
          <w:spacing w:val="-1"/>
          <w:sz w:val="24"/>
          <w:szCs w:val="24"/>
        </w:rPr>
        <w:t>y</w:t>
      </w:r>
      <w:r w:rsidRPr="00734F24">
        <w:rPr>
          <w:rFonts w:ascii="Times New Roman" w:hAnsi="Times New Roman"/>
          <w:sz w:val="24"/>
          <w:szCs w:val="24"/>
        </w:rPr>
        <w:t>, z</w:t>
      </w:r>
      <w:r w:rsidR="00E3432D">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z w:val="24"/>
          <w:szCs w:val="24"/>
        </w:rPr>
        <w:t>m</w:t>
      </w:r>
      <w:r w:rsidR="00E3432D">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zeże</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m, że</w:t>
      </w:r>
      <w:r w:rsidR="00E3432D">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nie</w:t>
      </w:r>
      <w:r w:rsidR="00E3432D">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sidR="00E3432D">
        <w:rPr>
          <w:rFonts w:ascii="Times New Roman" w:hAnsi="Times New Roman"/>
          <w:sz w:val="24"/>
          <w:szCs w:val="24"/>
        </w:rPr>
        <w:t xml:space="preserve"> </w:t>
      </w:r>
      <w:r w:rsidRPr="00734F24">
        <w:rPr>
          <w:rFonts w:ascii="Times New Roman" w:hAnsi="Times New Roman"/>
          <w:spacing w:val="1"/>
          <w:sz w:val="24"/>
          <w:szCs w:val="24"/>
        </w:rPr>
        <w:t>g</w:t>
      </w:r>
      <w:r w:rsidRPr="00734F24">
        <w:rPr>
          <w:rFonts w:ascii="Times New Roman" w:hAnsi="Times New Roman"/>
          <w:spacing w:val="-1"/>
          <w:sz w:val="24"/>
          <w:szCs w:val="24"/>
        </w:rPr>
        <w:t>r</w:t>
      </w:r>
      <w:r w:rsidRPr="00734F24">
        <w:rPr>
          <w:rFonts w:ascii="Times New Roman" w:hAnsi="Times New Roman"/>
          <w:sz w:val="24"/>
          <w:szCs w:val="24"/>
        </w:rPr>
        <w:t>ud</w:t>
      </w:r>
      <w:r w:rsidRPr="00734F24">
        <w:rPr>
          <w:rFonts w:ascii="Times New Roman" w:hAnsi="Times New Roman"/>
          <w:spacing w:val="1"/>
          <w:sz w:val="24"/>
          <w:szCs w:val="24"/>
        </w:rPr>
        <w:t>z</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sidR="00E3432D">
        <w:rPr>
          <w:rFonts w:ascii="Times New Roman" w:hAnsi="Times New Roman"/>
          <w:sz w:val="24"/>
          <w:szCs w:val="24"/>
        </w:rPr>
        <w:t xml:space="preserve"> 2017 </w:t>
      </w:r>
      <w:r w:rsidRPr="00734F24">
        <w:rPr>
          <w:rFonts w:ascii="Times New Roman" w:hAnsi="Times New Roman"/>
          <w:spacing w:val="-1"/>
          <w:sz w:val="24"/>
          <w:szCs w:val="24"/>
        </w:rPr>
        <w:t>r</w:t>
      </w:r>
      <w:r w:rsidRPr="00734F24">
        <w:rPr>
          <w:rFonts w:ascii="Times New Roman" w:hAnsi="Times New Roman"/>
          <w:sz w:val="24"/>
          <w:szCs w:val="24"/>
        </w:rPr>
        <w:t>oku</w:t>
      </w:r>
      <w:r w:rsidR="00E3432D">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w:t>
      </w:r>
      <w:r w:rsidRPr="00734F24">
        <w:rPr>
          <w:rFonts w:ascii="Times New Roman" w:hAnsi="Times New Roman"/>
          <w:spacing w:val="-2"/>
          <w:sz w:val="24"/>
          <w:szCs w:val="24"/>
        </w:rPr>
        <w:t>o</w:t>
      </w:r>
      <w:r w:rsidRPr="00734F24">
        <w:rPr>
          <w:rFonts w:ascii="Times New Roman" w:hAnsi="Times New Roman"/>
          <w:sz w:val="24"/>
          <w:szCs w:val="24"/>
        </w:rPr>
        <w:t>n</w:t>
      </w:r>
      <w:r w:rsidRPr="00734F24">
        <w:rPr>
          <w:rFonts w:ascii="Times New Roman" w:hAnsi="Times New Roman"/>
          <w:spacing w:val="1"/>
          <w:sz w:val="24"/>
          <w:szCs w:val="24"/>
        </w:rPr>
        <w:t>awc</w:t>
      </w:r>
      <w:r w:rsidRPr="00734F24">
        <w:rPr>
          <w:rFonts w:ascii="Times New Roman" w:hAnsi="Times New Roman"/>
          <w:sz w:val="24"/>
          <w:szCs w:val="24"/>
        </w:rPr>
        <w:t>a</w:t>
      </w:r>
      <w:r w:rsidR="00E3432D">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1"/>
          <w:sz w:val="24"/>
          <w:szCs w:val="24"/>
        </w:rPr>
        <w:t>s</w:t>
      </w:r>
      <w:r w:rsidRPr="00734F24">
        <w:rPr>
          <w:rFonts w:ascii="Times New Roman" w:hAnsi="Times New Roman"/>
          <w:spacing w:val="1"/>
          <w:sz w:val="24"/>
          <w:szCs w:val="24"/>
        </w:rPr>
        <w:t>y</w:t>
      </w:r>
      <w:r w:rsidRPr="00734F24">
        <w:rPr>
          <w:rFonts w:ascii="Times New Roman" w:hAnsi="Times New Roman"/>
          <w:sz w:val="24"/>
          <w:szCs w:val="24"/>
        </w:rPr>
        <w:t xml:space="preserve">ła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ce</w:t>
      </w:r>
      <w:r w:rsidRPr="00734F24">
        <w:rPr>
          <w:rFonts w:ascii="Times New Roman" w:hAnsi="Times New Roman"/>
          <w:sz w:val="24"/>
          <w:szCs w:val="24"/>
        </w:rPr>
        <w:t>mu w</w:t>
      </w:r>
      <w:r w:rsidR="00E3432D">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sidR="00E3432D">
        <w:rPr>
          <w:rFonts w:ascii="Times New Roman" w:hAnsi="Times New Roman"/>
          <w:sz w:val="24"/>
          <w:szCs w:val="24"/>
        </w:rPr>
        <w:t xml:space="preserve"> </w:t>
      </w:r>
      <w:r w:rsidRPr="00734F24">
        <w:rPr>
          <w:rFonts w:ascii="Times New Roman" w:hAnsi="Times New Roman"/>
          <w:sz w:val="24"/>
          <w:szCs w:val="24"/>
        </w:rPr>
        <w:t>do</w:t>
      </w:r>
      <w:r w:rsidR="00E3432D">
        <w:rPr>
          <w:rFonts w:ascii="Times New Roman" w:hAnsi="Times New Roman"/>
          <w:sz w:val="24"/>
          <w:szCs w:val="24"/>
        </w:rPr>
        <w:t xml:space="preserve"> </w:t>
      </w:r>
      <w:r w:rsidRPr="00734F24">
        <w:rPr>
          <w:rFonts w:ascii="Times New Roman" w:hAnsi="Times New Roman"/>
          <w:sz w:val="24"/>
          <w:szCs w:val="24"/>
        </w:rPr>
        <w:t>dnia</w:t>
      </w:r>
      <w:r w:rsidR="00E3432D">
        <w:rPr>
          <w:rFonts w:ascii="Times New Roman" w:hAnsi="Times New Roman"/>
          <w:sz w:val="24"/>
          <w:szCs w:val="24"/>
        </w:rPr>
        <w:t xml:space="preserve"> </w:t>
      </w:r>
      <w:r w:rsidRPr="00734F24">
        <w:rPr>
          <w:rFonts w:ascii="Times New Roman" w:hAnsi="Times New Roman"/>
          <w:sz w:val="24"/>
          <w:szCs w:val="24"/>
        </w:rPr>
        <w:t>11</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ycz</w:t>
      </w:r>
      <w:r w:rsidRPr="00734F24">
        <w:rPr>
          <w:rFonts w:ascii="Times New Roman" w:hAnsi="Times New Roman"/>
          <w:sz w:val="24"/>
          <w:szCs w:val="24"/>
        </w:rPr>
        <w:t>nia</w:t>
      </w:r>
      <w:r w:rsidR="00E3432D">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oku</w:t>
      </w:r>
      <w:r w:rsidR="00E3432D">
        <w:rPr>
          <w:rFonts w:ascii="Times New Roman" w:hAnsi="Times New Roman"/>
          <w:sz w:val="24"/>
          <w:szCs w:val="24"/>
        </w:rPr>
        <w:t xml:space="preserve"> </w:t>
      </w:r>
      <w:r w:rsidRPr="00734F24">
        <w:rPr>
          <w:rFonts w:ascii="Times New Roman" w:hAnsi="Times New Roman"/>
          <w:spacing w:val="-1"/>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pn</w:t>
      </w:r>
      <w:r w:rsidRPr="00734F24">
        <w:rPr>
          <w:rFonts w:ascii="Times New Roman" w:hAnsi="Times New Roman"/>
          <w:spacing w:val="1"/>
          <w:sz w:val="24"/>
          <w:szCs w:val="24"/>
        </w:rPr>
        <w:t>eg</w:t>
      </w:r>
      <w:r w:rsidRPr="00734F24">
        <w:rPr>
          <w:rFonts w:ascii="Times New Roman" w:hAnsi="Times New Roman"/>
          <w:sz w:val="24"/>
          <w:szCs w:val="24"/>
        </w:rPr>
        <w:t>o.</w:t>
      </w:r>
      <w:r w:rsidR="00E3432D">
        <w:rPr>
          <w:rFonts w:ascii="Times New Roman" w:hAnsi="Times New Roman"/>
          <w:sz w:val="24"/>
          <w:szCs w:val="24"/>
        </w:rPr>
        <w:t xml:space="preserve"> </w:t>
      </w:r>
      <w:r w:rsidRPr="00734F24">
        <w:rPr>
          <w:rFonts w:ascii="Times New Roman" w:hAnsi="Times New Roman"/>
          <w:sz w:val="24"/>
          <w:szCs w:val="24"/>
        </w:rPr>
        <w:t>W</w:t>
      </w:r>
      <w:r w:rsidR="00E3432D">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2"/>
          <w:sz w:val="24"/>
          <w:szCs w:val="24"/>
        </w:rPr>
        <w:t>a</w:t>
      </w:r>
      <w:r w:rsidRPr="00734F24">
        <w:rPr>
          <w:rFonts w:ascii="Times New Roman" w:hAnsi="Times New Roman"/>
          <w:sz w:val="24"/>
          <w:szCs w:val="24"/>
        </w:rPr>
        <w:t>dku</w:t>
      </w:r>
      <w:r w:rsidR="00E3432D">
        <w:rPr>
          <w:rFonts w:ascii="Times New Roman" w:hAnsi="Times New Roman"/>
          <w:sz w:val="24"/>
          <w:szCs w:val="24"/>
        </w:rPr>
        <w:t xml:space="preserve"> </w:t>
      </w:r>
      <w:r w:rsidRPr="00734F24">
        <w:rPr>
          <w:rFonts w:ascii="Times New Roman" w:hAnsi="Times New Roman"/>
          <w:spacing w:val="1"/>
          <w:sz w:val="24"/>
          <w:szCs w:val="24"/>
        </w:rPr>
        <w:t>g</w:t>
      </w:r>
      <w:r w:rsidRPr="00734F24">
        <w:rPr>
          <w:rFonts w:ascii="Times New Roman" w:hAnsi="Times New Roman"/>
          <w:sz w:val="24"/>
          <w:szCs w:val="24"/>
        </w:rPr>
        <w:t>dy</w:t>
      </w:r>
      <w:r w:rsidR="00E3432D">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1"/>
          <w:sz w:val="24"/>
          <w:szCs w:val="24"/>
        </w:rPr>
        <w:t>s</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z w:val="24"/>
          <w:szCs w:val="24"/>
        </w:rPr>
        <w:t>nia</w:t>
      </w:r>
      <w:r w:rsidR="00E3432D">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 upł</w:t>
      </w:r>
      <w:r w:rsidRPr="00734F24">
        <w:rPr>
          <w:rFonts w:ascii="Times New Roman" w:hAnsi="Times New Roman"/>
          <w:spacing w:val="1"/>
          <w:sz w:val="24"/>
          <w:szCs w:val="24"/>
        </w:rPr>
        <w:t>yw</w:t>
      </w:r>
      <w:r w:rsidRPr="00734F24">
        <w:rPr>
          <w:rFonts w:ascii="Times New Roman" w:hAnsi="Times New Roman"/>
          <w:sz w:val="24"/>
          <w:szCs w:val="24"/>
        </w:rPr>
        <w:t>a</w:t>
      </w:r>
      <w:r w:rsidR="00E3432D">
        <w:rPr>
          <w:rFonts w:ascii="Times New Roman" w:hAnsi="Times New Roman"/>
          <w:sz w:val="24"/>
          <w:szCs w:val="24"/>
        </w:rPr>
        <w:t xml:space="preserve"> </w:t>
      </w:r>
      <w:r w:rsidRPr="00734F24">
        <w:rPr>
          <w:rFonts w:ascii="Times New Roman" w:hAnsi="Times New Roman"/>
          <w:sz w:val="24"/>
          <w:szCs w:val="24"/>
        </w:rPr>
        <w:t>w</w:t>
      </w:r>
      <w:r w:rsidR="00E3432D">
        <w:rPr>
          <w:rFonts w:ascii="Times New Roman" w:hAnsi="Times New Roman"/>
          <w:sz w:val="24"/>
          <w:szCs w:val="24"/>
        </w:rPr>
        <w:t xml:space="preserve"> </w:t>
      </w:r>
      <w:r w:rsidRPr="00734F24">
        <w:rPr>
          <w:rFonts w:ascii="Times New Roman" w:hAnsi="Times New Roman"/>
          <w:spacing w:val="-2"/>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sidR="00E3432D">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olny</w:t>
      </w:r>
      <w:r w:rsidR="00E3432D">
        <w:rPr>
          <w:rFonts w:ascii="Times New Roman" w:hAnsi="Times New Roman"/>
          <w:sz w:val="24"/>
          <w:szCs w:val="24"/>
        </w:rPr>
        <w:t xml:space="preserve"> </w:t>
      </w:r>
      <w:r w:rsidRPr="00734F24">
        <w:rPr>
          <w:rFonts w:ascii="Times New Roman" w:hAnsi="Times New Roman"/>
          <w:sz w:val="24"/>
          <w:szCs w:val="24"/>
        </w:rPr>
        <w:t>od</w:t>
      </w:r>
      <w:r w:rsidR="00E3432D">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ac</w:t>
      </w:r>
      <w:r w:rsidRPr="00734F24">
        <w:rPr>
          <w:rFonts w:ascii="Times New Roman" w:hAnsi="Times New Roman"/>
          <w:sz w:val="24"/>
          <w:szCs w:val="24"/>
        </w:rPr>
        <w:t>y</w:t>
      </w:r>
      <w:r w:rsidR="00E3432D">
        <w:rPr>
          <w:rFonts w:ascii="Times New Roman" w:hAnsi="Times New Roman"/>
          <w:sz w:val="24"/>
          <w:szCs w:val="24"/>
        </w:rPr>
        <w:t xml:space="preserve"> </w:t>
      </w:r>
      <w:r w:rsidRPr="00734F24">
        <w:rPr>
          <w:rFonts w:ascii="Times New Roman" w:hAnsi="Times New Roman"/>
          <w:sz w:val="24"/>
          <w:szCs w:val="24"/>
        </w:rPr>
        <w:t>u</w:t>
      </w:r>
      <w:r w:rsidR="00E3432D">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ceg</w:t>
      </w:r>
      <w:r w:rsidRPr="00734F24">
        <w:rPr>
          <w:rFonts w:ascii="Times New Roman" w:hAnsi="Times New Roman"/>
          <w:sz w:val="24"/>
          <w:szCs w:val="24"/>
        </w:rPr>
        <w:t xml:space="preserve">o, </w:t>
      </w:r>
      <w:r w:rsidRPr="00734F24">
        <w:rPr>
          <w:rFonts w:ascii="Times New Roman" w:hAnsi="Times New Roman"/>
          <w:spacing w:val="-3"/>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w:t>
      </w:r>
      <w:r w:rsidR="00E3432D">
        <w:rPr>
          <w:rFonts w:ascii="Times New Roman" w:hAnsi="Times New Roman"/>
          <w:sz w:val="24"/>
          <w:szCs w:val="24"/>
        </w:rPr>
        <w:t xml:space="preserve"> </w:t>
      </w:r>
      <w:r w:rsidRPr="00734F24">
        <w:rPr>
          <w:rFonts w:ascii="Times New Roman" w:hAnsi="Times New Roman"/>
          <w:sz w:val="24"/>
          <w:szCs w:val="24"/>
        </w:rPr>
        <w:t>do do</w:t>
      </w:r>
      <w:r w:rsidRPr="00734F24">
        <w:rPr>
          <w:rFonts w:ascii="Times New Roman" w:hAnsi="Times New Roman"/>
          <w:spacing w:val="-1"/>
          <w:sz w:val="24"/>
          <w:szCs w:val="24"/>
        </w:rPr>
        <w:t>r</w:t>
      </w:r>
      <w:r w:rsidRPr="00734F24">
        <w:rPr>
          <w:rFonts w:ascii="Times New Roman" w:hAnsi="Times New Roman"/>
          <w:spacing w:val="1"/>
          <w:sz w:val="24"/>
          <w:szCs w:val="24"/>
        </w:rPr>
        <w:t>ęcze</w:t>
      </w:r>
      <w:r w:rsidRPr="00734F24">
        <w:rPr>
          <w:rFonts w:ascii="Times New Roman" w:hAnsi="Times New Roman"/>
          <w:sz w:val="24"/>
          <w:szCs w:val="24"/>
        </w:rPr>
        <w:t>nia</w:t>
      </w:r>
      <w:r w:rsidR="00E3432D">
        <w:rPr>
          <w:rFonts w:ascii="Times New Roman" w:hAnsi="Times New Roman"/>
          <w:sz w:val="24"/>
          <w:szCs w:val="24"/>
        </w:rPr>
        <w:t xml:space="preserve"> </w:t>
      </w:r>
      <w:r w:rsidRPr="00734F24">
        <w:rPr>
          <w:rFonts w:ascii="Times New Roman" w:hAnsi="Times New Roman"/>
          <w:spacing w:val="-3"/>
          <w:sz w:val="24"/>
          <w:szCs w:val="24"/>
        </w:rPr>
        <w:t>t</w:t>
      </w:r>
      <w:r w:rsidRPr="00734F24">
        <w:rPr>
          <w:rFonts w:ascii="Times New Roman" w:hAnsi="Times New Roman"/>
          <w:spacing w:val="1"/>
          <w:sz w:val="24"/>
          <w:szCs w:val="24"/>
        </w:rPr>
        <w:t>yc</w:t>
      </w:r>
      <w:r w:rsidRPr="00734F24">
        <w:rPr>
          <w:rFonts w:ascii="Times New Roman" w:hAnsi="Times New Roman"/>
          <w:sz w:val="24"/>
          <w:szCs w:val="24"/>
        </w:rPr>
        <w:t>h</w:t>
      </w:r>
      <w:r w:rsidR="00E3432D">
        <w:rPr>
          <w:rFonts w:ascii="Times New Roman" w:hAnsi="Times New Roman"/>
          <w:sz w:val="24"/>
          <w:szCs w:val="24"/>
        </w:rPr>
        <w:t xml:space="preserve"> </w:t>
      </w:r>
      <w:r w:rsidRPr="00734F24">
        <w:rPr>
          <w:rFonts w:ascii="Times New Roman" w:hAnsi="Times New Roman"/>
          <w:sz w:val="24"/>
          <w:szCs w:val="24"/>
        </w:rPr>
        <w:t>dokum</w:t>
      </w:r>
      <w:r w:rsidRPr="00734F24">
        <w:rPr>
          <w:rFonts w:ascii="Times New Roman" w:hAnsi="Times New Roman"/>
          <w:spacing w:val="1"/>
          <w:sz w:val="24"/>
          <w:szCs w:val="24"/>
        </w:rPr>
        <w:t>e</w:t>
      </w:r>
      <w:r w:rsidRPr="00734F24">
        <w:rPr>
          <w:rFonts w:ascii="Times New Roman" w:hAnsi="Times New Roman"/>
          <w:spacing w:val="-2"/>
          <w:sz w:val="24"/>
          <w:szCs w:val="24"/>
        </w:rPr>
        <w:t>n</w:t>
      </w:r>
      <w:r w:rsidRPr="00734F24">
        <w:rPr>
          <w:rFonts w:ascii="Times New Roman" w:hAnsi="Times New Roman"/>
          <w:sz w:val="24"/>
          <w:szCs w:val="24"/>
        </w:rPr>
        <w:t>tów</w:t>
      </w:r>
      <w:r w:rsidR="00E3432D">
        <w:rPr>
          <w:rFonts w:ascii="Times New Roman" w:hAnsi="Times New Roman"/>
          <w:sz w:val="24"/>
          <w:szCs w:val="24"/>
        </w:rPr>
        <w:t xml:space="preserve"> </w:t>
      </w:r>
      <w:r w:rsidRPr="00734F24">
        <w:rPr>
          <w:rFonts w:ascii="Times New Roman" w:hAnsi="Times New Roman"/>
          <w:sz w:val="24"/>
          <w:szCs w:val="24"/>
        </w:rPr>
        <w:t>upł</w:t>
      </w:r>
      <w:r w:rsidRPr="00734F24">
        <w:rPr>
          <w:rFonts w:ascii="Times New Roman" w:hAnsi="Times New Roman"/>
          <w:spacing w:val="1"/>
          <w:sz w:val="24"/>
          <w:szCs w:val="24"/>
        </w:rPr>
        <w:t>ywa</w:t>
      </w:r>
      <w:r w:rsidRPr="00734F24">
        <w:rPr>
          <w:rFonts w:ascii="Times New Roman" w:hAnsi="Times New Roman"/>
          <w:sz w:val="24"/>
          <w:szCs w:val="24"/>
        </w:rPr>
        <w:t>ć</w:t>
      </w:r>
      <w:r w:rsidR="00E3432D">
        <w:rPr>
          <w:rFonts w:ascii="Times New Roman" w:hAnsi="Times New Roman"/>
          <w:sz w:val="24"/>
          <w:szCs w:val="24"/>
        </w:rPr>
        <w:t xml:space="preserve"> </w:t>
      </w:r>
      <w:r w:rsidRPr="00734F24">
        <w:rPr>
          <w:rFonts w:ascii="Times New Roman" w:hAnsi="Times New Roman"/>
          <w:spacing w:val="-2"/>
          <w:sz w:val="24"/>
          <w:szCs w:val="24"/>
        </w:rPr>
        <w:t>b</w:t>
      </w:r>
      <w:r w:rsidRPr="00734F24">
        <w:rPr>
          <w:rFonts w:ascii="Times New Roman" w:hAnsi="Times New Roman"/>
          <w:spacing w:val="1"/>
          <w:sz w:val="24"/>
          <w:szCs w:val="24"/>
        </w:rPr>
        <w:t>ę</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ie</w:t>
      </w:r>
      <w:r w:rsidR="00E3432D">
        <w:rPr>
          <w:rFonts w:ascii="Times New Roman" w:hAnsi="Times New Roman"/>
          <w:sz w:val="24"/>
          <w:szCs w:val="24"/>
        </w:rPr>
        <w:t xml:space="preserve"> </w:t>
      </w:r>
      <w:r w:rsidRPr="00734F24">
        <w:rPr>
          <w:rFonts w:ascii="Times New Roman" w:hAnsi="Times New Roman"/>
          <w:sz w:val="24"/>
          <w:szCs w:val="24"/>
        </w:rPr>
        <w:t>dn</w:t>
      </w:r>
      <w:r w:rsidRPr="00734F24">
        <w:rPr>
          <w:rFonts w:ascii="Times New Roman" w:hAnsi="Times New Roman"/>
          <w:spacing w:val="-2"/>
          <w:sz w:val="24"/>
          <w:szCs w:val="24"/>
        </w:rPr>
        <w:t>i</w:t>
      </w:r>
      <w:r w:rsidRPr="00734F24">
        <w:rPr>
          <w:rFonts w:ascii="Times New Roman" w:hAnsi="Times New Roman"/>
          <w:sz w:val="24"/>
          <w:szCs w:val="24"/>
        </w:rPr>
        <w:t>a</w:t>
      </w:r>
      <w:r w:rsidR="00E3432D">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st</w:t>
      </w:r>
      <w:r w:rsidRPr="00734F24">
        <w:rPr>
          <w:rFonts w:ascii="Times New Roman" w:hAnsi="Times New Roman"/>
          <w:spacing w:val="1"/>
          <w:sz w:val="24"/>
          <w:szCs w:val="24"/>
        </w:rPr>
        <w:t>ę</w:t>
      </w:r>
      <w:r w:rsidRPr="00734F24">
        <w:rPr>
          <w:rFonts w:ascii="Times New Roman" w:hAnsi="Times New Roman"/>
          <w:sz w:val="24"/>
          <w:szCs w:val="24"/>
        </w:rPr>
        <w:t>pn</w:t>
      </w:r>
      <w:r w:rsidRPr="00734F24">
        <w:rPr>
          <w:rFonts w:ascii="Times New Roman" w:hAnsi="Times New Roman"/>
          <w:spacing w:val="1"/>
          <w:sz w:val="24"/>
          <w:szCs w:val="24"/>
        </w:rPr>
        <w:t>eg</w:t>
      </w:r>
      <w:r w:rsidRPr="00734F24">
        <w:rPr>
          <w:rFonts w:ascii="Times New Roman" w:hAnsi="Times New Roman"/>
          <w:sz w:val="24"/>
          <w:szCs w:val="24"/>
        </w:rPr>
        <w:t>o.</w:t>
      </w:r>
    </w:p>
    <w:p w:rsidR="00D139D9" w:rsidRPr="00E3432D" w:rsidRDefault="00D139D9" w:rsidP="00E3432D">
      <w:pPr>
        <w:spacing w:after="0" w:line="240" w:lineRule="auto"/>
        <w:rPr>
          <w:rFonts w:ascii="Times New Roman" w:hAnsi="Times New Roman"/>
          <w:sz w:val="24"/>
          <w:szCs w:val="24"/>
        </w:rPr>
      </w:pPr>
      <w:r w:rsidRPr="00734F24">
        <w:rPr>
          <w:rFonts w:ascii="Times New Roman" w:hAnsi="Times New Roman"/>
          <w:sz w:val="24"/>
          <w:szCs w:val="24"/>
        </w:rPr>
        <w:t>4. Ni</w:t>
      </w:r>
      <w:r w:rsidRPr="00734F24">
        <w:rPr>
          <w:rFonts w:ascii="Times New Roman" w:hAnsi="Times New Roman"/>
          <w:spacing w:val="1"/>
          <w:sz w:val="24"/>
          <w:szCs w:val="24"/>
        </w:rPr>
        <w:t>eza</w:t>
      </w:r>
      <w:r w:rsidRPr="00734F24">
        <w:rPr>
          <w:rFonts w:ascii="Times New Roman" w:hAnsi="Times New Roman"/>
          <w:sz w:val="24"/>
          <w:szCs w:val="24"/>
        </w:rPr>
        <w:t>l</w:t>
      </w:r>
      <w:r w:rsidRPr="00734F24">
        <w:rPr>
          <w:rFonts w:ascii="Times New Roman" w:hAnsi="Times New Roman"/>
          <w:spacing w:val="-1"/>
          <w:sz w:val="24"/>
          <w:szCs w:val="24"/>
        </w:rPr>
        <w:t>eż</w:t>
      </w:r>
      <w:r w:rsidRPr="00734F24">
        <w:rPr>
          <w:rFonts w:ascii="Times New Roman" w:hAnsi="Times New Roman"/>
          <w:sz w:val="24"/>
          <w:szCs w:val="24"/>
        </w:rPr>
        <w:t>nie</w:t>
      </w:r>
      <w:r w:rsidR="00E3432D">
        <w:rPr>
          <w:rFonts w:ascii="Times New Roman" w:hAnsi="Times New Roman"/>
          <w:sz w:val="24"/>
          <w:szCs w:val="24"/>
        </w:rPr>
        <w:t xml:space="preserve"> </w:t>
      </w:r>
      <w:r w:rsidRPr="00734F24">
        <w:rPr>
          <w:rFonts w:ascii="Times New Roman" w:hAnsi="Times New Roman"/>
          <w:sz w:val="24"/>
          <w:szCs w:val="24"/>
        </w:rPr>
        <w:t>od</w:t>
      </w:r>
      <w:r w:rsidR="00E3432D">
        <w:rPr>
          <w:rFonts w:ascii="Times New Roman" w:hAnsi="Times New Roman"/>
          <w:sz w:val="24"/>
          <w:szCs w:val="24"/>
        </w:rPr>
        <w:t xml:space="preserve"> </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ąz</w:t>
      </w:r>
      <w:r w:rsidRPr="00734F24">
        <w:rPr>
          <w:rFonts w:ascii="Times New Roman" w:hAnsi="Times New Roman"/>
          <w:spacing w:val="-2"/>
          <w:sz w:val="24"/>
          <w:szCs w:val="24"/>
        </w:rPr>
        <w:t>k</w:t>
      </w:r>
      <w:r w:rsidRPr="00734F24">
        <w:rPr>
          <w:rFonts w:ascii="Times New Roman" w:hAnsi="Times New Roman"/>
          <w:sz w:val="24"/>
          <w:szCs w:val="24"/>
        </w:rPr>
        <w:t>ów</w:t>
      </w:r>
      <w:r w:rsidR="00E3432D">
        <w:rPr>
          <w:rFonts w:ascii="Times New Roman" w:hAnsi="Times New Roman"/>
          <w:sz w:val="24"/>
          <w:szCs w:val="24"/>
        </w:rPr>
        <w:t xml:space="preserve"> </w:t>
      </w:r>
      <w:r w:rsidRPr="00734F24">
        <w:rPr>
          <w:rFonts w:ascii="Times New Roman" w:hAnsi="Times New Roman"/>
          <w:sz w:val="24"/>
          <w:szCs w:val="24"/>
        </w:rPr>
        <w:t>opi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E3432D">
        <w:rPr>
          <w:rFonts w:ascii="Times New Roman" w:hAnsi="Times New Roman"/>
          <w:sz w:val="24"/>
          <w:szCs w:val="24"/>
        </w:rPr>
        <w:t xml:space="preserve"> </w:t>
      </w:r>
      <w:r w:rsidRPr="00734F24">
        <w:rPr>
          <w:rFonts w:ascii="Times New Roman" w:hAnsi="Times New Roman"/>
          <w:sz w:val="24"/>
          <w:szCs w:val="24"/>
        </w:rPr>
        <w:t>w</w:t>
      </w:r>
      <w:r w:rsidR="00E3432D">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pacing w:val="-1"/>
          <w:sz w:val="24"/>
          <w:szCs w:val="24"/>
        </w:rPr>
        <w:t>c</w:t>
      </w:r>
      <w:r w:rsidRPr="00734F24">
        <w:rPr>
          <w:rFonts w:ascii="Times New Roman" w:hAnsi="Times New Roman"/>
          <w:sz w:val="24"/>
          <w:szCs w:val="24"/>
        </w:rPr>
        <w:t>h</w:t>
      </w:r>
      <w:r w:rsidR="00E3432D">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wyże</w:t>
      </w:r>
      <w:r w:rsidRPr="00734F24">
        <w:rPr>
          <w:rFonts w:ascii="Times New Roman" w:hAnsi="Times New Roman"/>
          <w:sz w:val="24"/>
          <w:szCs w:val="24"/>
        </w:rPr>
        <w:t>j,</w:t>
      </w:r>
      <w:r w:rsidR="00E3432D">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w:t>
      </w:r>
      <w:r w:rsidRPr="00734F24">
        <w:rPr>
          <w:rFonts w:ascii="Times New Roman" w:hAnsi="Times New Roman"/>
          <w:spacing w:val="-1"/>
          <w:sz w:val="24"/>
          <w:szCs w:val="24"/>
        </w:rPr>
        <w:t>c</w:t>
      </w:r>
      <w:r w:rsidRPr="00734F24">
        <w:rPr>
          <w:rFonts w:ascii="Times New Roman" w:hAnsi="Times New Roman"/>
          <w:sz w:val="24"/>
          <w:szCs w:val="24"/>
        </w:rPr>
        <w:t>a</w:t>
      </w:r>
      <w:r w:rsidR="00E3432D">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ąza</w:t>
      </w:r>
      <w:r w:rsidRPr="00734F24">
        <w:rPr>
          <w:rFonts w:ascii="Times New Roman" w:hAnsi="Times New Roman"/>
          <w:spacing w:val="-2"/>
          <w:sz w:val="24"/>
          <w:szCs w:val="24"/>
        </w:rPr>
        <w:t>n</w:t>
      </w:r>
      <w:r w:rsidRPr="00734F24">
        <w:rPr>
          <w:rFonts w:ascii="Times New Roman" w:hAnsi="Times New Roman"/>
          <w:sz w:val="24"/>
          <w:szCs w:val="24"/>
        </w:rPr>
        <w:t>y</w:t>
      </w:r>
      <w:r w:rsidR="00E3432D">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 xml:space="preserve">t do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pacing w:val="1"/>
          <w:sz w:val="24"/>
          <w:szCs w:val="24"/>
        </w:rPr>
        <w:t>zą</w:t>
      </w:r>
      <w:r w:rsidRPr="00734F24">
        <w:rPr>
          <w:rFonts w:ascii="Times New Roman" w:hAnsi="Times New Roman"/>
          <w:sz w:val="24"/>
          <w:szCs w:val="24"/>
        </w:rPr>
        <w:t>d</w:t>
      </w:r>
      <w:r w:rsidRPr="00734F24">
        <w:rPr>
          <w:rFonts w:ascii="Times New Roman" w:hAnsi="Times New Roman"/>
          <w:spacing w:val="1"/>
          <w:sz w:val="24"/>
          <w:szCs w:val="24"/>
        </w:rPr>
        <w:t>za</w:t>
      </w:r>
      <w:r w:rsidRPr="00734F24">
        <w:rPr>
          <w:rFonts w:ascii="Times New Roman" w:hAnsi="Times New Roman"/>
          <w:sz w:val="24"/>
          <w:szCs w:val="24"/>
        </w:rPr>
        <w:t xml:space="preserve">nia </w:t>
      </w:r>
      <w:r w:rsidRPr="00734F24">
        <w:rPr>
          <w:rFonts w:ascii="Times New Roman" w:hAnsi="Times New Roman"/>
          <w:spacing w:val="-1"/>
          <w:sz w:val="24"/>
          <w:szCs w:val="24"/>
        </w:rPr>
        <w:t>s</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ń, o</w:t>
      </w:r>
      <w:r w:rsidR="00E3432D">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yc</w:t>
      </w:r>
      <w:r w:rsidRPr="00734F24">
        <w:rPr>
          <w:rFonts w:ascii="Times New Roman" w:hAnsi="Times New Roman"/>
          <w:sz w:val="24"/>
          <w:szCs w:val="24"/>
        </w:rPr>
        <w:t>h</w:t>
      </w:r>
      <w:r w:rsidR="00E3432D">
        <w:rPr>
          <w:rFonts w:ascii="Times New Roman" w:hAnsi="Times New Roman"/>
          <w:sz w:val="24"/>
          <w:szCs w:val="24"/>
        </w:rPr>
        <w:t xml:space="preserve"> </w:t>
      </w:r>
      <w:r w:rsidRPr="00734F24">
        <w:rPr>
          <w:rFonts w:ascii="Times New Roman" w:hAnsi="Times New Roman"/>
          <w:sz w:val="24"/>
          <w:szCs w:val="24"/>
        </w:rPr>
        <w:t>mo</w:t>
      </w:r>
      <w:r w:rsidRPr="00734F24">
        <w:rPr>
          <w:rFonts w:ascii="Times New Roman" w:hAnsi="Times New Roman"/>
          <w:spacing w:val="1"/>
          <w:sz w:val="24"/>
          <w:szCs w:val="24"/>
        </w:rPr>
        <w:t>w</w:t>
      </w:r>
      <w:r w:rsidRPr="00734F24">
        <w:rPr>
          <w:rFonts w:ascii="Times New Roman" w:hAnsi="Times New Roman"/>
          <w:sz w:val="24"/>
          <w:szCs w:val="24"/>
        </w:rPr>
        <w:t>a</w:t>
      </w:r>
      <w:r w:rsidR="00E3432D">
        <w:rPr>
          <w:rFonts w:ascii="Times New Roman" w:hAnsi="Times New Roman"/>
          <w:sz w:val="24"/>
          <w:szCs w:val="24"/>
        </w:rPr>
        <w:t xml:space="preserve"> </w:t>
      </w:r>
      <w:r w:rsidRPr="00734F24">
        <w:rPr>
          <w:rFonts w:ascii="Times New Roman" w:hAnsi="Times New Roman"/>
          <w:sz w:val="24"/>
          <w:szCs w:val="24"/>
        </w:rPr>
        <w:t>w</w:t>
      </w:r>
      <w:r w:rsidR="00E3432D">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t.9n</w:t>
      </w:r>
      <w:r w:rsidR="00E3432D">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y</w:t>
      </w:r>
      <w:r w:rsidR="00E3432D">
        <w:rPr>
          <w:rFonts w:ascii="Times New Roman" w:hAnsi="Times New Roman"/>
          <w:sz w:val="24"/>
          <w:szCs w:val="24"/>
        </w:rPr>
        <w:t xml:space="preserve"> </w:t>
      </w:r>
      <w:r w:rsidRPr="00734F24">
        <w:rPr>
          <w:rFonts w:ascii="Times New Roman" w:hAnsi="Times New Roman"/>
          <w:sz w:val="24"/>
          <w:szCs w:val="24"/>
        </w:rPr>
        <w:t>z</w:t>
      </w:r>
      <w:r w:rsidR="00E3432D">
        <w:rPr>
          <w:rFonts w:ascii="Times New Roman" w:hAnsi="Times New Roman"/>
          <w:sz w:val="24"/>
          <w:szCs w:val="24"/>
        </w:rPr>
        <w:t xml:space="preserve"> </w:t>
      </w:r>
      <w:r w:rsidRPr="00734F24">
        <w:rPr>
          <w:rFonts w:ascii="Times New Roman" w:hAnsi="Times New Roman"/>
          <w:sz w:val="24"/>
          <w:szCs w:val="24"/>
        </w:rPr>
        <w:t>dnia</w:t>
      </w:r>
      <w:r w:rsidRPr="00734F24">
        <w:rPr>
          <w:rFonts w:ascii="Times New Roman" w:hAnsi="Times New Roman"/>
          <w:spacing w:val="-2"/>
          <w:sz w:val="24"/>
          <w:szCs w:val="24"/>
        </w:rPr>
        <w:t>1</w:t>
      </w:r>
      <w:r w:rsidRPr="00734F24">
        <w:rPr>
          <w:rFonts w:ascii="Times New Roman" w:hAnsi="Times New Roman"/>
          <w:sz w:val="24"/>
          <w:szCs w:val="24"/>
        </w:rPr>
        <w:t xml:space="preserve">3 </w:t>
      </w:r>
      <w:r w:rsidRPr="00734F24">
        <w:rPr>
          <w:rFonts w:ascii="Times New Roman" w:hAnsi="Times New Roman"/>
          <w:spacing w:val="1"/>
          <w:sz w:val="24"/>
          <w:szCs w:val="24"/>
        </w:rPr>
        <w:t>w</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1"/>
          <w:sz w:val="24"/>
          <w:szCs w:val="24"/>
        </w:rPr>
        <w:t>ś</w:t>
      </w:r>
      <w:r w:rsidRPr="00734F24">
        <w:rPr>
          <w:rFonts w:ascii="Times New Roman" w:hAnsi="Times New Roman"/>
          <w:sz w:val="24"/>
          <w:szCs w:val="24"/>
        </w:rPr>
        <w:t>nia</w:t>
      </w:r>
      <w:r w:rsidR="00E3432D">
        <w:rPr>
          <w:rFonts w:ascii="Times New Roman" w:hAnsi="Times New Roman"/>
          <w:sz w:val="24"/>
          <w:szCs w:val="24"/>
        </w:rPr>
        <w:t xml:space="preserve"> </w:t>
      </w:r>
      <w:r w:rsidRPr="00734F24">
        <w:rPr>
          <w:rFonts w:ascii="Times New Roman" w:hAnsi="Times New Roman"/>
          <w:sz w:val="24"/>
          <w:szCs w:val="24"/>
        </w:rPr>
        <w:t>1996</w:t>
      </w:r>
      <w:r w:rsidR="00E3432D">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oku</w:t>
      </w:r>
      <w:r w:rsidR="00E3432D">
        <w:rPr>
          <w:rFonts w:ascii="Times New Roman" w:hAnsi="Times New Roman"/>
          <w:sz w:val="24"/>
          <w:szCs w:val="24"/>
        </w:rPr>
        <w:t xml:space="preserve"> </w:t>
      </w:r>
      <w:r w:rsidRPr="00734F24">
        <w:rPr>
          <w:rFonts w:ascii="Times New Roman" w:hAnsi="Times New Roman"/>
          <w:sz w:val="24"/>
          <w:szCs w:val="24"/>
        </w:rPr>
        <w:t>o</w:t>
      </w:r>
      <w:r w:rsidR="00E3432D">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2"/>
          <w:sz w:val="24"/>
          <w:szCs w:val="24"/>
        </w:rPr>
        <w:t>t</w:t>
      </w:r>
      <w:r w:rsidRPr="00734F24">
        <w:rPr>
          <w:rFonts w:ascii="Times New Roman" w:hAnsi="Times New Roman"/>
          <w:spacing w:val="1"/>
          <w:sz w:val="24"/>
          <w:szCs w:val="24"/>
        </w:rPr>
        <w:t>rzy</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z w:val="24"/>
          <w:szCs w:val="24"/>
        </w:rPr>
        <w:t xml:space="preserve">niu </w:t>
      </w:r>
      <w:r w:rsidRPr="00734F24">
        <w:rPr>
          <w:rFonts w:ascii="Times New Roman" w:hAnsi="Times New Roman"/>
          <w:spacing w:val="1"/>
          <w:sz w:val="24"/>
          <w:szCs w:val="24"/>
        </w:rPr>
        <w:lastRenderedPageBreak/>
        <w:t>czy</w:t>
      </w:r>
      <w:r w:rsidRPr="00734F24">
        <w:rPr>
          <w:rFonts w:ascii="Times New Roman" w:hAnsi="Times New Roman"/>
          <w:spacing w:val="-1"/>
          <w:sz w:val="24"/>
          <w:szCs w:val="24"/>
        </w:rPr>
        <w:t>s</w:t>
      </w:r>
      <w:r w:rsidRPr="00734F24">
        <w:rPr>
          <w:rFonts w:ascii="Times New Roman" w:hAnsi="Times New Roman"/>
          <w:sz w:val="24"/>
          <w:szCs w:val="24"/>
        </w:rPr>
        <w:t>to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 i</w:t>
      </w:r>
      <w:r w:rsidR="00E3432D">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pacing w:val="1"/>
          <w:sz w:val="24"/>
          <w:szCs w:val="24"/>
        </w:rPr>
        <w:t>zą</w:t>
      </w:r>
      <w:r w:rsidRPr="00734F24">
        <w:rPr>
          <w:rFonts w:ascii="Times New Roman" w:hAnsi="Times New Roman"/>
          <w:sz w:val="24"/>
          <w:szCs w:val="24"/>
        </w:rPr>
        <w:t>dku</w:t>
      </w:r>
      <w:r w:rsidR="00E3432D">
        <w:rPr>
          <w:rFonts w:ascii="Times New Roman" w:hAnsi="Times New Roman"/>
          <w:sz w:val="24"/>
          <w:szCs w:val="24"/>
        </w:rPr>
        <w:t xml:space="preserve"> </w:t>
      </w:r>
      <w:r w:rsidRPr="00734F24">
        <w:rPr>
          <w:rFonts w:ascii="Times New Roman" w:hAnsi="Times New Roman"/>
          <w:sz w:val="24"/>
          <w:szCs w:val="24"/>
        </w:rPr>
        <w:t>w</w:t>
      </w:r>
      <w:r w:rsidR="00E3432D">
        <w:rPr>
          <w:rFonts w:ascii="Times New Roman" w:hAnsi="Times New Roman"/>
          <w:sz w:val="24"/>
          <w:szCs w:val="24"/>
        </w:rPr>
        <w:t xml:space="preserve"> </w:t>
      </w:r>
      <w:r w:rsidRPr="00734F24">
        <w:rPr>
          <w:rFonts w:ascii="Times New Roman" w:hAnsi="Times New Roman"/>
          <w:spacing w:val="1"/>
          <w:sz w:val="24"/>
          <w:szCs w:val="24"/>
        </w:rPr>
        <w:t>g</w:t>
      </w:r>
      <w:r w:rsidRPr="00734F24">
        <w:rPr>
          <w:rFonts w:ascii="Times New Roman" w:hAnsi="Times New Roman"/>
          <w:sz w:val="24"/>
          <w:szCs w:val="24"/>
        </w:rPr>
        <w:t>min</w:t>
      </w:r>
      <w:r w:rsidRPr="00734F24">
        <w:rPr>
          <w:rFonts w:ascii="Times New Roman" w:hAnsi="Times New Roman"/>
          <w:spacing w:val="1"/>
          <w:sz w:val="24"/>
          <w:szCs w:val="24"/>
        </w:rPr>
        <w:t>ac</w:t>
      </w:r>
      <w:r w:rsidRPr="00734F24">
        <w:rPr>
          <w:rFonts w:ascii="Times New Roman" w:hAnsi="Times New Roman"/>
          <w:sz w:val="24"/>
          <w:szCs w:val="24"/>
        </w:rPr>
        <w:t>h,</w:t>
      </w:r>
      <w:r w:rsidR="00E3432D">
        <w:rPr>
          <w:rFonts w:ascii="Times New Roman" w:hAnsi="Times New Roman"/>
          <w:sz w:val="24"/>
          <w:szCs w:val="24"/>
        </w:rPr>
        <w:t xml:space="preserve"> </w:t>
      </w:r>
      <w:r w:rsidRPr="00734F24">
        <w:rPr>
          <w:rFonts w:ascii="Times New Roman" w:hAnsi="Times New Roman"/>
          <w:sz w:val="24"/>
          <w:szCs w:val="24"/>
        </w:rPr>
        <w:t>w</w:t>
      </w:r>
      <w:r w:rsidR="00E3432D">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pacing w:val="2"/>
          <w:sz w:val="24"/>
          <w:szCs w:val="24"/>
        </w:rPr>
        <w:t>ó</w:t>
      </w:r>
      <w:r w:rsidRPr="00734F24">
        <w:rPr>
          <w:rFonts w:ascii="Times New Roman" w:hAnsi="Times New Roman"/>
          <w:sz w:val="24"/>
          <w:szCs w:val="24"/>
        </w:rPr>
        <w:t>b</w:t>
      </w:r>
      <w:r w:rsidR="00E3432D">
        <w:rPr>
          <w:rFonts w:ascii="Times New Roman" w:hAnsi="Times New Roman"/>
          <w:sz w:val="24"/>
          <w:szCs w:val="24"/>
        </w:rPr>
        <w:t xml:space="preserve"> </w:t>
      </w:r>
      <w:r w:rsidRPr="00734F24">
        <w:rPr>
          <w:rFonts w:ascii="Times New Roman" w:hAnsi="Times New Roman"/>
          <w:sz w:val="24"/>
          <w:szCs w:val="24"/>
        </w:rPr>
        <w:t>i</w:t>
      </w:r>
      <w:r w:rsidR="00E3432D">
        <w:rPr>
          <w:rFonts w:ascii="Times New Roman" w:hAnsi="Times New Roman"/>
          <w:sz w:val="24"/>
          <w:szCs w:val="24"/>
        </w:rPr>
        <w:t xml:space="preserve"> </w:t>
      </w:r>
      <w:r w:rsidRPr="00734F24">
        <w:rPr>
          <w:rFonts w:ascii="Times New Roman" w:hAnsi="Times New Roman"/>
          <w:sz w:val="24"/>
          <w:szCs w:val="24"/>
        </w:rPr>
        <w:t>w</w:t>
      </w:r>
      <w:r w:rsidR="00E3432D">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w:t>
      </w:r>
      <w:r w:rsidRPr="00734F24">
        <w:rPr>
          <w:rFonts w:ascii="Times New Roman" w:hAnsi="Times New Roman"/>
          <w:spacing w:val="1"/>
          <w:sz w:val="24"/>
          <w:szCs w:val="24"/>
        </w:rPr>
        <w:t>ac</w:t>
      </w:r>
      <w:r w:rsidRPr="00734F24">
        <w:rPr>
          <w:rFonts w:ascii="Times New Roman" w:hAnsi="Times New Roman"/>
          <w:sz w:val="24"/>
          <w:szCs w:val="24"/>
        </w:rPr>
        <w:t>h t</w:t>
      </w:r>
      <w:r w:rsidRPr="00734F24">
        <w:rPr>
          <w:rFonts w:ascii="Times New Roman" w:hAnsi="Times New Roman"/>
          <w:spacing w:val="1"/>
          <w:sz w:val="24"/>
          <w:szCs w:val="24"/>
        </w:rPr>
        <w:t>a</w:t>
      </w:r>
      <w:r w:rsidRPr="00734F24">
        <w:rPr>
          <w:rFonts w:ascii="Times New Roman" w:hAnsi="Times New Roman"/>
          <w:sz w:val="24"/>
          <w:szCs w:val="24"/>
        </w:rPr>
        <w:t>m  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w:t>
      </w:r>
      <w:r w:rsidRPr="00734F24">
        <w:rPr>
          <w:rFonts w:ascii="Times New Roman" w:hAnsi="Times New Roman"/>
          <w:spacing w:val="1"/>
          <w:sz w:val="24"/>
          <w:szCs w:val="24"/>
        </w:rPr>
        <w:t>yc</w:t>
      </w:r>
      <w:r w:rsidRPr="00734F24">
        <w:rPr>
          <w:rFonts w:ascii="Times New Roman" w:hAnsi="Times New Roman"/>
          <w:sz w:val="24"/>
          <w:szCs w:val="24"/>
        </w:rPr>
        <w:t>h</w:t>
      </w:r>
      <w:r>
        <w:rPr>
          <w:rFonts w:ascii="Times New Roman" w:hAnsi="Times New Roman"/>
          <w:sz w:val="24"/>
          <w:szCs w:val="24"/>
        </w:rPr>
        <w:t xml:space="preserve">, </w:t>
      </w:r>
      <w:r w:rsidRPr="00E3432D">
        <w:rPr>
          <w:rFonts w:ascii="Times New Roman" w:hAnsi="Times New Roman"/>
          <w:sz w:val="24"/>
          <w:szCs w:val="24"/>
        </w:rPr>
        <w:t xml:space="preserve">a w odniesieniu do Części 1 zamówienia również </w:t>
      </w:r>
      <w:r w:rsidRPr="00E3432D">
        <w:rPr>
          <w:rFonts w:ascii="Times New Roman" w:hAnsi="Times New Roman"/>
          <w:spacing w:val="-1"/>
          <w:sz w:val="24"/>
          <w:szCs w:val="24"/>
        </w:rPr>
        <w:t>s</w:t>
      </w:r>
      <w:r w:rsidRPr="00E3432D">
        <w:rPr>
          <w:rFonts w:ascii="Times New Roman" w:hAnsi="Times New Roman"/>
          <w:sz w:val="24"/>
          <w:szCs w:val="24"/>
        </w:rPr>
        <w:t>p</w:t>
      </w:r>
      <w:r w:rsidRPr="00E3432D">
        <w:rPr>
          <w:rFonts w:ascii="Times New Roman" w:hAnsi="Times New Roman"/>
          <w:spacing w:val="-1"/>
          <w:sz w:val="24"/>
          <w:szCs w:val="24"/>
        </w:rPr>
        <w:t>r</w:t>
      </w:r>
      <w:r w:rsidRPr="00E3432D">
        <w:rPr>
          <w:rFonts w:ascii="Times New Roman" w:hAnsi="Times New Roman"/>
          <w:spacing w:val="1"/>
          <w:sz w:val="24"/>
          <w:szCs w:val="24"/>
        </w:rPr>
        <w:t>aw</w:t>
      </w:r>
      <w:r w:rsidRPr="00E3432D">
        <w:rPr>
          <w:rFonts w:ascii="Times New Roman" w:hAnsi="Times New Roman"/>
          <w:sz w:val="24"/>
          <w:szCs w:val="24"/>
        </w:rPr>
        <w:t>o</w:t>
      </w:r>
      <w:r w:rsidRPr="00E3432D">
        <w:rPr>
          <w:rFonts w:ascii="Times New Roman" w:hAnsi="Times New Roman"/>
          <w:spacing w:val="1"/>
          <w:sz w:val="24"/>
          <w:szCs w:val="24"/>
        </w:rPr>
        <w:t>z</w:t>
      </w:r>
      <w:r w:rsidRPr="00E3432D">
        <w:rPr>
          <w:rFonts w:ascii="Times New Roman" w:hAnsi="Times New Roman"/>
          <w:sz w:val="24"/>
          <w:szCs w:val="24"/>
        </w:rPr>
        <w:t>d</w:t>
      </w:r>
      <w:r w:rsidRPr="00E3432D">
        <w:rPr>
          <w:rFonts w:ascii="Times New Roman" w:hAnsi="Times New Roman"/>
          <w:spacing w:val="1"/>
          <w:sz w:val="24"/>
          <w:szCs w:val="24"/>
        </w:rPr>
        <w:t>ania</w:t>
      </w:r>
      <w:r w:rsidRPr="00E3432D">
        <w:rPr>
          <w:rFonts w:ascii="Times New Roman" w:hAnsi="Times New Roman"/>
          <w:sz w:val="24"/>
          <w:szCs w:val="24"/>
        </w:rPr>
        <w:t>, októ</w:t>
      </w:r>
      <w:r w:rsidRPr="00E3432D">
        <w:rPr>
          <w:rFonts w:ascii="Times New Roman" w:hAnsi="Times New Roman"/>
          <w:spacing w:val="-1"/>
          <w:sz w:val="24"/>
          <w:szCs w:val="24"/>
        </w:rPr>
        <w:t>r</w:t>
      </w:r>
      <w:r w:rsidRPr="00E3432D">
        <w:rPr>
          <w:rFonts w:ascii="Times New Roman" w:hAnsi="Times New Roman"/>
          <w:spacing w:val="1"/>
          <w:sz w:val="24"/>
          <w:szCs w:val="24"/>
        </w:rPr>
        <w:t>yc</w:t>
      </w:r>
      <w:r w:rsidRPr="00E3432D">
        <w:rPr>
          <w:rFonts w:ascii="Times New Roman" w:hAnsi="Times New Roman"/>
          <w:sz w:val="24"/>
          <w:szCs w:val="24"/>
        </w:rPr>
        <w:t>hmo</w:t>
      </w:r>
      <w:r w:rsidRPr="00E3432D">
        <w:rPr>
          <w:rFonts w:ascii="Times New Roman" w:hAnsi="Times New Roman"/>
          <w:spacing w:val="1"/>
          <w:sz w:val="24"/>
          <w:szCs w:val="24"/>
        </w:rPr>
        <w:t>w</w:t>
      </w:r>
      <w:r w:rsidRPr="00E3432D">
        <w:rPr>
          <w:rFonts w:ascii="Times New Roman" w:hAnsi="Times New Roman"/>
          <w:sz w:val="24"/>
          <w:szCs w:val="24"/>
        </w:rPr>
        <w:t>aw</w:t>
      </w:r>
      <w:r w:rsidRPr="00E3432D">
        <w:rPr>
          <w:rFonts w:ascii="Times New Roman" w:hAnsi="Times New Roman"/>
          <w:spacing w:val="1"/>
          <w:sz w:val="24"/>
          <w:szCs w:val="24"/>
        </w:rPr>
        <w:t>a</w:t>
      </w:r>
      <w:r w:rsidRPr="00E3432D">
        <w:rPr>
          <w:rFonts w:ascii="Times New Roman" w:hAnsi="Times New Roman"/>
          <w:spacing w:val="-1"/>
          <w:sz w:val="24"/>
          <w:szCs w:val="24"/>
        </w:rPr>
        <w:t>r</w:t>
      </w:r>
      <w:r w:rsidRPr="00E3432D">
        <w:rPr>
          <w:rFonts w:ascii="Times New Roman" w:hAnsi="Times New Roman"/>
          <w:sz w:val="24"/>
          <w:szCs w:val="24"/>
        </w:rPr>
        <w:t>t.9na</w:t>
      </w:r>
      <w:r w:rsidR="00E3432D" w:rsidRPr="00E3432D">
        <w:rPr>
          <w:rFonts w:ascii="Times New Roman" w:hAnsi="Times New Roman"/>
          <w:sz w:val="24"/>
          <w:szCs w:val="24"/>
        </w:rPr>
        <w:t xml:space="preserve"> </w:t>
      </w:r>
      <w:r w:rsidRPr="00E3432D">
        <w:rPr>
          <w:rFonts w:ascii="Times New Roman" w:hAnsi="Times New Roman"/>
          <w:sz w:val="24"/>
          <w:szCs w:val="24"/>
        </w:rPr>
        <w:t>u</w:t>
      </w:r>
      <w:r w:rsidRPr="00E3432D">
        <w:rPr>
          <w:rFonts w:ascii="Times New Roman" w:hAnsi="Times New Roman"/>
          <w:spacing w:val="-1"/>
          <w:sz w:val="24"/>
          <w:szCs w:val="24"/>
        </w:rPr>
        <w:t>s</w:t>
      </w:r>
      <w:r w:rsidRPr="00E3432D">
        <w:rPr>
          <w:rFonts w:ascii="Times New Roman" w:hAnsi="Times New Roman"/>
          <w:sz w:val="24"/>
          <w:szCs w:val="24"/>
        </w:rPr>
        <w:t>t</w:t>
      </w:r>
      <w:r w:rsidRPr="00E3432D">
        <w:rPr>
          <w:rFonts w:ascii="Times New Roman" w:hAnsi="Times New Roman"/>
          <w:spacing w:val="1"/>
          <w:sz w:val="24"/>
          <w:szCs w:val="24"/>
        </w:rPr>
        <w:t>aw</w:t>
      </w:r>
      <w:r w:rsidRPr="00E3432D">
        <w:rPr>
          <w:rFonts w:ascii="Times New Roman" w:hAnsi="Times New Roman"/>
          <w:sz w:val="24"/>
          <w:szCs w:val="24"/>
        </w:rPr>
        <w:t>y</w:t>
      </w:r>
      <w:r w:rsidR="00E3432D" w:rsidRPr="00E3432D">
        <w:rPr>
          <w:rFonts w:ascii="Times New Roman" w:hAnsi="Times New Roman"/>
          <w:sz w:val="24"/>
          <w:szCs w:val="24"/>
        </w:rPr>
        <w:t xml:space="preserve"> </w:t>
      </w:r>
      <w:r w:rsidRPr="00E3432D">
        <w:rPr>
          <w:rFonts w:ascii="Times New Roman" w:hAnsi="Times New Roman"/>
          <w:sz w:val="24"/>
          <w:szCs w:val="24"/>
        </w:rPr>
        <w:t>z</w:t>
      </w:r>
      <w:r w:rsidR="00E3432D" w:rsidRPr="00E3432D">
        <w:rPr>
          <w:rFonts w:ascii="Times New Roman" w:hAnsi="Times New Roman"/>
          <w:sz w:val="24"/>
          <w:szCs w:val="24"/>
        </w:rPr>
        <w:t xml:space="preserve"> </w:t>
      </w:r>
      <w:r w:rsidRPr="00E3432D">
        <w:rPr>
          <w:rFonts w:ascii="Times New Roman" w:hAnsi="Times New Roman"/>
          <w:sz w:val="24"/>
          <w:szCs w:val="24"/>
        </w:rPr>
        <w:t>dnia</w:t>
      </w:r>
      <w:r w:rsidR="00E3432D" w:rsidRPr="00E3432D">
        <w:rPr>
          <w:rFonts w:ascii="Times New Roman" w:hAnsi="Times New Roman"/>
          <w:sz w:val="24"/>
          <w:szCs w:val="24"/>
        </w:rPr>
        <w:t xml:space="preserve"> </w:t>
      </w:r>
      <w:r w:rsidRPr="00E3432D">
        <w:rPr>
          <w:rFonts w:ascii="Times New Roman" w:hAnsi="Times New Roman"/>
          <w:spacing w:val="-2"/>
          <w:sz w:val="24"/>
          <w:szCs w:val="24"/>
        </w:rPr>
        <w:t>1</w:t>
      </w:r>
      <w:r w:rsidRPr="00E3432D">
        <w:rPr>
          <w:rFonts w:ascii="Times New Roman" w:hAnsi="Times New Roman"/>
          <w:sz w:val="24"/>
          <w:szCs w:val="24"/>
        </w:rPr>
        <w:t xml:space="preserve">3 </w:t>
      </w:r>
      <w:r w:rsidRPr="00E3432D">
        <w:rPr>
          <w:rFonts w:ascii="Times New Roman" w:hAnsi="Times New Roman"/>
          <w:spacing w:val="1"/>
          <w:sz w:val="24"/>
          <w:szCs w:val="24"/>
        </w:rPr>
        <w:t>w</w:t>
      </w:r>
      <w:r w:rsidRPr="00E3432D">
        <w:rPr>
          <w:rFonts w:ascii="Times New Roman" w:hAnsi="Times New Roman"/>
          <w:spacing w:val="-1"/>
          <w:sz w:val="24"/>
          <w:szCs w:val="24"/>
        </w:rPr>
        <w:t>r</w:t>
      </w:r>
      <w:r w:rsidRPr="00E3432D">
        <w:rPr>
          <w:rFonts w:ascii="Times New Roman" w:hAnsi="Times New Roman"/>
          <w:spacing w:val="1"/>
          <w:sz w:val="24"/>
          <w:szCs w:val="24"/>
        </w:rPr>
        <w:t>ze</w:t>
      </w:r>
      <w:r w:rsidRPr="00E3432D">
        <w:rPr>
          <w:rFonts w:ascii="Times New Roman" w:hAnsi="Times New Roman"/>
          <w:spacing w:val="-1"/>
          <w:sz w:val="24"/>
          <w:szCs w:val="24"/>
        </w:rPr>
        <w:t>ś</w:t>
      </w:r>
      <w:r w:rsidRPr="00E3432D">
        <w:rPr>
          <w:rFonts w:ascii="Times New Roman" w:hAnsi="Times New Roman"/>
          <w:sz w:val="24"/>
          <w:szCs w:val="24"/>
        </w:rPr>
        <w:t>nia</w:t>
      </w:r>
      <w:r w:rsidR="00E3432D" w:rsidRPr="00E3432D">
        <w:rPr>
          <w:rFonts w:ascii="Times New Roman" w:hAnsi="Times New Roman"/>
          <w:sz w:val="24"/>
          <w:szCs w:val="24"/>
        </w:rPr>
        <w:t xml:space="preserve"> </w:t>
      </w:r>
      <w:r w:rsidRPr="00E3432D">
        <w:rPr>
          <w:rFonts w:ascii="Times New Roman" w:hAnsi="Times New Roman"/>
          <w:sz w:val="24"/>
          <w:szCs w:val="24"/>
        </w:rPr>
        <w:t>1996</w:t>
      </w:r>
      <w:r w:rsidR="00E3432D" w:rsidRPr="00E3432D">
        <w:rPr>
          <w:rFonts w:ascii="Times New Roman" w:hAnsi="Times New Roman"/>
          <w:sz w:val="24"/>
          <w:szCs w:val="24"/>
        </w:rPr>
        <w:t xml:space="preserve"> </w:t>
      </w:r>
      <w:r w:rsidRPr="00E3432D">
        <w:rPr>
          <w:rFonts w:ascii="Times New Roman" w:hAnsi="Times New Roman"/>
          <w:spacing w:val="-1"/>
          <w:sz w:val="24"/>
          <w:szCs w:val="24"/>
        </w:rPr>
        <w:t>r</w:t>
      </w:r>
      <w:r w:rsidRPr="00E3432D">
        <w:rPr>
          <w:rFonts w:ascii="Times New Roman" w:hAnsi="Times New Roman"/>
          <w:sz w:val="24"/>
          <w:szCs w:val="24"/>
        </w:rPr>
        <w:t>oku</w:t>
      </w:r>
      <w:r w:rsidR="00E3432D" w:rsidRPr="00E3432D">
        <w:rPr>
          <w:rFonts w:ascii="Times New Roman" w:hAnsi="Times New Roman"/>
          <w:sz w:val="24"/>
          <w:szCs w:val="24"/>
        </w:rPr>
        <w:t xml:space="preserve"> </w:t>
      </w:r>
      <w:r w:rsidRPr="00E3432D">
        <w:rPr>
          <w:rFonts w:ascii="Times New Roman" w:hAnsi="Times New Roman"/>
          <w:sz w:val="24"/>
          <w:szCs w:val="24"/>
        </w:rPr>
        <w:t>o</w:t>
      </w:r>
      <w:r w:rsidR="00E3432D" w:rsidRPr="00E3432D">
        <w:rPr>
          <w:rFonts w:ascii="Times New Roman" w:hAnsi="Times New Roman"/>
          <w:sz w:val="24"/>
          <w:szCs w:val="24"/>
        </w:rPr>
        <w:t xml:space="preserve"> </w:t>
      </w:r>
      <w:r w:rsidRPr="00E3432D">
        <w:rPr>
          <w:rFonts w:ascii="Times New Roman" w:hAnsi="Times New Roman"/>
          <w:sz w:val="24"/>
          <w:szCs w:val="24"/>
        </w:rPr>
        <w:t>u</w:t>
      </w:r>
      <w:r w:rsidRPr="00E3432D">
        <w:rPr>
          <w:rFonts w:ascii="Times New Roman" w:hAnsi="Times New Roman"/>
          <w:spacing w:val="2"/>
          <w:sz w:val="24"/>
          <w:szCs w:val="24"/>
        </w:rPr>
        <w:t>t</w:t>
      </w:r>
      <w:r w:rsidRPr="00E3432D">
        <w:rPr>
          <w:rFonts w:ascii="Times New Roman" w:hAnsi="Times New Roman"/>
          <w:spacing w:val="1"/>
          <w:sz w:val="24"/>
          <w:szCs w:val="24"/>
        </w:rPr>
        <w:t>rzy</w:t>
      </w:r>
      <w:r w:rsidRPr="00E3432D">
        <w:rPr>
          <w:rFonts w:ascii="Times New Roman" w:hAnsi="Times New Roman"/>
          <w:sz w:val="24"/>
          <w:szCs w:val="24"/>
        </w:rPr>
        <w:t>m</w:t>
      </w:r>
      <w:r w:rsidRPr="00E3432D">
        <w:rPr>
          <w:rFonts w:ascii="Times New Roman" w:hAnsi="Times New Roman"/>
          <w:spacing w:val="1"/>
          <w:sz w:val="24"/>
          <w:szCs w:val="24"/>
        </w:rPr>
        <w:t>a</w:t>
      </w:r>
      <w:r w:rsidRPr="00E3432D">
        <w:rPr>
          <w:rFonts w:ascii="Times New Roman" w:hAnsi="Times New Roman"/>
          <w:sz w:val="24"/>
          <w:szCs w:val="24"/>
        </w:rPr>
        <w:t xml:space="preserve">niu </w:t>
      </w:r>
      <w:r w:rsidRPr="00E3432D">
        <w:rPr>
          <w:rFonts w:ascii="Times New Roman" w:hAnsi="Times New Roman"/>
          <w:spacing w:val="1"/>
          <w:sz w:val="24"/>
          <w:szCs w:val="24"/>
        </w:rPr>
        <w:t>czy</w:t>
      </w:r>
      <w:r w:rsidRPr="00E3432D">
        <w:rPr>
          <w:rFonts w:ascii="Times New Roman" w:hAnsi="Times New Roman"/>
          <w:spacing w:val="-1"/>
          <w:sz w:val="24"/>
          <w:szCs w:val="24"/>
        </w:rPr>
        <w:t>s</w:t>
      </w:r>
      <w:r w:rsidRPr="00E3432D">
        <w:rPr>
          <w:rFonts w:ascii="Times New Roman" w:hAnsi="Times New Roman"/>
          <w:sz w:val="24"/>
          <w:szCs w:val="24"/>
        </w:rPr>
        <w:t>to</w:t>
      </w:r>
      <w:r w:rsidRPr="00E3432D">
        <w:rPr>
          <w:rFonts w:ascii="Times New Roman" w:hAnsi="Times New Roman"/>
          <w:spacing w:val="-1"/>
          <w:sz w:val="24"/>
          <w:szCs w:val="24"/>
        </w:rPr>
        <w:t>ś</w:t>
      </w:r>
      <w:r w:rsidRPr="00E3432D">
        <w:rPr>
          <w:rFonts w:ascii="Times New Roman" w:hAnsi="Times New Roman"/>
          <w:spacing w:val="1"/>
          <w:sz w:val="24"/>
          <w:szCs w:val="24"/>
        </w:rPr>
        <w:t>c</w:t>
      </w:r>
      <w:r w:rsidRPr="00E3432D">
        <w:rPr>
          <w:rFonts w:ascii="Times New Roman" w:hAnsi="Times New Roman"/>
          <w:sz w:val="24"/>
          <w:szCs w:val="24"/>
        </w:rPr>
        <w:t>i i</w:t>
      </w:r>
      <w:r w:rsidR="00E3432D" w:rsidRPr="00E3432D">
        <w:rPr>
          <w:rFonts w:ascii="Times New Roman" w:hAnsi="Times New Roman"/>
          <w:sz w:val="24"/>
          <w:szCs w:val="24"/>
        </w:rPr>
        <w:t xml:space="preserve"> </w:t>
      </w:r>
      <w:r w:rsidRPr="00E3432D">
        <w:rPr>
          <w:rFonts w:ascii="Times New Roman" w:hAnsi="Times New Roman"/>
          <w:sz w:val="24"/>
          <w:szCs w:val="24"/>
        </w:rPr>
        <w:t>po</w:t>
      </w:r>
      <w:r w:rsidRPr="00E3432D">
        <w:rPr>
          <w:rFonts w:ascii="Times New Roman" w:hAnsi="Times New Roman"/>
          <w:spacing w:val="-1"/>
          <w:sz w:val="24"/>
          <w:szCs w:val="24"/>
        </w:rPr>
        <w:t>r</w:t>
      </w:r>
      <w:r w:rsidRPr="00E3432D">
        <w:rPr>
          <w:rFonts w:ascii="Times New Roman" w:hAnsi="Times New Roman"/>
          <w:spacing w:val="1"/>
          <w:sz w:val="24"/>
          <w:szCs w:val="24"/>
        </w:rPr>
        <w:t>zą</w:t>
      </w:r>
      <w:r w:rsidRPr="00E3432D">
        <w:rPr>
          <w:rFonts w:ascii="Times New Roman" w:hAnsi="Times New Roman"/>
          <w:sz w:val="24"/>
          <w:szCs w:val="24"/>
        </w:rPr>
        <w:t>dku</w:t>
      </w:r>
      <w:r w:rsidR="00E3432D" w:rsidRPr="00E3432D">
        <w:rPr>
          <w:rFonts w:ascii="Times New Roman" w:hAnsi="Times New Roman"/>
          <w:sz w:val="24"/>
          <w:szCs w:val="24"/>
        </w:rPr>
        <w:t xml:space="preserve"> </w:t>
      </w:r>
      <w:r w:rsidRPr="00E3432D">
        <w:rPr>
          <w:rFonts w:ascii="Times New Roman" w:hAnsi="Times New Roman"/>
          <w:sz w:val="24"/>
          <w:szCs w:val="24"/>
        </w:rPr>
        <w:t>w</w:t>
      </w:r>
      <w:r w:rsidR="00E3432D" w:rsidRPr="00E3432D">
        <w:rPr>
          <w:rFonts w:ascii="Times New Roman" w:hAnsi="Times New Roman"/>
          <w:sz w:val="24"/>
          <w:szCs w:val="24"/>
        </w:rPr>
        <w:t xml:space="preserve"> </w:t>
      </w:r>
      <w:r w:rsidRPr="00E3432D">
        <w:rPr>
          <w:rFonts w:ascii="Times New Roman" w:hAnsi="Times New Roman"/>
          <w:spacing w:val="1"/>
          <w:sz w:val="24"/>
          <w:szCs w:val="24"/>
        </w:rPr>
        <w:t>g</w:t>
      </w:r>
      <w:r w:rsidRPr="00E3432D">
        <w:rPr>
          <w:rFonts w:ascii="Times New Roman" w:hAnsi="Times New Roman"/>
          <w:sz w:val="24"/>
          <w:szCs w:val="24"/>
        </w:rPr>
        <w:t>min</w:t>
      </w:r>
      <w:r w:rsidRPr="00E3432D">
        <w:rPr>
          <w:rFonts w:ascii="Times New Roman" w:hAnsi="Times New Roman"/>
          <w:spacing w:val="1"/>
          <w:sz w:val="24"/>
          <w:szCs w:val="24"/>
        </w:rPr>
        <w:t>ac</w:t>
      </w:r>
      <w:r w:rsidRPr="00E3432D">
        <w:rPr>
          <w:rFonts w:ascii="Times New Roman" w:hAnsi="Times New Roman"/>
          <w:sz w:val="24"/>
          <w:szCs w:val="24"/>
        </w:rPr>
        <w:t>h</w:t>
      </w:r>
      <w:r w:rsidR="00E3432D" w:rsidRPr="00E3432D">
        <w:rPr>
          <w:rFonts w:ascii="Times New Roman" w:hAnsi="Times New Roman"/>
          <w:sz w:val="24"/>
          <w:szCs w:val="24"/>
        </w:rPr>
        <w:t>.</w:t>
      </w:r>
    </w:p>
    <w:p w:rsidR="00D139D9" w:rsidRDefault="00D139D9" w:rsidP="00D139D9">
      <w:pPr>
        <w:spacing w:after="0" w:line="240" w:lineRule="auto"/>
        <w:jc w:val="both"/>
        <w:rPr>
          <w:rFonts w:ascii="Times New Roman" w:hAnsi="Times New Roman"/>
          <w:w w:val="99"/>
          <w:sz w:val="24"/>
          <w:szCs w:val="24"/>
        </w:rPr>
      </w:pPr>
    </w:p>
    <w:p w:rsidR="00D139D9" w:rsidRPr="00D41629" w:rsidRDefault="00D139D9" w:rsidP="00D139D9">
      <w:pPr>
        <w:spacing w:after="0" w:line="240" w:lineRule="auto"/>
        <w:jc w:val="center"/>
        <w:rPr>
          <w:rFonts w:ascii="Times New Roman" w:hAnsi="Times New Roman"/>
          <w:b/>
          <w:bCs/>
          <w:sz w:val="24"/>
          <w:szCs w:val="24"/>
        </w:rPr>
      </w:pPr>
      <w:r w:rsidRPr="00D41629">
        <w:rPr>
          <w:rFonts w:ascii="Times New Roman" w:hAnsi="Times New Roman"/>
          <w:b/>
          <w:w w:val="99"/>
          <w:sz w:val="24"/>
          <w:szCs w:val="24"/>
        </w:rPr>
        <w:t xml:space="preserve">§ </w:t>
      </w:r>
      <w:r w:rsidRPr="00D41629">
        <w:rPr>
          <w:rFonts w:ascii="Times New Roman" w:hAnsi="Times New Roman"/>
          <w:b/>
          <w:spacing w:val="1"/>
          <w:w w:val="99"/>
          <w:sz w:val="24"/>
          <w:szCs w:val="24"/>
        </w:rPr>
        <w:t>1</w:t>
      </w:r>
      <w:r w:rsidRPr="00D41629">
        <w:rPr>
          <w:rFonts w:ascii="Times New Roman" w:hAnsi="Times New Roman"/>
          <w:b/>
          <w:w w:val="99"/>
          <w:sz w:val="24"/>
          <w:szCs w:val="24"/>
        </w:rPr>
        <w:t>0</w:t>
      </w:r>
    </w:p>
    <w:p w:rsidR="00D139D9" w:rsidRPr="00D41629" w:rsidRDefault="00D139D9" w:rsidP="00D139D9">
      <w:pPr>
        <w:spacing w:after="0" w:line="240" w:lineRule="auto"/>
        <w:jc w:val="center"/>
        <w:rPr>
          <w:rFonts w:ascii="Times New Roman" w:hAnsi="Times New Roman"/>
          <w:b/>
          <w:bCs/>
          <w:sz w:val="24"/>
          <w:szCs w:val="24"/>
        </w:rPr>
      </w:pPr>
      <w:r w:rsidRPr="00D41629">
        <w:rPr>
          <w:rFonts w:ascii="Times New Roman" w:hAnsi="Times New Roman"/>
          <w:b/>
          <w:spacing w:val="1"/>
          <w:sz w:val="24"/>
          <w:szCs w:val="24"/>
        </w:rPr>
        <w:t>K</w:t>
      </w:r>
      <w:r w:rsidRPr="00D41629">
        <w:rPr>
          <w:rFonts w:ascii="Times New Roman" w:hAnsi="Times New Roman"/>
          <w:b/>
          <w:sz w:val="24"/>
          <w:szCs w:val="24"/>
        </w:rPr>
        <w:t>OO</w:t>
      </w:r>
      <w:r w:rsidRPr="00D41629">
        <w:rPr>
          <w:rFonts w:ascii="Times New Roman" w:hAnsi="Times New Roman"/>
          <w:b/>
          <w:spacing w:val="1"/>
          <w:sz w:val="24"/>
          <w:szCs w:val="24"/>
        </w:rPr>
        <w:t>R</w:t>
      </w:r>
      <w:r w:rsidRPr="00D41629">
        <w:rPr>
          <w:rFonts w:ascii="Times New Roman" w:hAnsi="Times New Roman"/>
          <w:b/>
          <w:sz w:val="24"/>
          <w:szCs w:val="24"/>
        </w:rPr>
        <w:t>D</w:t>
      </w:r>
      <w:r w:rsidRPr="00D41629">
        <w:rPr>
          <w:rFonts w:ascii="Times New Roman" w:hAnsi="Times New Roman"/>
          <w:b/>
          <w:spacing w:val="1"/>
          <w:sz w:val="24"/>
          <w:szCs w:val="24"/>
        </w:rPr>
        <w:t>Y</w:t>
      </w:r>
      <w:r w:rsidRPr="00D41629">
        <w:rPr>
          <w:rFonts w:ascii="Times New Roman" w:hAnsi="Times New Roman"/>
          <w:b/>
          <w:spacing w:val="-1"/>
          <w:sz w:val="24"/>
          <w:szCs w:val="24"/>
        </w:rPr>
        <w:t>N</w:t>
      </w:r>
      <w:r w:rsidRPr="00D41629">
        <w:rPr>
          <w:rFonts w:ascii="Times New Roman" w:hAnsi="Times New Roman"/>
          <w:b/>
          <w:spacing w:val="1"/>
          <w:sz w:val="24"/>
          <w:szCs w:val="24"/>
        </w:rPr>
        <w:t>AT</w:t>
      </w:r>
      <w:r w:rsidRPr="00D41629">
        <w:rPr>
          <w:rFonts w:ascii="Times New Roman" w:hAnsi="Times New Roman"/>
          <w:b/>
          <w:sz w:val="24"/>
          <w:szCs w:val="24"/>
        </w:rPr>
        <w:t>O</w:t>
      </w:r>
      <w:r w:rsidRPr="00D41629">
        <w:rPr>
          <w:rFonts w:ascii="Times New Roman" w:hAnsi="Times New Roman"/>
          <w:b/>
          <w:spacing w:val="1"/>
          <w:sz w:val="24"/>
          <w:szCs w:val="24"/>
        </w:rPr>
        <w:t>RZ</w:t>
      </w:r>
      <w:r w:rsidRPr="00D41629">
        <w:rPr>
          <w:rFonts w:ascii="Times New Roman" w:hAnsi="Times New Roman"/>
          <w:b/>
          <w:sz w:val="24"/>
          <w:szCs w:val="24"/>
        </w:rPr>
        <w:t>Y</w:t>
      </w:r>
      <w:r w:rsidRPr="00D41629">
        <w:rPr>
          <w:rFonts w:ascii="Times New Roman" w:hAnsi="Times New Roman"/>
          <w:b/>
          <w:w w:val="99"/>
          <w:sz w:val="24"/>
          <w:szCs w:val="24"/>
        </w:rPr>
        <w:t>U</w:t>
      </w:r>
      <w:r w:rsidRPr="00D41629">
        <w:rPr>
          <w:rFonts w:ascii="Times New Roman" w:hAnsi="Times New Roman"/>
          <w:b/>
          <w:spacing w:val="1"/>
          <w:w w:val="99"/>
          <w:sz w:val="24"/>
          <w:szCs w:val="24"/>
        </w:rPr>
        <w:t>M</w:t>
      </w:r>
      <w:r w:rsidRPr="00D41629">
        <w:rPr>
          <w:rFonts w:ascii="Times New Roman" w:hAnsi="Times New Roman"/>
          <w:b/>
          <w:w w:val="99"/>
          <w:sz w:val="24"/>
          <w:szCs w:val="24"/>
        </w:rPr>
        <w:t>O</w:t>
      </w:r>
      <w:r w:rsidRPr="00D41629">
        <w:rPr>
          <w:rFonts w:ascii="Times New Roman" w:hAnsi="Times New Roman"/>
          <w:b/>
          <w:spacing w:val="1"/>
          <w:w w:val="99"/>
          <w:sz w:val="24"/>
          <w:szCs w:val="24"/>
        </w:rPr>
        <w:t>W</w:t>
      </w:r>
      <w:r w:rsidRPr="00D41629">
        <w:rPr>
          <w:rFonts w:ascii="Times New Roman" w:hAnsi="Times New Roman"/>
          <w:b/>
          <w:w w:val="99"/>
          <w:sz w:val="24"/>
          <w:szCs w:val="24"/>
        </w:rPr>
        <w:t>Y</w:t>
      </w:r>
    </w:p>
    <w:p w:rsidR="00D139D9" w:rsidRPr="00734F24" w:rsidRDefault="00D139D9" w:rsidP="009F52EE">
      <w:pPr>
        <w:spacing w:after="0" w:line="240" w:lineRule="auto"/>
        <w:rPr>
          <w:rFonts w:ascii="Times New Roman" w:hAnsi="Times New Roman"/>
          <w:sz w:val="24"/>
          <w:szCs w:val="24"/>
        </w:rPr>
      </w:pPr>
      <w:r w:rsidRPr="00734F24">
        <w:rPr>
          <w:rFonts w:ascii="Times New Roman" w:hAnsi="Times New Roman"/>
          <w:sz w:val="24"/>
          <w:szCs w:val="24"/>
        </w:rPr>
        <w:t>1. W</w:t>
      </w:r>
      <w:r w:rsidR="009F52EE">
        <w:rPr>
          <w:rFonts w:ascii="Times New Roman" w:hAnsi="Times New Roman"/>
          <w:sz w:val="24"/>
          <w:szCs w:val="24"/>
        </w:rPr>
        <w:t xml:space="preserve"> </w:t>
      </w:r>
      <w:r w:rsidRPr="00734F24">
        <w:rPr>
          <w:rFonts w:ascii="Times New Roman" w:hAnsi="Times New Roman"/>
          <w:spacing w:val="1"/>
          <w:sz w:val="24"/>
          <w:szCs w:val="24"/>
        </w:rPr>
        <w:t>ce</w:t>
      </w:r>
      <w:r w:rsidRPr="00734F24">
        <w:rPr>
          <w:rFonts w:ascii="Times New Roman" w:hAnsi="Times New Roman"/>
          <w:sz w:val="24"/>
          <w:szCs w:val="24"/>
        </w:rPr>
        <w:t>lu</w:t>
      </w:r>
      <w:r w:rsidR="009F52EE">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2"/>
          <w:sz w:val="24"/>
          <w:szCs w:val="24"/>
        </w:rPr>
        <w:t>p</w:t>
      </w:r>
      <w:r w:rsidRPr="00734F24">
        <w:rPr>
          <w:rFonts w:ascii="Times New Roman" w:hAnsi="Times New Roman"/>
          <w:spacing w:val="1"/>
          <w:sz w:val="24"/>
          <w:szCs w:val="24"/>
        </w:rPr>
        <w:t>ew</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nia</w:t>
      </w:r>
      <w:r w:rsidR="009F52EE">
        <w:rPr>
          <w:rFonts w:ascii="Times New Roman" w:hAnsi="Times New Roman"/>
          <w:sz w:val="24"/>
          <w:szCs w:val="24"/>
        </w:rPr>
        <w:t xml:space="preserve"> </w:t>
      </w:r>
      <w:r w:rsidRPr="00734F24">
        <w:rPr>
          <w:rFonts w:ascii="Times New Roman" w:hAnsi="Times New Roman"/>
          <w:sz w:val="24"/>
          <w:szCs w:val="24"/>
        </w:rPr>
        <w:t>ko</w:t>
      </w:r>
      <w:r w:rsidRPr="00734F24">
        <w:rPr>
          <w:rFonts w:ascii="Times New Roman" w:hAnsi="Times New Roman"/>
          <w:spacing w:val="-2"/>
          <w:sz w:val="24"/>
          <w:szCs w:val="24"/>
        </w:rPr>
        <w:t>o</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y</w:t>
      </w:r>
      <w:r w:rsidRPr="00734F24">
        <w:rPr>
          <w:rFonts w:ascii="Times New Roman" w:hAnsi="Times New Roman"/>
          <w:sz w:val="24"/>
          <w:szCs w:val="24"/>
        </w:rPr>
        <w:t>n</w:t>
      </w:r>
      <w:r w:rsidRPr="00734F24">
        <w:rPr>
          <w:rFonts w:ascii="Times New Roman" w:hAnsi="Times New Roman"/>
          <w:spacing w:val="1"/>
          <w:sz w:val="24"/>
          <w:szCs w:val="24"/>
        </w:rPr>
        <w:t>ac</w:t>
      </w:r>
      <w:r w:rsidRPr="00734F24">
        <w:rPr>
          <w:rFonts w:ascii="Times New Roman" w:hAnsi="Times New Roman"/>
          <w:sz w:val="24"/>
          <w:szCs w:val="24"/>
        </w:rPr>
        <w:t>ji</w:t>
      </w:r>
      <w:r w:rsidR="009F52EE">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c</w:t>
      </w:r>
      <w:r w:rsidR="009F52EE">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2"/>
          <w:sz w:val="24"/>
          <w:szCs w:val="24"/>
        </w:rPr>
        <w:t>n</w:t>
      </w:r>
      <w:r w:rsidRPr="00734F24">
        <w:rPr>
          <w:rFonts w:ascii="Times New Roman" w:hAnsi="Times New Roman"/>
          <w:sz w:val="24"/>
          <w:szCs w:val="24"/>
        </w:rPr>
        <w:t>ik</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 z</w:t>
      </w:r>
      <w:r w:rsidR="009F52EE">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sidR="009F52EE">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pacing w:val="-1"/>
          <w:sz w:val="24"/>
          <w:szCs w:val="24"/>
        </w:rPr>
        <w:t>e</w:t>
      </w:r>
      <w:r w:rsidRPr="00734F24">
        <w:rPr>
          <w:rFonts w:ascii="Times New Roman" w:hAnsi="Times New Roman"/>
          <w:sz w:val="24"/>
          <w:szCs w:val="24"/>
        </w:rPr>
        <w:t>j</w:t>
      </w:r>
      <w:r w:rsidR="009F52EE">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9F52EE">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ony      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ją</w:t>
      </w:r>
      <w:r w:rsidR="009F52EE">
        <w:rPr>
          <w:rFonts w:ascii="Times New Roman" w:hAnsi="Times New Roman"/>
          <w:sz w:val="24"/>
          <w:szCs w:val="24"/>
        </w:rPr>
        <w:t xml:space="preserve"> </w:t>
      </w:r>
      <w:r w:rsidRPr="00734F24">
        <w:rPr>
          <w:rFonts w:ascii="Times New Roman" w:hAnsi="Times New Roman"/>
          <w:sz w:val="24"/>
          <w:szCs w:val="24"/>
        </w:rPr>
        <w:t>Koo</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y</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to</w:t>
      </w:r>
      <w:r w:rsidRPr="00734F24">
        <w:rPr>
          <w:rFonts w:ascii="Times New Roman" w:hAnsi="Times New Roman"/>
          <w:spacing w:val="-1"/>
          <w:sz w:val="24"/>
          <w:szCs w:val="24"/>
        </w:rPr>
        <w:t>r</w:t>
      </w:r>
      <w:r w:rsidRPr="00734F24">
        <w:rPr>
          <w:rFonts w:ascii="Times New Roman" w:hAnsi="Times New Roman"/>
          <w:sz w:val="24"/>
          <w:szCs w:val="24"/>
        </w:rPr>
        <w:t>ów</w:t>
      </w:r>
      <w:r w:rsidR="009F52EE">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9F52EE">
        <w:rPr>
          <w:rFonts w:ascii="Times New Roman" w:hAnsi="Times New Roman"/>
          <w:sz w:val="24"/>
          <w:szCs w:val="24"/>
        </w:rPr>
        <w:t xml:space="preserve"> </w:t>
      </w:r>
      <w:r w:rsidRPr="00734F24">
        <w:rPr>
          <w:rFonts w:ascii="Times New Roman" w:hAnsi="Times New Roman"/>
          <w:sz w:val="24"/>
          <w:szCs w:val="24"/>
        </w:rPr>
        <w:t>w</w:t>
      </w:r>
      <w:r w:rsidR="009F52EE">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ob</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h:</w:t>
      </w:r>
    </w:p>
    <w:p w:rsidR="00D139D9" w:rsidRPr="00734F24" w:rsidRDefault="00D139D9" w:rsidP="009F52EE">
      <w:pPr>
        <w:spacing w:after="0" w:line="240" w:lineRule="auto"/>
        <w:rPr>
          <w:rFonts w:ascii="Times New Roman" w:hAnsi="Times New Roman"/>
          <w:sz w:val="24"/>
          <w:szCs w:val="24"/>
        </w:rPr>
      </w:pPr>
      <w:r w:rsidRPr="00734F24">
        <w:rPr>
          <w:rFonts w:ascii="Times New Roman" w:eastAsia="Garamond" w:hAnsi="Times New Roman"/>
          <w:bCs/>
          <w:sz w:val="24"/>
          <w:szCs w:val="24"/>
        </w:rPr>
        <w:t>a)</w:t>
      </w:r>
      <w:r w:rsidRPr="00734F24">
        <w:rPr>
          <w:rFonts w:ascii="Times New Roman" w:eastAsia="Garamond" w:hAnsi="Times New Roman"/>
          <w:b/>
          <w:bCs/>
          <w:sz w:val="24"/>
          <w:szCs w:val="24"/>
        </w:rPr>
        <w:t xml:space="preserve"> ze </w:t>
      </w:r>
      <w:r w:rsidRPr="00734F24">
        <w:rPr>
          <w:rFonts w:ascii="Times New Roman" w:eastAsia="Garamond" w:hAnsi="Times New Roman"/>
          <w:b/>
          <w:bCs/>
          <w:spacing w:val="1"/>
          <w:sz w:val="24"/>
          <w:szCs w:val="24"/>
        </w:rPr>
        <w:t>s</w:t>
      </w:r>
      <w:r w:rsidRPr="00734F24">
        <w:rPr>
          <w:rFonts w:ascii="Times New Roman" w:eastAsia="Garamond" w:hAnsi="Times New Roman"/>
          <w:b/>
          <w:bCs/>
          <w:sz w:val="24"/>
          <w:szCs w:val="24"/>
        </w:rPr>
        <w:t>t</w:t>
      </w:r>
      <w:r w:rsidRPr="00734F24">
        <w:rPr>
          <w:rFonts w:ascii="Times New Roman" w:eastAsia="Garamond" w:hAnsi="Times New Roman"/>
          <w:b/>
          <w:bCs/>
          <w:spacing w:val="-1"/>
          <w:sz w:val="24"/>
          <w:szCs w:val="24"/>
        </w:rPr>
        <w:t>r</w:t>
      </w:r>
      <w:r w:rsidRPr="00734F24">
        <w:rPr>
          <w:rFonts w:ascii="Times New Roman" w:eastAsia="Garamond" w:hAnsi="Times New Roman"/>
          <w:b/>
          <w:bCs/>
          <w:sz w:val="24"/>
          <w:szCs w:val="24"/>
        </w:rPr>
        <w:t>o</w:t>
      </w:r>
      <w:r w:rsidRPr="00734F24">
        <w:rPr>
          <w:rFonts w:ascii="Times New Roman" w:eastAsia="Garamond" w:hAnsi="Times New Roman"/>
          <w:b/>
          <w:bCs/>
          <w:spacing w:val="-1"/>
          <w:sz w:val="24"/>
          <w:szCs w:val="24"/>
        </w:rPr>
        <w:t>n</w:t>
      </w:r>
      <w:r w:rsidRPr="00734F24">
        <w:rPr>
          <w:rFonts w:ascii="Times New Roman" w:eastAsia="Garamond" w:hAnsi="Times New Roman"/>
          <w:b/>
          <w:bCs/>
          <w:sz w:val="24"/>
          <w:szCs w:val="24"/>
        </w:rPr>
        <w:t xml:space="preserve">y </w:t>
      </w:r>
      <w:r w:rsidRPr="00734F24">
        <w:rPr>
          <w:rFonts w:ascii="Times New Roman" w:eastAsia="Garamond" w:hAnsi="Times New Roman"/>
          <w:b/>
          <w:bCs/>
          <w:spacing w:val="1"/>
          <w:sz w:val="24"/>
          <w:szCs w:val="24"/>
        </w:rPr>
        <w:t>Z</w:t>
      </w:r>
      <w:r w:rsidRPr="00734F24">
        <w:rPr>
          <w:rFonts w:ascii="Times New Roman" w:eastAsia="Garamond" w:hAnsi="Times New Roman"/>
          <w:b/>
          <w:bCs/>
          <w:sz w:val="24"/>
          <w:szCs w:val="24"/>
        </w:rPr>
        <w:t>a</w:t>
      </w:r>
      <w:r w:rsidRPr="00734F24">
        <w:rPr>
          <w:rFonts w:ascii="Times New Roman" w:eastAsia="Garamond" w:hAnsi="Times New Roman"/>
          <w:b/>
          <w:bCs/>
          <w:spacing w:val="-1"/>
          <w:sz w:val="24"/>
          <w:szCs w:val="24"/>
        </w:rPr>
        <w:t>m</w:t>
      </w:r>
      <w:r w:rsidRPr="00734F24">
        <w:rPr>
          <w:rFonts w:ascii="Times New Roman" w:eastAsia="Garamond" w:hAnsi="Times New Roman"/>
          <w:b/>
          <w:bCs/>
          <w:sz w:val="24"/>
          <w:szCs w:val="24"/>
        </w:rPr>
        <w:t>awiają</w:t>
      </w:r>
      <w:r w:rsidRPr="00734F24">
        <w:rPr>
          <w:rFonts w:ascii="Times New Roman" w:eastAsia="Garamond" w:hAnsi="Times New Roman"/>
          <w:b/>
          <w:bCs/>
          <w:spacing w:val="-2"/>
          <w:sz w:val="24"/>
          <w:szCs w:val="24"/>
        </w:rPr>
        <w:t>c</w:t>
      </w:r>
      <w:r w:rsidRPr="00734F24">
        <w:rPr>
          <w:rFonts w:ascii="Times New Roman" w:eastAsia="Garamond" w:hAnsi="Times New Roman"/>
          <w:b/>
          <w:bCs/>
          <w:sz w:val="24"/>
          <w:szCs w:val="24"/>
        </w:rPr>
        <w:t xml:space="preserve">ego </w:t>
      </w:r>
      <w:r w:rsidRPr="00734F24">
        <w:rPr>
          <w:rFonts w:ascii="Times New Roman" w:eastAsia="Garamond" w:hAnsi="Times New Roman"/>
          <w:sz w:val="24"/>
          <w:szCs w:val="24"/>
        </w:rPr>
        <w:t xml:space="preserve">- ……………… </w:t>
      </w:r>
      <w:r w:rsidRPr="00734F24">
        <w:rPr>
          <w:rFonts w:ascii="Times New Roman" w:eastAsia="Garamond" w:hAnsi="Times New Roman"/>
          <w:spacing w:val="1"/>
          <w:sz w:val="24"/>
          <w:szCs w:val="24"/>
        </w:rPr>
        <w:t>e</w:t>
      </w:r>
      <w:r w:rsidRPr="00734F24">
        <w:rPr>
          <w:rFonts w:ascii="Times New Roman" w:eastAsia="Garamond" w:hAnsi="Times New Roman"/>
          <w:sz w:val="24"/>
          <w:szCs w:val="24"/>
        </w:rPr>
        <w:t>m</w:t>
      </w:r>
      <w:r w:rsidRPr="00734F24">
        <w:rPr>
          <w:rFonts w:ascii="Times New Roman" w:eastAsia="Garamond" w:hAnsi="Times New Roman"/>
          <w:spacing w:val="1"/>
          <w:sz w:val="24"/>
          <w:szCs w:val="24"/>
        </w:rPr>
        <w:t>a</w:t>
      </w:r>
      <w:r w:rsidRPr="00734F24">
        <w:rPr>
          <w:rFonts w:ascii="Times New Roman" w:eastAsia="Garamond" w:hAnsi="Times New Roman"/>
          <w:sz w:val="24"/>
          <w:szCs w:val="24"/>
        </w:rPr>
        <w:t xml:space="preserve">il: </w:t>
      </w:r>
      <w:r w:rsidRPr="00734F24">
        <w:rPr>
          <w:rFonts w:ascii="Times New Roman" w:hAnsi="Times New Roman"/>
          <w:sz w:val="24"/>
          <w:szCs w:val="24"/>
        </w:rPr>
        <w:t>…………………...…,</w:t>
      </w:r>
      <w:r w:rsidRPr="00734F24">
        <w:rPr>
          <w:rFonts w:ascii="Times New Roman" w:hAnsi="Times New Roman"/>
          <w:spacing w:val="-21"/>
          <w:sz w:val="24"/>
          <w:szCs w:val="24"/>
        </w:rPr>
        <w:t xml:space="preserve"> t</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4"/>
          <w:sz w:val="24"/>
          <w:szCs w:val="24"/>
        </w:rPr>
        <w:t xml:space="preserve"> ……             </w:t>
      </w:r>
    </w:p>
    <w:p w:rsidR="00D139D9" w:rsidRPr="00734F24" w:rsidRDefault="00D139D9" w:rsidP="009F52EE">
      <w:pPr>
        <w:spacing w:after="0" w:line="240" w:lineRule="auto"/>
        <w:rPr>
          <w:rFonts w:ascii="Times New Roman" w:hAnsi="Times New Roman"/>
          <w:sz w:val="24"/>
          <w:szCs w:val="24"/>
        </w:rPr>
      </w:pPr>
      <w:r w:rsidRPr="00734F24">
        <w:rPr>
          <w:rFonts w:ascii="Times New Roman" w:eastAsia="Garamond" w:hAnsi="Times New Roman"/>
          <w:bCs/>
          <w:sz w:val="24"/>
          <w:szCs w:val="24"/>
        </w:rPr>
        <w:t>b)</w:t>
      </w:r>
      <w:r w:rsidRPr="00734F24">
        <w:rPr>
          <w:rFonts w:ascii="Times New Roman" w:eastAsia="Garamond" w:hAnsi="Times New Roman"/>
          <w:b/>
          <w:bCs/>
          <w:sz w:val="24"/>
          <w:szCs w:val="24"/>
        </w:rPr>
        <w:t xml:space="preserve"> ze </w:t>
      </w:r>
      <w:r w:rsidRPr="00734F24">
        <w:rPr>
          <w:rFonts w:ascii="Times New Roman" w:eastAsia="Garamond" w:hAnsi="Times New Roman"/>
          <w:b/>
          <w:bCs/>
          <w:spacing w:val="1"/>
          <w:sz w:val="24"/>
          <w:szCs w:val="24"/>
        </w:rPr>
        <w:t>s</w:t>
      </w:r>
      <w:r w:rsidRPr="00734F24">
        <w:rPr>
          <w:rFonts w:ascii="Times New Roman" w:eastAsia="Garamond" w:hAnsi="Times New Roman"/>
          <w:b/>
          <w:bCs/>
          <w:sz w:val="24"/>
          <w:szCs w:val="24"/>
        </w:rPr>
        <w:t>t</w:t>
      </w:r>
      <w:r w:rsidRPr="00734F24">
        <w:rPr>
          <w:rFonts w:ascii="Times New Roman" w:eastAsia="Garamond" w:hAnsi="Times New Roman"/>
          <w:b/>
          <w:bCs/>
          <w:spacing w:val="-1"/>
          <w:sz w:val="24"/>
          <w:szCs w:val="24"/>
        </w:rPr>
        <w:t>r</w:t>
      </w:r>
      <w:r w:rsidRPr="00734F24">
        <w:rPr>
          <w:rFonts w:ascii="Times New Roman" w:eastAsia="Garamond" w:hAnsi="Times New Roman"/>
          <w:b/>
          <w:bCs/>
          <w:sz w:val="24"/>
          <w:szCs w:val="24"/>
        </w:rPr>
        <w:t>o</w:t>
      </w:r>
      <w:r w:rsidRPr="00734F24">
        <w:rPr>
          <w:rFonts w:ascii="Times New Roman" w:eastAsia="Garamond" w:hAnsi="Times New Roman"/>
          <w:b/>
          <w:bCs/>
          <w:spacing w:val="-1"/>
          <w:sz w:val="24"/>
          <w:szCs w:val="24"/>
        </w:rPr>
        <w:t>n</w:t>
      </w:r>
      <w:r w:rsidRPr="00734F24">
        <w:rPr>
          <w:rFonts w:ascii="Times New Roman" w:eastAsia="Garamond" w:hAnsi="Times New Roman"/>
          <w:b/>
          <w:bCs/>
          <w:sz w:val="24"/>
          <w:szCs w:val="24"/>
        </w:rPr>
        <w:t xml:space="preserve">y </w:t>
      </w:r>
      <w:r w:rsidRPr="00734F24">
        <w:rPr>
          <w:rFonts w:ascii="Times New Roman" w:eastAsia="Garamond" w:hAnsi="Times New Roman"/>
          <w:b/>
          <w:bCs/>
          <w:spacing w:val="1"/>
          <w:sz w:val="24"/>
          <w:szCs w:val="24"/>
        </w:rPr>
        <w:t>Wy</w:t>
      </w:r>
      <w:r w:rsidRPr="00734F24">
        <w:rPr>
          <w:rFonts w:ascii="Times New Roman" w:eastAsia="Garamond" w:hAnsi="Times New Roman"/>
          <w:b/>
          <w:bCs/>
          <w:sz w:val="24"/>
          <w:szCs w:val="24"/>
        </w:rPr>
        <w:t>ko</w:t>
      </w:r>
      <w:r w:rsidRPr="00734F24">
        <w:rPr>
          <w:rFonts w:ascii="Times New Roman" w:eastAsia="Garamond" w:hAnsi="Times New Roman"/>
          <w:b/>
          <w:bCs/>
          <w:spacing w:val="-1"/>
          <w:sz w:val="24"/>
          <w:szCs w:val="24"/>
        </w:rPr>
        <w:t>n</w:t>
      </w:r>
      <w:r w:rsidRPr="00734F24">
        <w:rPr>
          <w:rFonts w:ascii="Times New Roman" w:eastAsia="Garamond" w:hAnsi="Times New Roman"/>
          <w:b/>
          <w:bCs/>
          <w:sz w:val="24"/>
          <w:szCs w:val="24"/>
        </w:rPr>
        <w:t xml:space="preserve">awcy </w:t>
      </w:r>
      <w:r w:rsidRPr="00734F24">
        <w:rPr>
          <w:rFonts w:ascii="Times New Roman" w:eastAsia="Garamond" w:hAnsi="Times New Roman"/>
          <w:sz w:val="24"/>
          <w:szCs w:val="24"/>
        </w:rPr>
        <w:t xml:space="preserve">- …………….……… </w:t>
      </w:r>
      <w:r w:rsidRPr="00734F24">
        <w:rPr>
          <w:rFonts w:ascii="Times New Roman" w:eastAsia="Garamond" w:hAnsi="Times New Roman"/>
          <w:spacing w:val="1"/>
          <w:sz w:val="24"/>
          <w:szCs w:val="24"/>
        </w:rPr>
        <w:t>e</w:t>
      </w:r>
      <w:r w:rsidRPr="00734F24">
        <w:rPr>
          <w:rFonts w:ascii="Times New Roman" w:eastAsia="Garamond" w:hAnsi="Times New Roman"/>
          <w:sz w:val="24"/>
          <w:szCs w:val="24"/>
        </w:rPr>
        <w:t>m</w:t>
      </w:r>
      <w:r w:rsidRPr="00734F24">
        <w:rPr>
          <w:rFonts w:ascii="Times New Roman" w:eastAsia="Garamond" w:hAnsi="Times New Roman"/>
          <w:spacing w:val="1"/>
          <w:sz w:val="24"/>
          <w:szCs w:val="24"/>
        </w:rPr>
        <w:t>a</w:t>
      </w:r>
      <w:r w:rsidRPr="00734F24">
        <w:rPr>
          <w:rFonts w:ascii="Times New Roman" w:eastAsia="Garamond" w:hAnsi="Times New Roman"/>
          <w:sz w:val="24"/>
          <w:szCs w:val="24"/>
        </w:rPr>
        <w:t xml:space="preserve">il: </w:t>
      </w:r>
      <w:r w:rsidRPr="00734F24">
        <w:rPr>
          <w:rFonts w:ascii="Times New Roman" w:hAnsi="Times New Roman"/>
          <w:sz w:val="24"/>
          <w:szCs w:val="24"/>
        </w:rPr>
        <w:t>……………,</w:t>
      </w:r>
      <w:r w:rsidRPr="00734F24">
        <w:rPr>
          <w:rFonts w:ascii="Times New Roman" w:hAnsi="Times New Roman"/>
          <w:spacing w:val="-1"/>
          <w:sz w:val="24"/>
          <w:szCs w:val="24"/>
        </w:rPr>
        <w:t xml:space="preserve"> t</w:t>
      </w:r>
      <w:r w:rsidRPr="00734F24">
        <w:rPr>
          <w:rFonts w:ascii="Times New Roman" w:hAnsi="Times New Roman"/>
          <w:spacing w:val="1"/>
          <w:sz w:val="24"/>
          <w:szCs w:val="24"/>
        </w:rPr>
        <w:t>e</w:t>
      </w:r>
      <w:r w:rsidRPr="00734F24">
        <w:rPr>
          <w:rFonts w:ascii="Times New Roman" w:hAnsi="Times New Roman"/>
          <w:sz w:val="24"/>
          <w:szCs w:val="24"/>
        </w:rPr>
        <w:t>l. ……...</w:t>
      </w:r>
    </w:p>
    <w:p w:rsidR="00D139D9" w:rsidRPr="00734F24" w:rsidRDefault="00D139D9" w:rsidP="009F52EE">
      <w:pPr>
        <w:spacing w:after="0" w:line="240" w:lineRule="auto"/>
        <w:rPr>
          <w:rFonts w:ascii="Times New Roman" w:hAnsi="Times New Roman"/>
          <w:sz w:val="24"/>
          <w:szCs w:val="24"/>
        </w:rPr>
      </w:pPr>
      <w:r w:rsidRPr="00734F24">
        <w:rPr>
          <w:rFonts w:ascii="Times New Roman" w:hAnsi="Times New Roman"/>
          <w:spacing w:val="1"/>
          <w:sz w:val="24"/>
          <w:szCs w:val="24"/>
        </w:rPr>
        <w:t>2. 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na</w:t>
      </w:r>
      <w:r w:rsidR="009F52EE">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9F52EE">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ób</w:t>
      </w:r>
      <w:r w:rsidR="009F52EE">
        <w:rPr>
          <w:rFonts w:ascii="Times New Roman" w:hAnsi="Times New Roman"/>
          <w:sz w:val="24"/>
          <w:szCs w:val="24"/>
        </w:rPr>
        <w:t xml:space="preserve"> </w:t>
      </w:r>
      <w:r w:rsidRPr="00734F24">
        <w:rPr>
          <w:rFonts w:ascii="Times New Roman" w:hAnsi="Times New Roman"/>
          <w:sz w:val="24"/>
          <w:szCs w:val="24"/>
        </w:rPr>
        <w:t>lub</w:t>
      </w:r>
      <w:r w:rsidR="009F52EE">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9F52EE">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9F52EE">
        <w:rPr>
          <w:rFonts w:ascii="Times New Roman" w:hAnsi="Times New Roman"/>
          <w:sz w:val="24"/>
          <w:szCs w:val="24"/>
        </w:rPr>
        <w:t xml:space="preserve"> </w:t>
      </w:r>
      <w:r w:rsidRPr="00734F24">
        <w:rPr>
          <w:rFonts w:ascii="Times New Roman" w:hAnsi="Times New Roman"/>
          <w:sz w:val="24"/>
          <w:szCs w:val="24"/>
        </w:rPr>
        <w:t>w</w:t>
      </w:r>
      <w:r w:rsidR="009F52EE">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pacing w:val="-3"/>
          <w:sz w:val="24"/>
          <w:szCs w:val="24"/>
        </w:rPr>
        <w:t>t</w:t>
      </w:r>
      <w:r w:rsidRPr="00734F24">
        <w:rPr>
          <w:rFonts w:ascii="Times New Roman" w:hAnsi="Times New Roman"/>
          <w:sz w:val="24"/>
          <w:szCs w:val="24"/>
        </w:rPr>
        <w:t>.1</w:t>
      </w:r>
      <w:r w:rsidR="009F52EE">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m</w:t>
      </w:r>
      <w:r w:rsidRPr="00734F24">
        <w:rPr>
          <w:rFonts w:ascii="Times New Roman" w:hAnsi="Times New Roman"/>
          <w:spacing w:val="1"/>
          <w:sz w:val="24"/>
          <w:szCs w:val="24"/>
        </w:rPr>
        <w:t>ag</w:t>
      </w:r>
      <w:r w:rsidRPr="00734F24">
        <w:rPr>
          <w:rFonts w:ascii="Times New Roman" w:hAnsi="Times New Roman"/>
          <w:sz w:val="24"/>
          <w:szCs w:val="24"/>
        </w:rPr>
        <w:t>a</w:t>
      </w:r>
      <w:r w:rsidR="009F52EE">
        <w:rPr>
          <w:rFonts w:ascii="Times New Roman" w:hAnsi="Times New Roman"/>
          <w:sz w:val="24"/>
          <w:szCs w:val="24"/>
        </w:rPr>
        <w:t xml:space="preserve"> </w:t>
      </w:r>
      <w:r w:rsidRPr="00734F24">
        <w:rPr>
          <w:rFonts w:ascii="Times New Roman" w:hAnsi="Times New Roman"/>
          <w:spacing w:val="-2"/>
          <w:sz w:val="24"/>
          <w:szCs w:val="24"/>
        </w:rPr>
        <w:t>k</w:t>
      </w:r>
      <w:r w:rsidRPr="00734F24">
        <w:rPr>
          <w:rFonts w:ascii="Times New Roman" w:hAnsi="Times New Roman"/>
          <w:spacing w:val="1"/>
          <w:sz w:val="24"/>
          <w:szCs w:val="24"/>
        </w:rPr>
        <w:t>aż</w:t>
      </w:r>
      <w:r w:rsidRPr="00734F24">
        <w:rPr>
          <w:rFonts w:ascii="Times New Roman" w:hAnsi="Times New Roman"/>
          <w:sz w:val="24"/>
          <w:szCs w:val="24"/>
        </w:rPr>
        <w:t>do</w:t>
      </w:r>
      <w:r w:rsidRPr="00734F24">
        <w:rPr>
          <w:rFonts w:ascii="Times New Roman" w:hAnsi="Times New Roman"/>
          <w:spacing w:val="-1"/>
          <w:sz w:val="24"/>
          <w:szCs w:val="24"/>
        </w:rPr>
        <w:t>r</w:t>
      </w:r>
      <w:r w:rsidRPr="00734F24">
        <w:rPr>
          <w:rFonts w:ascii="Times New Roman" w:hAnsi="Times New Roman"/>
          <w:spacing w:val="1"/>
          <w:sz w:val="24"/>
          <w:szCs w:val="24"/>
        </w:rPr>
        <w:t>az</w:t>
      </w:r>
      <w:r w:rsidRPr="00734F24">
        <w:rPr>
          <w:rFonts w:ascii="Times New Roman" w:hAnsi="Times New Roman"/>
          <w:sz w:val="24"/>
          <w:szCs w:val="24"/>
        </w:rPr>
        <w:t>o</w:t>
      </w:r>
      <w:r w:rsidRPr="00734F24">
        <w:rPr>
          <w:rFonts w:ascii="Times New Roman" w:hAnsi="Times New Roman"/>
          <w:spacing w:val="-1"/>
          <w:sz w:val="24"/>
          <w:szCs w:val="24"/>
        </w:rPr>
        <w:t>we</w:t>
      </w:r>
      <w:r w:rsidRPr="00734F24">
        <w:rPr>
          <w:rFonts w:ascii="Times New Roman" w:hAnsi="Times New Roman"/>
          <w:spacing w:val="1"/>
          <w:sz w:val="24"/>
          <w:szCs w:val="24"/>
        </w:rPr>
        <w:t>g</w:t>
      </w:r>
      <w:r w:rsidRPr="00734F24">
        <w:rPr>
          <w:rFonts w:ascii="Times New Roman" w:hAnsi="Times New Roman"/>
          <w:sz w:val="24"/>
          <w:szCs w:val="24"/>
        </w:rPr>
        <w:t>o,</w:t>
      </w:r>
      <w:r w:rsidR="009F52EE">
        <w:rPr>
          <w:rFonts w:ascii="Times New Roman" w:hAnsi="Times New Roman"/>
          <w:sz w:val="24"/>
          <w:szCs w:val="24"/>
        </w:rPr>
        <w:t xml:space="preserve"> </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mn</w:t>
      </w:r>
      <w:r w:rsidRPr="00734F24">
        <w:rPr>
          <w:rFonts w:ascii="Times New Roman" w:hAnsi="Times New Roman"/>
          <w:spacing w:val="1"/>
          <w:sz w:val="24"/>
          <w:szCs w:val="24"/>
        </w:rPr>
        <w:t>eg</w:t>
      </w:r>
      <w:r w:rsidRPr="00734F24">
        <w:rPr>
          <w:rFonts w:ascii="Times New Roman" w:hAnsi="Times New Roman"/>
          <w:sz w:val="24"/>
          <w:szCs w:val="24"/>
        </w:rPr>
        <w:t xml:space="preserve">o  </w:t>
      </w:r>
      <w:r w:rsidRPr="00734F24">
        <w:rPr>
          <w:rFonts w:ascii="Times New Roman" w:hAnsi="Times New Roman"/>
          <w:spacing w:val="1"/>
          <w:sz w:val="24"/>
          <w:szCs w:val="24"/>
        </w:rPr>
        <w:t>zaw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dom</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nia d</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g</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009F52EE">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z w:val="24"/>
          <w:szCs w:val="24"/>
        </w:rPr>
        <w:t>ony</w:t>
      </w:r>
      <w:r w:rsidR="009F52EE">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w:t>
      </w:r>
      <w:r w:rsidR="009F52EE">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na</w:t>
      </w:r>
      <w:r w:rsidR="009F52EE">
        <w:rPr>
          <w:rFonts w:ascii="Times New Roman" w:hAnsi="Times New Roman"/>
          <w:sz w:val="24"/>
          <w:szCs w:val="24"/>
        </w:rPr>
        <w:t xml:space="preserve"> </w:t>
      </w:r>
      <w:r w:rsidRPr="00734F24">
        <w:rPr>
          <w:rFonts w:ascii="Times New Roman" w:hAnsi="Times New Roman"/>
          <w:spacing w:val="-3"/>
          <w:sz w:val="24"/>
          <w:szCs w:val="24"/>
        </w:rPr>
        <w:t>t</w:t>
      </w:r>
      <w:r w:rsidRPr="00734F24">
        <w:rPr>
          <w:rFonts w:ascii="Times New Roman" w:hAnsi="Times New Roman"/>
          <w:sz w:val="24"/>
          <w:szCs w:val="24"/>
        </w:rPr>
        <w:t>a</w:t>
      </w:r>
      <w:r w:rsidR="009F52EE">
        <w:rPr>
          <w:rFonts w:ascii="Times New Roman" w:hAnsi="Times New Roman"/>
          <w:sz w:val="24"/>
          <w:szCs w:val="24"/>
        </w:rPr>
        <w:t xml:space="preserve"> </w:t>
      </w:r>
      <w:r w:rsidRPr="00734F24">
        <w:rPr>
          <w:rFonts w:ascii="Times New Roman" w:hAnsi="Times New Roman"/>
          <w:sz w:val="24"/>
          <w:szCs w:val="24"/>
        </w:rPr>
        <w:t>nie</w:t>
      </w:r>
      <w:r w:rsidR="009F52EE">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009F52EE">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ny</w:t>
      </w:r>
      <w:r w:rsidR="009F52EE">
        <w:rPr>
          <w:rFonts w:ascii="Times New Roman" w:hAnsi="Times New Roman"/>
          <w:sz w:val="24"/>
          <w:szCs w:val="24"/>
        </w:rPr>
        <w:t xml:space="preserve"> </w:t>
      </w:r>
      <w:r w:rsidRPr="00734F24">
        <w:rPr>
          <w:rFonts w:ascii="Times New Roman" w:hAnsi="Times New Roman"/>
          <w:sz w:val="24"/>
          <w:szCs w:val="24"/>
        </w:rPr>
        <w:t>um</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y</w:t>
      </w:r>
      <w:r w:rsidR="009F52EE">
        <w:rPr>
          <w:rFonts w:ascii="Times New Roman" w:hAnsi="Times New Roman"/>
          <w:sz w:val="24"/>
          <w:szCs w:val="24"/>
        </w:rPr>
        <w:t xml:space="preserve"> </w:t>
      </w:r>
      <w:r w:rsidRPr="00734F24">
        <w:rPr>
          <w:rFonts w:ascii="Times New Roman" w:hAnsi="Times New Roman"/>
          <w:sz w:val="24"/>
          <w:szCs w:val="24"/>
        </w:rPr>
        <w:t>i</w:t>
      </w:r>
      <w:r w:rsidR="009F52EE">
        <w:rPr>
          <w:rFonts w:ascii="Times New Roman" w:hAnsi="Times New Roman"/>
          <w:sz w:val="24"/>
          <w:szCs w:val="24"/>
        </w:rPr>
        <w:t xml:space="preserve"> </w:t>
      </w:r>
      <w:r w:rsidRPr="00734F24">
        <w:rPr>
          <w:rFonts w:ascii="Times New Roman" w:hAnsi="Times New Roman"/>
          <w:sz w:val="24"/>
          <w:szCs w:val="24"/>
        </w:rPr>
        <w:t>nie</w:t>
      </w:r>
      <w:r w:rsidR="009F52EE">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m</w:t>
      </w:r>
      <w:r w:rsidRPr="00734F24">
        <w:rPr>
          <w:rFonts w:ascii="Times New Roman" w:hAnsi="Times New Roman"/>
          <w:spacing w:val="-2"/>
          <w:sz w:val="24"/>
          <w:szCs w:val="24"/>
        </w:rPr>
        <w:t>ag</w:t>
      </w:r>
      <w:r w:rsidRPr="00734F24">
        <w:rPr>
          <w:rFonts w:ascii="Times New Roman" w:hAnsi="Times New Roman"/>
          <w:sz w:val="24"/>
          <w:szCs w:val="24"/>
        </w:rPr>
        <w:t xml:space="preserve">a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pacing w:val="1"/>
          <w:sz w:val="24"/>
          <w:szCs w:val="24"/>
        </w:rPr>
        <w:t>zą</w:t>
      </w:r>
      <w:r w:rsidRPr="00734F24">
        <w:rPr>
          <w:rFonts w:ascii="Times New Roman" w:hAnsi="Times New Roman"/>
          <w:sz w:val="24"/>
          <w:szCs w:val="24"/>
        </w:rPr>
        <w:t>d</w:t>
      </w:r>
      <w:r w:rsidRPr="00734F24">
        <w:rPr>
          <w:rFonts w:ascii="Times New Roman" w:hAnsi="Times New Roman"/>
          <w:spacing w:val="1"/>
          <w:sz w:val="24"/>
          <w:szCs w:val="24"/>
        </w:rPr>
        <w:t>ze</w:t>
      </w:r>
      <w:r w:rsidRPr="00734F24">
        <w:rPr>
          <w:rFonts w:ascii="Times New Roman" w:hAnsi="Times New Roman"/>
          <w:sz w:val="24"/>
          <w:szCs w:val="24"/>
        </w:rPr>
        <w:t>nia</w:t>
      </w:r>
      <w:r w:rsidR="009F52EE">
        <w:rPr>
          <w:rFonts w:ascii="Times New Roman" w:hAnsi="Times New Roman"/>
          <w:sz w:val="24"/>
          <w:szCs w:val="24"/>
        </w:rPr>
        <w:t xml:space="preserve"> </w:t>
      </w:r>
      <w:r w:rsidRPr="00734F24">
        <w:rPr>
          <w:rFonts w:ascii="Times New Roman" w:hAnsi="Times New Roman"/>
          <w:sz w:val="24"/>
          <w:szCs w:val="24"/>
        </w:rPr>
        <w:t>do</w:t>
      </w:r>
      <w:r w:rsidR="009F52EE">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j</w:t>
      </w:r>
      <w:r w:rsidR="009F52EE">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k</w:t>
      </w:r>
      <w:r w:rsidRPr="00734F24">
        <w:rPr>
          <w:rFonts w:ascii="Times New Roman" w:hAnsi="Times New Roman"/>
          <w:spacing w:val="-1"/>
          <w:sz w:val="24"/>
          <w:szCs w:val="24"/>
        </w:rPr>
        <w:t>s</w:t>
      </w:r>
      <w:r w:rsidRPr="00734F24">
        <w:rPr>
          <w:rFonts w:ascii="Times New Roman" w:hAnsi="Times New Roman"/>
          <w:sz w:val="24"/>
          <w:szCs w:val="24"/>
        </w:rPr>
        <w:t>u.</w:t>
      </w:r>
      <w:r w:rsidR="009F52EE">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na</w:t>
      </w:r>
      <w:r w:rsidR="009F52EE">
        <w:rPr>
          <w:rFonts w:ascii="Times New Roman" w:hAnsi="Times New Roman"/>
          <w:sz w:val="24"/>
          <w:szCs w:val="24"/>
        </w:rPr>
        <w:t xml:space="preserve"> </w:t>
      </w:r>
      <w:r w:rsidRPr="00734F24">
        <w:rPr>
          <w:rFonts w:ascii="Times New Roman" w:hAnsi="Times New Roman"/>
          <w:sz w:val="24"/>
          <w:szCs w:val="24"/>
        </w:rPr>
        <w:t>ta</w:t>
      </w:r>
      <w:r w:rsidR="009F52EE">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9F52EE">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kut</w:t>
      </w:r>
      <w:r w:rsidRPr="00734F24">
        <w:rPr>
          <w:rFonts w:ascii="Times New Roman" w:hAnsi="Times New Roman"/>
          <w:spacing w:val="1"/>
          <w:sz w:val="24"/>
          <w:szCs w:val="24"/>
        </w:rPr>
        <w:t>ec</w:t>
      </w:r>
      <w:r w:rsidRPr="00734F24">
        <w:rPr>
          <w:rFonts w:ascii="Times New Roman" w:hAnsi="Times New Roman"/>
          <w:sz w:val="24"/>
          <w:szCs w:val="24"/>
        </w:rPr>
        <w:t>zna</w:t>
      </w:r>
      <w:r w:rsidR="009F52EE">
        <w:rPr>
          <w:rFonts w:ascii="Times New Roman" w:hAnsi="Times New Roman"/>
          <w:sz w:val="24"/>
          <w:szCs w:val="24"/>
        </w:rPr>
        <w:t xml:space="preserve"> </w:t>
      </w:r>
      <w:r w:rsidRPr="00734F24">
        <w:rPr>
          <w:rFonts w:ascii="Times New Roman" w:hAnsi="Times New Roman"/>
          <w:sz w:val="24"/>
          <w:szCs w:val="24"/>
        </w:rPr>
        <w:t>z</w:t>
      </w:r>
      <w:r w:rsidR="009F52EE">
        <w:rPr>
          <w:rFonts w:ascii="Times New Roman" w:hAnsi="Times New Roman"/>
          <w:sz w:val="24"/>
          <w:szCs w:val="24"/>
        </w:rPr>
        <w:t xml:space="preserve"> </w:t>
      </w:r>
      <w:r w:rsidRPr="00734F24">
        <w:rPr>
          <w:rFonts w:ascii="Times New Roman" w:hAnsi="Times New Roman"/>
          <w:spacing w:val="1"/>
          <w:sz w:val="24"/>
          <w:szCs w:val="24"/>
        </w:rPr>
        <w:t>c</w:t>
      </w:r>
      <w:r w:rsidRPr="00734F24">
        <w:rPr>
          <w:rFonts w:ascii="Times New Roman" w:hAnsi="Times New Roman"/>
          <w:sz w:val="24"/>
          <w:szCs w:val="24"/>
        </w:rPr>
        <w:t>h</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2"/>
          <w:sz w:val="24"/>
          <w:szCs w:val="24"/>
        </w:rPr>
        <w:t>l</w:t>
      </w:r>
      <w:r w:rsidRPr="00734F24">
        <w:rPr>
          <w:rFonts w:ascii="Times New Roman" w:hAnsi="Times New Roman"/>
          <w:sz w:val="24"/>
          <w:szCs w:val="24"/>
        </w:rPr>
        <w:t>ą</w:t>
      </w:r>
      <w:r w:rsidR="009F52EE">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łoż</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9F52EE">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g</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009F52EE">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onie  Umo</w:t>
      </w:r>
      <w:r w:rsidRPr="00734F24">
        <w:rPr>
          <w:rFonts w:ascii="Times New Roman" w:hAnsi="Times New Roman"/>
          <w:spacing w:val="1"/>
          <w:sz w:val="24"/>
          <w:szCs w:val="24"/>
        </w:rPr>
        <w:t>w</w:t>
      </w:r>
      <w:r w:rsidRPr="00734F24">
        <w:rPr>
          <w:rFonts w:ascii="Times New Roman" w:hAnsi="Times New Roman"/>
          <w:sz w:val="24"/>
          <w:szCs w:val="24"/>
        </w:rPr>
        <w:t>y</w:t>
      </w:r>
      <w:r w:rsidR="009F52EE">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c</w:t>
      </w:r>
      <w:r w:rsidRPr="00734F24">
        <w:rPr>
          <w:rFonts w:ascii="Times New Roman" w:hAnsi="Times New Roman"/>
          <w:spacing w:val="1"/>
          <w:sz w:val="24"/>
          <w:szCs w:val="24"/>
        </w:rPr>
        <w:t>ze</w:t>
      </w:r>
      <w:r w:rsidRPr="00734F24">
        <w:rPr>
          <w:rFonts w:ascii="Times New Roman" w:hAnsi="Times New Roman"/>
          <w:sz w:val="24"/>
          <w:szCs w:val="24"/>
        </w:rPr>
        <w:t>nia</w:t>
      </w:r>
      <w:r w:rsidR="009F52EE">
        <w:rPr>
          <w:rFonts w:ascii="Times New Roman" w:hAnsi="Times New Roman"/>
          <w:sz w:val="24"/>
          <w:szCs w:val="24"/>
        </w:rPr>
        <w:t xml:space="preserve"> </w:t>
      </w:r>
      <w:r w:rsidRPr="00734F24">
        <w:rPr>
          <w:rFonts w:ascii="Times New Roman" w:hAnsi="Times New Roman"/>
          <w:sz w:val="24"/>
          <w:szCs w:val="24"/>
        </w:rPr>
        <w:t>o</w:t>
      </w:r>
      <w:r w:rsidR="009F52EE">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w:t>
      </w:r>
    </w:p>
    <w:p w:rsidR="00D139D9" w:rsidRPr="00734F24" w:rsidRDefault="00D139D9" w:rsidP="009F52EE">
      <w:pPr>
        <w:spacing w:after="0" w:line="240" w:lineRule="auto"/>
        <w:rPr>
          <w:rFonts w:ascii="Times New Roman" w:hAnsi="Times New Roman"/>
          <w:sz w:val="24"/>
          <w:szCs w:val="24"/>
        </w:rPr>
      </w:pPr>
      <w:r w:rsidRPr="00734F24">
        <w:rPr>
          <w:rFonts w:ascii="Times New Roman" w:hAnsi="Times New Roman"/>
          <w:spacing w:val="1"/>
          <w:sz w:val="24"/>
          <w:szCs w:val="24"/>
        </w:rPr>
        <w:t>3.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sidR="009F52EE">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c</w:t>
      </w:r>
      <w:r w:rsidRPr="00734F24">
        <w:rPr>
          <w:rFonts w:ascii="Times New Roman" w:hAnsi="Times New Roman"/>
          <w:spacing w:val="1"/>
          <w:sz w:val="24"/>
          <w:szCs w:val="24"/>
        </w:rPr>
        <w:t>za</w:t>
      </w:r>
      <w:r w:rsidRPr="00734F24">
        <w:rPr>
          <w:rFonts w:ascii="Times New Roman" w:hAnsi="Times New Roman"/>
          <w:sz w:val="24"/>
          <w:szCs w:val="24"/>
        </w:rPr>
        <w:t>,</w:t>
      </w:r>
      <w:r w:rsidR="009F52EE">
        <w:rPr>
          <w:rFonts w:ascii="Times New Roman" w:hAnsi="Times New Roman"/>
          <w:sz w:val="24"/>
          <w:szCs w:val="24"/>
        </w:rPr>
        <w:t xml:space="preserve"> </w:t>
      </w:r>
      <w:r w:rsidRPr="00734F24">
        <w:rPr>
          <w:rFonts w:ascii="Times New Roman" w:hAnsi="Times New Roman"/>
          <w:spacing w:val="-2"/>
          <w:sz w:val="24"/>
          <w:szCs w:val="24"/>
        </w:rPr>
        <w:t>iż</w:t>
      </w:r>
      <w:r w:rsidR="009F52EE">
        <w:rPr>
          <w:rFonts w:ascii="Times New Roman" w:hAnsi="Times New Roman"/>
          <w:spacing w:val="-2"/>
          <w:sz w:val="24"/>
          <w:szCs w:val="24"/>
        </w:rPr>
        <w:t xml:space="preserve"> </w:t>
      </w:r>
      <w:r w:rsidRPr="00734F24">
        <w:rPr>
          <w:rFonts w:ascii="Times New Roman" w:hAnsi="Times New Roman"/>
          <w:sz w:val="24"/>
          <w:szCs w:val="24"/>
        </w:rPr>
        <w:t>ud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2"/>
          <w:sz w:val="24"/>
          <w:szCs w:val="24"/>
        </w:rPr>
        <w:t>l</w:t>
      </w:r>
      <w:r w:rsidRPr="00734F24">
        <w:rPr>
          <w:rFonts w:ascii="Times New Roman" w:hAnsi="Times New Roman"/>
          <w:sz w:val="24"/>
          <w:szCs w:val="24"/>
        </w:rPr>
        <w:t>i</w:t>
      </w:r>
      <w:r w:rsidR="009F52EE">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obie</w:t>
      </w:r>
      <w:r w:rsidR="009F52EE">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aza</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sidR="009F52EE">
        <w:rPr>
          <w:rFonts w:ascii="Times New Roman" w:hAnsi="Times New Roman"/>
          <w:sz w:val="24"/>
          <w:szCs w:val="24"/>
        </w:rPr>
        <w:t xml:space="preserve"> </w:t>
      </w:r>
      <w:r w:rsidRPr="00734F24">
        <w:rPr>
          <w:rFonts w:ascii="Times New Roman" w:hAnsi="Times New Roman"/>
          <w:sz w:val="24"/>
          <w:szCs w:val="24"/>
        </w:rPr>
        <w:t>w</w:t>
      </w:r>
      <w:r w:rsidR="009F52EE">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t.1lit.b)</w:t>
      </w:r>
      <w:r w:rsidR="009F52EE">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l</w:t>
      </w:r>
      <w:r w:rsidRPr="00734F24">
        <w:rPr>
          <w:rFonts w:ascii="Times New Roman" w:hAnsi="Times New Roman"/>
          <w:spacing w:val="-2"/>
          <w:sz w:val="24"/>
          <w:szCs w:val="24"/>
        </w:rPr>
        <w:t>ki</w:t>
      </w:r>
      <w:r w:rsidRPr="00734F24">
        <w:rPr>
          <w:rFonts w:ascii="Times New Roman" w:hAnsi="Times New Roman"/>
          <w:spacing w:val="1"/>
          <w:sz w:val="24"/>
          <w:szCs w:val="24"/>
        </w:rPr>
        <w:t>c</w:t>
      </w:r>
      <w:r w:rsidRPr="00734F24">
        <w:rPr>
          <w:rFonts w:ascii="Times New Roman" w:hAnsi="Times New Roman"/>
          <w:sz w:val="24"/>
          <w:szCs w:val="24"/>
        </w:rPr>
        <w:t>h</w:t>
      </w:r>
      <w:r w:rsidR="009F52EE">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ez</w:t>
      </w:r>
      <w:r w:rsidRPr="00734F24">
        <w:rPr>
          <w:rFonts w:ascii="Times New Roman" w:hAnsi="Times New Roman"/>
          <w:spacing w:val="-2"/>
          <w:sz w:val="24"/>
          <w:szCs w:val="24"/>
        </w:rPr>
        <w:t>b</w:t>
      </w:r>
      <w:r w:rsidRPr="00734F24">
        <w:rPr>
          <w:rFonts w:ascii="Times New Roman" w:hAnsi="Times New Roman"/>
          <w:spacing w:val="1"/>
          <w:sz w:val="24"/>
          <w:szCs w:val="24"/>
        </w:rPr>
        <w:t>ę</w:t>
      </w:r>
      <w:r w:rsidRPr="00734F24">
        <w:rPr>
          <w:rFonts w:ascii="Times New Roman" w:hAnsi="Times New Roman"/>
          <w:sz w:val="24"/>
          <w:szCs w:val="24"/>
        </w:rPr>
        <w:t>dn</w:t>
      </w:r>
      <w:r w:rsidRPr="00734F24">
        <w:rPr>
          <w:rFonts w:ascii="Times New Roman" w:hAnsi="Times New Roman"/>
          <w:spacing w:val="1"/>
          <w:sz w:val="24"/>
          <w:szCs w:val="24"/>
        </w:rPr>
        <w:t>yc</w:t>
      </w:r>
      <w:r w:rsidRPr="00734F24">
        <w:rPr>
          <w:rFonts w:ascii="Times New Roman" w:hAnsi="Times New Roman"/>
          <w:sz w:val="24"/>
          <w:szCs w:val="24"/>
        </w:rPr>
        <w:t>h     p</w:t>
      </w:r>
      <w:r w:rsidRPr="00734F24">
        <w:rPr>
          <w:rFonts w:ascii="Times New Roman" w:hAnsi="Times New Roman"/>
          <w:spacing w:val="1"/>
          <w:sz w:val="24"/>
          <w:szCs w:val="24"/>
        </w:rPr>
        <w:t>e</w:t>
      </w:r>
      <w:r w:rsidRPr="00734F24">
        <w:rPr>
          <w:rFonts w:ascii="Times New Roman" w:hAnsi="Times New Roman"/>
          <w:sz w:val="24"/>
          <w:szCs w:val="24"/>
        </w:rPr>
        <w:t>łnomo</w:t>
      </w:r>
      <w:r w:rsidRPr="00734F24">
        <w:rPr>
          <w:rFonts w:ascii="Times New Roman" w:hAnsi="Times New Roman"/>
          <w:spacing w:val="1"/>
          <w:sz w:val="24"/>
          <w:szCs w:val="24"/>
        </w:rPr>
        <w:t>c</w:t>
      </w:r>
      <w:r w:rsidRPr="00734F24">
        <w:rPr>
          <w:rFonts w:ascii="Times New Roman" w:hAnsi="Times New Roman"/>
          <w:sz w:val="24"/>
          <w:szCs w:val="24"/>
        </w:rPr>
        <w:t>ni</w:t>
      </w:r>
      <w:r w:rsidRPr="00734F24">
        <w:rPr>
          <w:rFonts w:ascii="Times New Roman" w:hAnsi="Times New Roman"/>
          <w:spacing w:val="1"/>
          <w:sz w:val="24"/>
          <w:szCs w:val="24"/>
        </w:rPr>
        <w:t>c</w:t>
      </w:r>
      <w:r w:rsidRPr="00734F24">
        <w:rPr>
          <w:rFonts w:ascii="Times New Roman" w:hAnsi="Times New Roman"/>
          <w:sz w:val="24"/>
          <w:szCs w:val="24"/>
        </w:rPr>
        <w:t>tw do</w:t>
      </w:r>
      <w:r w:rsidR="009F52EE">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3"/>
          <w:sz w:val="24"/>
          <w:szCs w:val="24"/>
        </w:rPr>
        <w:t>ł</w:t>
      </w:r>
      <w:r w:rsidRPr="00734F24">
        <w:rPr>
          <w:rFonts w:ascii="Times New Roman" w:hAnsi="Times New Roman"/>
          <w:spacing w:val="1"/>
          <w:sz w:val="24"/>
          <w:szCs w:val="24"/>
        </w:rPr>
        <w:t>a</w:t>
      </w:r>
      <w:r w:rsidRPr="00734F24">
        <w:rPr>
          <w:rFonts w:ascii="Times New Roman" w:hAnsi="Times New Roman"/>
          <w:sz w:val="24"/>
          <w:szCs w:val="24"/>
        </w:rPr>
        <w:t>nia</w:t>
      </w:r>
      <w:r w:rsidR="009F52EE">
        <w:rPr>
          <w:rFonts w:ascii="Times New Roman" w:hAnsi="Times New Roman"/>
          <w:sz w:val="24"/>
          <w:szCs w:val="24"/>
        </w:rPr>
        <w:t xml:space="preserve"> </w:t>
      </w:r>
      <w:r w:rsidRPr="00734F24">
        <w:rPr>
          <w:rFonts w:ascii="Times New Roman" w:hAnsi="Times New Roman"/>
          <w:sz w:val="24"/>
          <w:szCs w:val="24"/>
        </w:rPr>
        <w:t>w</w:t>
      </w:r>
      <w:r w:rsidR="009F52EE">
        <w:rPr>
          <w:rFonts w:ascii="Times New Roman" w:hAnsi="Times New Roman"/>
          <w:sz w:val="24"/>
          <w:szCs w:val="24"/>
        </w:rPr>
        <w:t xml:space="preserve"> </w:t>
      </w:r>
      <w:r w:rsidRPr="00734F24">
        <w:rPr>
          <w:rFonts w:ascii="Times New Roman" w:hAnsi="Times New Roman"/>
          <w:sz w:val="24"/>
          <w:szCs w:val="24"/>
        </w:rPr>
        <w:t>imi</w:t>
      </w:r>
      <w:r w:rsidRPr="00734F24">
        <w:rPr>
          <w:rFonts w:ascii="Times New Roman" w:hAnsi="Times New Roman"/>
          <w:spacing w:val="1"/>
          <w:sz w:val="24"/>
          <w:szCs w:val="24"/>
        </w:rPr>
        <w:t>e</w:t>
      </w:r>
      <w:r w:rsidRPr="00734F24">
        <w:rPr>
          <w:rFonts w:ascii="Times New Roman" w:hAnsi="Times New Roman"/>
          <w:sz w:val="24"/>
          <w:szCs w:val="24"/>
        </w:rPr>
        <w:t>niu</w:t>
      </w:r>
      <w:r w:rsidR="009F52EE">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y</w:t>
      </w:r>
      <w:r w:rsidR="009F52EE">
        <w:rPr>
          <w:rFonts w:ascii="Times New Roman" w:hAnsi="Times New Roman"/>
          <w:sz w:val="24"/>
          <w:szCs w:val="24"/>
        </w:rPr>
        <w:t xml:space="preserve"> </w:t>
      </w:r>
      <w:r w:rsidRPr="00734F24">
        <w:rPr>
          <w:rFonts w:ascii="Times New Roman" w:hAnsi="Times New Roman"/>
          <w:sz w:val="24"/>
          <w:szCs w:val="24"/>
        </w:rPr>
        <w:t>w</w:t>
      </w:r>
      <w:r w:rsidR="009F52EE">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z w:val="24"/>
          <w:szCs w:val="24"/>
        </w:rPr>
        <w:t>wi</w:t>
      </w:r>
      <w:r w:rsidRPr="00734F24">
        <w:rPr>
          <w:rFonts w:ascii="Times New Roman" w:hAnsi="Times New Roman"/>
          <w:spacing w:val="1"/>
          <w:sz w:val="24"/>
          <w:szCs w:val="24"/>
        </w:rPr>
        <w:t>ąz</w:t>
      </w:r>
      <w:r w:rsidRPr="00734F24">
        <w:rPr>
          <w:rFonts w:ascii="Times New Roman" w:hAnsi="Times New Roman"/>
          <w:sz w:val="24"/>
          <w:szCs w:val="24"/>
        </w:rPr>
        <w:t>ku</w:t>
      </w:r>
      <w:r w:rsidR="009F52EE">
        <w:rPr>
          <w:rFonts w:ascii="Times New Roman" w:hAnsi="Times New Roman"/>
          <w:sz w:val="24"/>
          <w:szCs w:val="24"/>
        </w:rPr>
        <w:t xml:space="preserve"> realizacją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   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9F52EE">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w:t>
      </w:r>
    </w:p>
    <w:p w:rsidR="00D139D9" w:rsidRPr="00734F24" w:rsidRDefault="00D139D9" w:rsidP="009F52EE">
      <w:pPr>
        <w:spacing w:after="0" w:line="240" w:lineRule="auto"/>
        <w:rPr>
          <w:rFonts w:ascii="Times New Roman" w:hAnsi="Times New Roman"/>
          <w:sz w:val="24"/>
          <w:szCs w:val="24"/>
        </w:rPr>
      </w:pPr>
      <w:r w:rsidRPr="00734F24">
        <w:rPr>
          <w:rFonts w:ascii="Times New Roman" w:hAnsi="Times New Roman"/>
          <w:spacing w:val="1"/>
          <w:sz w:val="24"/>
          <w:szCs w:val="24"/>
        </w:rPr>
        <w:t>4.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sidR="009F52EE">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ny</w:t>
      </w:r>
      <w:r w:rsidR="009F52EE">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9F52EE">
        <w:rPr>
          <w:rFonts w:ascii="Times New Roman" w:hAnsi="Times New Roman"/>
          <w:sz w:val="24"/>
          <w:szCs w:val="24"/>
        </w:rPr>
        <w:t xml:space="preserve"> </w:t>
      </w:r>
      <w:r w:rsidRPr="00734F24">
        <w:rPr>
          <w:rFonts w:ascii="Times New Roman" w:hAnsi="Times New Roman"/>
          <w:sz w:val="24"/>
          <w:szCs w:val="24"/>
        </w:rPr>
        <w:t>do</w:t>
      </w:r>
      <w:r w:rsidR="009F52EE">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dłoż</w:t>
      </w:r>
      <w:r w:rsidRPr="00734F24">
        <w:rPr>
          <w:rFonts w:ascii="Times New Roman" w:hAnsi="Times New Roman"/>
          <w:spacing w:val="1"/>
          <w:sz w:val="24"/>
          <w:szCs w:val="24"/>
        </w:rPr>
        <w:t>e</w:t>
      </w:r>
      <w:r w:rsidRPr="00734F24">
        <w:rPr>
          <w:rFonts w:ascii="Times New Roman" w:hAnsi="Times New Roman"/>
          <w:sz w:val="24"/>
          <w:szCs w:val="24"/>
        </w:rPr>
        <w:t>nia</w:t>
      </w:r>
      <w:r w:rsidR="009F52EE">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w:t>
      </w:r>
      <w:r w:rsidRPr="00734F24">
        <w:rPr>
          <w:rFonts w:ascii="Times New Roman" w:hAnsi="Times New Roman"/>
          <w:sz w:val="24"/>
          <w:szCs w:val="24"/>
        </w:rPr>
        <w:t>mu</w:t>
      </w:r>
      <w:r w:rsidR="009F52EE">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yg</w:t>
      </w:r>
      <w:r w:rsidRPr="00734F24">
        <w:rPr>
          <w:rFonts w:ascii="Times New Roman" w:hAnsi="Times New Roman"/>
          <w:sz w:val="24"/>
          <w:szCs w:val="24"/>
        </w:rPr>
        <w:t>i</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łu</w:t>
      </w:r>
      <w:r w:rsidR="009F52EE">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e</w:t>
      </w:r>
      <w:r w:rsidRPr="00734F24">
        <w:rPr>
          <w:rFonts w:ascii="Times New Roman" w:hAnsi="Times New Roman"/>
          <w:sz w:val="24"/>
          <w:szCs w:val="24"/>
        </w:rPr>
        <w:t>łnomo</w:t>
      </w:r>
      <w:r w:rsidRPr="00734F24">
        <w:rPr>
          <w:rFonts w:ascii="Times New Roman" w:hAnsi="Times New Roman"/>
          <w:spacing w:val="1"/>
          <w:sz w:val="24"/>
          <w:szCs w:val="24"/>
        </w:rPr>
        <w:t>c</w:t>
      </w:r>
      <w:r w:rsidRPr="00734F24">
        <w:rPr>
          <w:rFonts w:ascii="Times New Roman" w:hAnsi="Times New Roman"/>
          <w:sz w:val="24"/>
          <w:szCs w:val="24"/>
        </w:rPr>
        <w:t>ni</w:t>
      </w:r>
      <w:r w:rsidRPr="00734F24">
        <w:rPr>
          <w:rFonts w:ascii="Times New Roman" w:hAnsi="Times New Roman"/>
          <w:spacing w:val="1"/>
          <w:sz w:val="24"/>
          <w:szCs w:val="24"/>
        </w:rPr>
        <w:t>c</w:t>
      </w:r>
      <w:r w:rsidRPr="00734F24">
        <w:rPr>
          <w:rFonts w:ascii="Times New Roman" w:hAnsi="Times New Roman"/>
          <w:sz w:val="24"/>
          <w:szCs w:val="24"/>
        </w:rPr>
        <w:t>t</w:t>
      </w:r>
      <w:r w:rsidRPr="00734F24">
        <w:rPr>
          <w:rFonts w:ascii="Times New Roman" w:hAnsi="Times New Roman"/>
          <w:spacing w:val="-1"/>
          <w:sz w:val="24"/>
          <w:szCs w:val="24"/>
        </w:rPr>
        <w:t>w</w:t>
      </w:r>
      <w:r w:rsidRPr="00734F24">
        <w:rPr>
          <w:rFonts w:ascii="Times New Roman" w:hAnsi="Times New Roman"/>
          <w:sz w:val="24"/>
          <w:szCs w:val="24"/>
        </w:rPr>
        <w:t>a ud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lon</w:t>
      </w:r>
      <w:r w:rsidRPr="00734F24">
        <w:rPr>
          <w:rFonts w:ascii="Times New Roman" w:hAnsi="Times New Roman"/>
          <w:spacing w:val="1"/>
          <w:sz w:val="24"/>
          <w:szCs w:val="24"/>
        </w:rPr>
        <w:t>eg</w:t>
      </w:r>
      <w:r w:rsidRPr="00734F24">
        <w:rPr>
          <w:rFonts w:ascii="Times New Roman" w:hAnsi="Times New Roman"/>
          <w:sz w:val="24"/>
          <w:szCs w:val="24"/>
        </w:rPr>
        <w:t>o</w:t>
      </w:r>
      <w:r w:rsidR="009F52EE">
        <w:rPr>
          <w:rFonts w:ascii="Times New Roman" w:hAnsi="Times New Roman"/>
          <w:sz w:val="24"/>
          <w:szCs w:val="24"/>
        </w:rPr>
        <w:t xml:space="preserve"> </w:t>
      </w:r>
      <w:r w:rsidRPr="00734F24">
        <w:rPr>
          <w:rFonts w:ascii="Times New Roman" w:hAnsi="Times New Roman"/>
          <w:sz w:val="24"/>
          <w:szCs w:val="24"/>
        </w:rPr>
        <w:t>Koo</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y</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to</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w</w:t>
      </w:r>
      <w:r w:rsidRPr="00734F24">
        <w:rPr>
          <w:rFonts w:ascii="Times New Roman" w:hAnsi="Times New Roman"/>
          <w:sz w:val="24"/>
          <w:szCs w:val="24"/>
        </w:rPr>
        <w:t>i</w:t>
      </w:r>
      <w:r w:rsidR="009F52EE">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9F52EE">
        <w:rPr>
          <w:rFonts w:ascii="Times New Roman" w:hAnsi="Times New Roman"/>
          <w:sz w:val="24"/>
          <w:szCs w:val="24"/>
        </w:rPr>
        <w:t xml:space="preserve"> </w:t>
      </w:r>
      <w:r w:rsidRPr="00734F24">
        <w:rPr>
          <w:rFonts w:ascii="Times New Roman" w:hAnsi="Times New Roman"/>
          <w:spacing w:val="-2"/>
          <w:w w:val="98"/>
          <w:sz w:val="24"/>
          <w:szCs w:val="24"/>
        </w:rPr>
        <w:t>k</w:t>
      </w:r>
      <w:r w:rsidRPr="00734F24">
        <w:rPr>
          <w:rFonts w:ascii="Times New Roman" w:hAnsi="Times New Roman"/>
          <w:spacing w:val="1"/>
          <w:w w:val="98"/>
          <w:sz w:val="24"/>
          <w:szCs w:val="24"/>
        </w:rPr>
        <w:t>aż</w:t>
      </w:r>
      <w:r w:rsidRPr="00734F24">
        <w:rPr>
          <w:rFonts w:ascii="Times New Roman" w:hAnsi="Times New Roman"/>
          <w:w w:val="98"/>
          <w:sz w:val="24"/>
          <w:szCs w:val="24"/>
        </w:rPr>
        <w:t>do</w:t>
      </w:r>
      <w:r w:rsidRPr="00734F24">
        <w:rPr>
          <w:rFonts w:ascii="Times New Roman" w:hAnsi="Times New Roman"/>
          <w:spacing w:val="-1"/>
          <w:w w:val="98"/>
          <w:sz w:val="24"/>
          <w:szCs w:val="24"/>
        </w:rPr>
        <w:t>r</w:t>
      </w:r>
      <w:r w:rsidRPr="00734F24">
        <w:rPr>
          <w:rFonts w:ascii="Times New Roman" w:hAnsi="Times New Roman"/>
          <w:spacing w:val="1"/>
          <w:w w:val="98"/>
          <w:sz w:val="24"/>
          <w:szCs w:val="24"/>
        </w:rPr>
        <w:t>az</w:t>
      </w:r>
      <w:r w:rsidRPr="00734F24">
        <w:rPr>
          <w:rFonts w:ascii="Times New Roman" w:hAnsi="Times New Roman"/>
          <w:w w:val="98"/>
          <w:sz w:val="24"/>
          <w:szCs w:val="24"/>
        </w:rPr>
        <w:t>o</w:t>
      </w:r>
      <w:r w:rsidRPr="00734F24">
        <w:rPr>
          <w:rFonts w:ascii="Times New Roman" w:hAnsi="Times New Roman"/>
          <w:spacing w:val="1"/>
          <w:w w:val="98"/>
          <w:sz w:val="24"/>
          <w:szCs w:val="24"/>
        </w:rPr>
        <w:t>w</w:t>
      </w:r>
      <w:r w:rsidRPr="00734F24">
        <w:rPr>
          <w:rFonts w:ascii="Times New Roman" w:hAnsi="Times New Roman"/>
          <w:w w:val="98"/>
          <w:sz w:val="24"/>
          <w:szCs w:val="24"/>
        </w:rPr>
        <w:t>o</w:t>
      </w:r>
      <w:r w:rsidR="009F52EE">
        <w:rPr>
          <w:rFonts w:ascii="Times New Roman" w:hAnsi="Times New Roman"/>
          <w:w w:val="98"/>
          <w:sz w:val="24"/>
          <w:szCs w:val="24"/>
        </w:rPr>
        <w:t xml:space="preserve"> </w:t>
      </w:r>
      <w:r w:rsidRPr="00734F24">
        <w:rPr>
          <w:rFonts w:ascii="Times New Roman" w:hAnsi="Times New Roman"/>
          <w:sz w:val="24"/>
          <w:szCs w:val="24"/>
        </w:rPr>
        <w:t>w</w:t>
      </w:r>
      <w:r w:rsidR="009F52EE">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sidR="009F52EE">
        <w:rPr>
          <w:rFonts w:ascii="Times New Roman" w:hAnsi="Times New Roman"/>
          <w:sz w:val="24"/>
          <w:szCs w:val="24"/>
        </w:rPr>
        <w:t xml:space="preserve"> </w:t>
      </w:r>
      <w:r w:rsidRPr="00734F24">
        <w:rPr>
          <w:rFonts w:ascii="Times New Roman" w:hAnsi="Times New Roman"/>
          <w:sz w:val="24"/>
          <w:szCs w:val="24"/>
        </w:rPr>
        <w:t>7dni</w:t>
      </w:r>
      <w:r w:rsidR="009F52EE">
        <w:rPr>
          <w:rFonts w:ascii="Times New Roman" w:hAnsi="Times New Roman"/>
          <w:sz w:val="24"/>
          <w:szCs w:val="24"/>
        </w:rPr>
        <w:t xml:space="preserve"> </w:t>
      </w:r>
      <w:r w:rsidRPr="00734F24">
        <w:rPr>
          <w:rFonts w:ascii="Times New Roman" w:hAnsi="Times New Roman"/>
          <w:sz w:val="24"/>
          <w:szCs w:val="24"/>
        </w:rPr>
        <w:t>od</w:t>
      </w:r>
      <w:r w:rsidR="009F52EE">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ty</w:t>
      </w:r>
      <w:r w:rsidRPr="00734F24">
        <w:rPr>
          <w:rFonts w:ascii="Times New Roman" w:hAnsi="Times New Roman"/>
          <w:spacing w:val="-2"/>
          <w:sz w:val="24"/>
          <w:szCs w:val="24"/>
        </w:rPr>
        <w:t xml:space="preserve"> j</w:t>
      </w:r>
      <w:r w:rsidRPr="00734F24">
        <w:rPr>
          <w:rFonts w:ascii="Times New Roman" w:hAnsi="Times New Roman"/>
          <w:spacing w:val="1"/>
          <w:sz w:val="24"/>
          <w:szCs w:val="24"/>
        </w:rPr>
        <w:t>eg</w:t>
      </w:r>
      <w:r w:rsidRPr="00734F24">
        <w:rPr>
          <w:rFonts w:ascii="Times New Roman" w:hAnsi="Times New Roman"/>
          <w:sz w:val="24"/>
          <w:szCs w:val="24"/>
        </w:rPr>
        <w:t>o</w:t>
      </w:r>
      <w:r w:rsidR="009F52EE">
        <w:rPr>
          <w:rFonts w:ascii="Times New Roman" w:hAnsi="Times New Roman"/>
          <w:sz w:val="24"/>
          <w:szCs w:val="24"/>
        </w:rPr>
        <w:t xml:space="preserve"> </w:t>
      </w:r>
      <w:r w:rsidRPr="00734F24">
        <w:rPr>
          <w:rFonts w:ascii="Times New Roman" w:hAnsi="Times New Roman"/>
          <w:sz w:val="24"/>
          <w:szCs w:val="24"/>
        </w:rPr>
        <w:t>ud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2"/>
          <w:sz w:val="24"/>
          <w:szCs w:val="24"/>
        </w:rPr>
        <w:t>l</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1"/>
          <w:sz w:val="24"/>
          <w:szCs w:val="24"/>
        </w:rPr>
        <w:t>a</w:t>
      </w:r>
      <w:r w:rsidRPr="00734F24">
        <w:rPr>
          <w:rFonts w:ascii="Times New Roman" w:hAnsi="Times New Roman"/>
          <w:sz w:val="24"/>
          <w:szCs w:val="24"/>
        </w:rPr>
        <w:t>.</w:t>
      </w:r>
    </w:p>
    <w:p w:rsidR="00D139D9" w:rsidRPr="00734F24" w:rsidRDefault="00D139D9" w:rsidP="00D139D9">
      <w:pPr>
        <w:spacing w:after="0" w:line="240" w:lineRule="auto"/>
        <w:jc w:val="both"/>
        <w:rPr>
          <w:rFonts w:ascii="Times New Roman" w:hAnsi="Times New Roman"/>
          <w:w w:val="99"/>
          <w:sz w:val="24"/>
          <w:szCs w:val="24"/>
        </w:rPr>
      </w:pPr>
    </w:p>
    <w:p w:rsidR="00D139D9" w:rsidRPr="00D41629" w:rsidRDefault="00D139D9" w:rsidP="00D139D9">
      <w:pPr>
        <w:spacing w:after="0" w:line="240" w:lineRule="auto"/>
        <w:jc w:val="center"/>
        <w:rPr>
          <w:rFonts w:ascii="Times New Roman" w:hAnsi="Times New Roman"/>
          <w:b/>
          <w:bCs/>
          <w:sz w:val="24"/>
          <w:szCs w:val="24"/>
        </w:rPr>
      </w:pPr>
      <w:r w:rsidRPr="00D41629">
        <w:rPr>
          <w:rFonts w:ascii="Times New Roman" w:hAnsi="Times New Roman"/>
          <w:b/>
          <w:w w:val="99"/>
          <w:sz w:val="24"/>
          <w:szCs w:val="24"/>
        </w:rPr>
        <w:t xml:space="preserve">§ </w:t>
      </w:r>
      <w:r w:rsidRPr="00D41629">
        <w:rPr>
          <w:rFonts w:ascii="Times New Roman" w:hAnsi="Times New Roman"/>
          <w:b/>
          <w:spacing w:val="1"/>
          <w:w w:val="99"/>
          <w:sz w:val="24"/>
          <w:szCs w:val="24"/>
        </w:rPr>
        <w:t>1</w:t>
      </w:r>
      <w:r w:rsidRPr="00D41629">
        <w:rPr>
          <w:rFonts w:ascii="Times New Roman" w:hAnsi="Times New Roman"/>
          <w:b/>
          <w:w w:val="99"/>
          <w:sz w:val="24"/>
          <w:szCs w:val="24"/>
        </w:rPr>
        <w:t>1</w:t>
      </w:r>
    </w:p>
    <w:p w:rsidR="00D139D9" w:rsidRPr="00D41629" w:rsidRDefault="00D139D9" w:rsidP="00D139D9">
      <w:pPr>
        <w:spacing w:after="0" w:line="240" w:lineRule="auto"/>
        <w:jc w:val="center"/>
        <w:rPr>
          <w:rFonts w:ascii="Times New Roman" w:hAnsi="Times New Roman"/>
          <w:b/>
          <w:bCs/>
          <w:sz w:val="24"/>
          <w:szCs w:val="24"/>
        </w:rPr>
      </w:pPr>
      <w:r w:rsidRPr="00D41629">
        <w:rPr>
          <w:rFonts w:ascii="Times New Roman" w:hAnsi="Times New Roman"/>
          <w:b/>
          <w:spacing w:val="-1"/>
          <w:sz w:val="24"/>
          <w:szCs w:val="24"/>
        </w:rPr>
        <w:t>P</w:t>
      </w:r>
      <w:r w:rsidRPr="00D41629">
        <w:rPr>
          <w:rFonts w:ascii="Times New Roman" w:hAnsi="Times New Roman"/>
          <w:b/>
          <w:sz w:val="24"/>
          <w:szCs w:val="24"/>
        </w:rPr>
        <w:t>O</w:t>
      </w:r>
      <w:r w:rsidRPr="00D41629">
        <w:rPr>
          <w:rFonts w:ascii="Times New Roman" w:hAnsi="Times New Roman"/>
          <w:b/>
          <w:spacing w:val="1"/>
          <w:sz w:val="24"/>
          <w:szCs w:val="24"/>
        </w:rPr>
        <w:t>R</w:t>
      </w:r>
      <w:r w:rsidRPr="00D41629">
        <w:rPr>
          <w:rFonts w:ascii="Times New Roman" w:hAnsi="Times New Roman"/>
          <w:b/>
          <w:sz w:val="24"/>
          <w:szCs w:val="24"/>
        </w:rPr>
        <w:t>O</w:t>
      </w:r>
      <w:r w:rsidRPr="00D41629">
        <w:rPr>
          <w:rFonts w:ascii="Times New Roman" w:hAnsi="Times New Roman"/>
          <w:b/>
          <w:spacing w:val="1"/>
          <w:sz w:val="24"/>
          <w:szCs w:val="24"/>
        </w:rPr>
        <w:t>Z</w:t>
      </w:r>
      <w:r w:rsidRPr="00D41629">
        <w:rPr>
          <w:rFonts w:ascii="Times New Roman" w:hAnsi="Times New Roman"/>
          <w:b/>
          <w:sz w:val="24"/>
          <w:szCs w:val="24"/>
        </w:rPr>
        <w:t>U</w:t>
      </w:r>
      <w:r w:rsidRPr="00D41629">
        <w:rPr>
          <w:rFonts w:ascii="Times New Roman" w:hAnsi="Times New Roman"/>
          <w:b/>
          <w:spacing w:val="1"/>
          <w:sz w:val="24"/>
          <w:szCs w:val="24"/>
        </w:rPr>
        <w:t>MI</w:t>
      </w:r>
      <w:r w:rsidRPr="00D41629">
        <w:rPr>
          <w:rFonts w:ascii="Times New Roman" w:hAnsi="Times New Roman"/>
          <w:b/>
          <w:sz w:val="24"/>
          <w:szCs w:val="24"/>
        </w:rPr>
        <w:t>E</w:t>
      </w:r>
      <w:r w:rsidRPr="00D41629">
        <w:rPr>
          <w:rFonts w:ascii="Times New Roman" w:hAnsi="Times New Roman"/>
          <w:b/>
          <w:spacing w:val="1"/>
          <w:sz w:val="24"/>
          <w:szCs w:val="24"/>
        </w:rPr>
        <w:t>WA</w:t>
      </w:r>
      <w:r w:rsidRPr="00D41629">
        <w:rPr>
          <w:rFonts w:ascii="Times New Roman" w:hAnsi="Times New Roman"/>
          <w:b/>
          <w:spacing w:val="-1"/>
          <w:sz w:val="24"/>
          <w:szCs w:val="24"/>
        </w:rPr>
        <w:t>NI</w:t>
      </w:r>
      <w:r w:rsidRPr="00D41629">
        <w:rPr>
          <w:rFonts w:ascii="Times New Roman" w:hAnsi="Times New Roman"/>
          <w:b/>
          <w:sz w:val="24"/>
          <w:szCs w:val="24"/>
        </w:rPr>
        <w:t>ES</w:t>
      </w:r>
      <w:r w:rsidRPr="00D41629">
        <w:rPr>
          <w:rFonts w:ascii="Times New Roman" w:hAnsi="Times New Roman"/>
          <w:b/>
          <w:spacing w:val="1"/>
          <w:sz w:val="24"/>
          <w:szCs w:val="24"/>
        </w:rPr>
        <w:t>I</w:t>
      </w:r>
      <w:r w:rsidRPr="00D41629">
        <w:rPr>
          <w:rFonts w:ascii="Times New Roman" w:hAnsi="Times New Roman"/>
          <w:b/>
          <w:sz w:val="24"/>
          <w:szCs w:val="24"/>
        </w:rPr>
        <w:t>Ę</w:t>
      </w:r>
      <w:r w:rsidRPr="00D41629">
        <w:rPr>
          <w:rFonts w:ascii="Times New Roman" w:hAnsi="Times New Roman"/>
          <w:b/>
          <w:w w:val="99"/>
          <w:sz w:val="24"/>
          <w:szCs w:val="24"/>
        </w:rPr>
        <w:t>S</w:t>
      </w:r>
      <w:r w:rsidRPr="00D41629">
        <w:rPr>
          <w:rFonts w:ascii="Times New Roman" w:hAnsi="Times New Roman"/>
          <w:b/>
          <w:spacing w:val="1"/>
          <w:w w:val="99"/>
          <w:sz w:val="24"/>
          <w:szCs w:val="24"/>
        </w:rPr>
        <w:t>TR</w:t>
      </w:r>
      <w:r w:rsidRPr="00D41629">
        <w:rPr>
          <w:rFonts w:ascii="Times New Roman" w:hAnsi="Times New Roman"/>
          <w:b/>
          <w:w w:val="99"/>
          <w:sz w:val="24"/>
          <w:szCs w:val="24"/>
        </w:rPr>
        <w:t>ON</w:t>
      </w:r>
    </w:p>
    <w:p w:rsidR="00D139D9" w:rsidRPr="00734F24" w:rsidRDefault="00D139D9" w:rsidP="00113DBA">
      <w:pPr>
        <w:spacing w:after="0" w:line="240" w:lineRule="auto"/>
        <w:rPr>
          <w:rFonts w:ascii="Times New Roman" w:hAnsi="Times New Roman"/>
          <w:sz w:val="24"/>
          <w:szCs w:val="24"/>
        </w:rPr>
      </w:pPr>
      <w:r w:rsidRPr="00734F24">
        <w:rPr>
          <w:rFonts w:ascii="Times New Roman" w:hAnsi="Times New Roman"/>
          <w:sz w:val="24"/>
          <w:szCs w:val="24"/>
        </w:rPr>
        <w:t>1. St</w:t>
      </w:r>
      <w:r w:rsidRPr="00734F24">
        <w:rPr>
          <w:rFonts w:ascii="Times New Roman" w:hAnsi="Times New Roman"/>
          <w:spacing w:val="-1"/>
          <w:sz w:val="24"/>
          <w:szCs w:val="24"/>
        </w:rPr>
        <w:t>r</w:t>
      </w:r>
      <w:r w:rsidRPr="00734F24">
        <w:rPr>
          <w:rFonts w:ascii="Times New Roman" w:hAnsi="Times New Roman"/>
          <w:sz w:val="24"/>
          <w:szCs w:val="24"/>
        </w:rPr>
        <w:t xml:space="preserve">ony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2"/>
          <w:sz w:val="24"/>
          <w:szCs w:val="24"/>
        </w:rPr>
        <w:t>ą</w:t>
      </w:r>
      <w:r w:rsidRPr="00734F24">
        <w:rPr>
          <w:rFonts w:ascii="Times New Roman" w:hAnsi="Times New Roman"/>
          <w:spacing w:val="1"/>
          <w:sz w:val="24"/>
          <w:szCs w:val="24"/>
        </w:rPr>
        <w:t>z</w:t>
      </w:r>
      <w:r w:rsidRPr="00734F24">
        <w:rPr>
          <w:rFonts w:ascii="Times New Roman" w:hAnsi="Times New Roman"/>
          <w:sz w:val="24"/>
          <w:szCs w:val="24"/>
        </w:rPr>
        <w:t xml:space="preserve">ują </w:t>
      </w:r>
      <w:r w:rsidRPr="00734F24">
        <w:rPr>
          <w:rFonts w:ascii="Times New Roman" w:hAnsi="Times New Roman"/>
          <w:spacing w:val="-1"/>
          <w:sz w:val="24"/>
          <w:szCs w:val="24"/>
        </w:rPr>
        <w:t>s</w:t>
      </w:r>
      <w:r w:rsidRPr="00734F24">
        <w:rPr>
          <w:rFonts w:ascii="Times New Roman" w:hAnsi="Times New Roman"/>
          <w:sz w:val="24"/>
          <w:szCs w:val="24"/>
        </w:rPr>
        <w:t>ię do ni</w:t>
      </w:r>
      <w:r w:rsidRPr="00734F24">
        <w:rPr>
          <w:rFonts w:ascii="Times New Roman" w:hAnsi="Times New Roman"/>
          <w:spacing w:val="1"/>
          <w:sz w:val="24"/>
          <w:szCs w:val="24"/>
        </w:rPr>
        <w:t>ezw</w:t>
      </w:r>
      <w:r w:rsidRPr="00734F24">
        <w:rPr>
          <w:rFonts w:ascii="Times New Roman" w:hAnsi="Times New Roman"/>
          <w:sz w:val="24"/>
          <w:szCs w:val="24"/>
        </w:rPr>
        <w:t>ł</w:t>
      </w:r>
      <w:r w:rsidRPr="00734F24">
        <w:rPr>
          <w:rFonts w:ascii="Times New Roman" w:hAnsi="Times New Roman"/>
          <w:spacing w:val="-2"/>
          <w:sz w:val="24"/>
          <w:szCs w:val="24"/>
        </w:rPr>
        <w:t>o</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eg</w:t>
      </w:r>
      <w:r w:rsidRPr="00734F24">
        <w:rPr>
          <w:rFonts w:ascii="Times New Roman" w:hAnsi="Times New Roman"/>
          <w:sz w:val="24"/>
          <w:szCs w:val="24"/>
        </w:rPr>
        <w:t xml:space="preserve">o, </w:t>
      </w:r>
      <w:r w:rsidRPr="00734F24">
        <w:rPr>
          <w:rFonts w:ascii="Times New Roman" w:hAnsi="Times New Roman"/>
          <w:spacing w:val="-1"/>
          <w:sz w:val="24"/>
          <w:szCs w:val="24"/>
        </w:rPr>
        <w:t>w</w:t>
      </w:r>
      <w:r w:rsidRPr="00734F24">
        <w:rPr>
          <w:rFonts w:ascii="Times New Roman" w:hAnsi="Times New Roman"/>
          <w:spacing w:val="1"/>
          <w:sz w:val="24"/>
          <w:szCs w:val="24"/>
        </w:rPr>
        <w:t>za</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z w:val="24"/>
          <w:szCs w:val="24"/>
        </w:rPr>
        <w:t>mn</w:t>
      </w:r>
      <w:r w:rsidRPr="00734F24">
        <w:rPr>
          <w:rFonts w:ascii="Times New Roman" w:hAnsi="Times New Roman"/>
          <w:spacing w:val="1"/>
          <w:sz w:val="24"/>
          <w:szCs w:val="24"/>
        </w:rPr>
        <w:t>eg</w:t>
      </w:r>
      <w:r w:rsidRPr="00734F24">
        <w:rPr>
          <w:rFonts w:ascii="Times New Roman" w:hAnsi="Times New Roman"/>
          <w:sz w:val="24"/>
          <w:szCs w:val="24"/>
        </w:rPr>
        <w:t>o, pi</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m</w:t>
      </w:r>
      <w:r w:rsidRPr="00734F24">
        <w:rPr>
          <w:rFonts w:ascii="Times New Roman" w:hAnsi="Times New Roman"/>
          <w:spacing w:val="-2"/>
          <w:sz w:val="24"/>
          <w:szCs w:val="24"/>
        </w:rPr>
        <w:t>n</w:t>
      </w:r>
      <w:r w:rsidRPr="00734F24">
        <w:rPr>
          <w:rFonts w:ascii="Times New Roman" w:hAnsi="Times New Roman"/>
          <w:spacing w:val="1"/>
          <w:sz w:val="24"/>
          <w:szCs w:val="24"/>
        </w:rPr>
        <w:t>eg</w:t>
      </w:r>
      <w:r w:rsidRPr="00734F24">
        <w:rPr>
          <w:rFonts w:ascii="Times New Roman" w:hAnsi="Times New Roman"/>
          <w:sz w:val="24"/>
          <w:szCs w:val="24"/>
        </w:rPr>
        <w:t>o p</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 xml:space="preserve">nia </w:t>
      </w:r>
      <w:r w:rsidRPr="00734F24">
        <w:rPr>
          <w:rFonts w:ascii="Times New Roman" w:hAnsi="Times New Roman"/>
          <w:spacing w:val="-1"/>
          <w:sz w:val="24"/>
          <w:szCs w:val="24"/>
        </w:rPr>
        <w:t>s</w:t>
      </w:r>
      <w:r w:rsidRPr="00734F24">
        <w:rPr>
          <w:rFonts w:ascii="Times New Roman" w:hAnsi="Times New Roman"/>
          <w:spacing w:val="-2"/>
          <w:sz w:val="24"/>
          <w:szCs w:val="24"/>
        </w:rPr>
        <w:t>i</w:t>
      </w:r>
      <w:r w:rsidRPr="00734F24">
        <w:rPr>
          <w:rFonts w:ascii="Times New Roman" w:hAnsi="Times New Roman"/>
          <w:sz w:val="24"/>
          <w:szCs w:val="24"/>
        </w:rPr>
        <w:t>ę</w:t>
      </w:r>
      <w:r w:rsidR="00113DBA">
        <w:rPr>
          <w:rFonts w:ascii="Times New Roman" w:hAnsi="Times New Roman"/>
          <w:sz w:val="24"/>
          <w:szCs w:val="24"/>
        </w:rPr>
        <w:t xml:space="preserve"> </w:t>
      </w:r>
      <w:r w:rsidRPr="00734F24">
        <w:rPr>
          <w:rFonts w:ascii="Times New Roman" w:hAnsi="Times New Roman"/>
          <w:sz w:val="24"/>
          <w:szCs w:val="24"/>
        </w:rPr>
        <w:t>o</w:t>
      </w:r>
      <w:r w:rsidR="00113DBA">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ac</w:t>
      </w:r>
      <w:r w:rsidRPr="00734F24">
        <w:rPr>
          <w:rFonts w:ascii="Times New Roman" w:hAnsi="Times New Roman"/>
          <w:sz w:val="24"/>
          <w:szCs w:val="24"/>
        </w:rPr>
        <w:t>h</w:t>
      </w:r>
      <w:r w:rsidR="00113DBA">
        <w:rPr>
          <w:rFonts w:ascii="Times New Roman" w:hAnsi="Times New Roman"/>
          <w:sz w:val="24"/>
          <w:szCs w:val="24"/>
        </w:rPr>
        <w:t xml:space="preserve"> </w:t>
      </w:r>
      <w:r w:rsidRPr="00734F24">
        <w:rPr>
          <w:rFonts w:ascii="Times New Roman" w:hAnsi="Times New Roman"/>
          <w:sz w:val="24"/>
          <w:szCs w:val="24"/>
        </w:rPr>
        <w:t>dot</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pacing w:val="1"/>
          <w:sz w:val="24"/>
          <w:szCs w:val="24"/>
        </w:rPr>
        <w:t>zą</w:t>
      </w:r>
      <w:r w:rsidRPr="00734F24">
        <w:rPr>
          <w:rFonts w:ascii="Times New Roman" w:hAnsi="Times New Roman"/>
          <w:spacing w:val="-1"/>
          <w:sz w:val="24"/>
          <w:szCs w:val="24"/>
        </w:rPr>
        <w:t>c</w:t>
      </w:r>
      <w:r w:rsidRPr="00734F24">
        <w:rPr>
          <w:rFonts w:ascii="Times New Roman" w:hAnsi="Times New Roman"/>
          <w:spacing w:val="1"/>
          <w:sz w:val="24"/>
          <w:szCs w:val="24"/>
        </w:rPr>
        <w:t>yc</w:t>
      </w:r>
      <w:r w:rsidRPr="00734F24">
        <w:rPr>
          <w:rFonts w:ascii="Times New Roman" w:hAnsi="Times New Roman"/>
          <w:sz w:val="24"/>
          <w:szCs w:val="24"/>
        </w:rPr>
        <w:t>h 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w:t>
      </w:r>
      <w:r w:rsidRPr="00734F24">
        <w:rPr>
          <w:rFonts w:ascii="Times New Roman" w:hAnsi="Times New Roman"/>
          <w:spacing w:val="1"/>
          <w:sz w:val="24"/>
          <w:szCs w:val="24"/>
        </w:rPr>
        <w:t>yc</w:t>
      </w:r>
      <w:r w:rsidRPr="00734F24">
        <w:rPr>
          <w:rFonts w:ascii="Times New Roman" w:hAnsi="Times New Roman"/>
          <w:sz w:val="24"/>
          <w:szCs w:val="24"/>
        </w:rPr>
        <w:t>h</w:t>
      </w:r>
      <w:r w:rsidR="00113DBA">
        <w:rPr>
          <w:rFonts w:ascii="Times New Roman" w:hAnsi="Times New Roman"/>
          <w:sz w:val="24"/>
          <w:szCs w:val="24"/>
        </w:rPr>
        <w:t xml:space="preserve"> </w:t>
      </w:r>
      <w:r w:rsidRPr="00734F24">
        <w:rPr>
          <w:rFonts w:ascii="Times New Roman" w:hAnsi="Times New Roman"/>
          <w:sz w:val="24"/>
          <w:szCs w:val="24"/>
        </w:rPr>
        <w:t>w</w:t>
      </w:r>
      <w:r w:rsidR="00113DBA">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ie</w:t>
      </w:r>
      <w:r w:rsidR="00113DBA">
        <w:rPr>
          <w:rFonts w:ascii="Times New Roman" w:hAnsi="Times New Roman"/>
          <w:sz w:val="24"/>
          <w:szCs w:val="24"/>
        </w:rPr>
        <w:t xml:space="preserve"> </w:t>
      </w:r>
      <w:r w:rsidRPr="00734F24">
        <w:rPr>
          <w:rFonts w:ascii="Times New Roman" w:hAnsi="Times New Roman"/>
          <w:spacing w:val="-2"/>
          <w:sz w:val="24"/>
          <w:szCs w:val="24"/>
        </w:rPr>
        <w:t>n</w:t>
      </w:r>
      <w:r w:rsidRPr="00734F24">
        <w:rPr>
          <w:rFonts w:ascii="Times New Roman" w:hAnsi="Times New Roman"/>
          <w:spacing w:val="1"/>
          <w:sz w:val="24"/>
          <w:szCs w:val="24"/>
        </w:rPr>
        <w:t>azw</w:t>
      </w:r>
      <w:r w:rsidRPr="00734F24">
        <w:rPr>
          <w:rFonts w:ascii="Times New Roman" w:hAnsi="Times New Roman"/>
          <w:sz w:val="24"/>
          <w:szCs w:val="24"/>
        </w:rPr>
        <w:t>,</w:t>
      </w:r>
      <w:r w:rsidR="00113DBA">
        <w:rPr>
          <w:rFonts w:ascii="Times New Roman" w:hAnsi="Times New Roman"/>
          <w:sz w:val="24"/>
          <w:szCs w:val="24"/>
        </w:rPr>
        <w:t xml:space="preserve"> </w:t>
      </w:r>
      <w:r w:rsidRPr="00734F24">
        <w:rPr>
          <w:rFonts w:ascii="Times New Roman" w:hAnsi="Times New Roman"/>
          <w:sz w:val="24"/>
          <w:szCs w:val="24"/>
        </w:rPr>
        <w:t>ad</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ó</w:t>
      </w:r>
      <w:r w:rsidRPr="00734F24">
        <w:rPr>
          <w:rFonts w:ascii="Times New Roman" w:hAnsi="Times New Roman"/>
          <w:spacing w:val="1"/>
          <w:sz w:val="24"/>
          <w:szCs w:val="24"/>
        </w:rPr>
        <w:t>w</w:t>
      </w:r>
      <w:r w:rsidRPr="00734F24">
        <w:rPr>
          <w:rFonts w:ascii="Times New Roman" w:hAnsi="Times New Roman"/>
          <w:sz w:val="24"/>
          <w:szCs w:val="24"/>
        </w:rPr>
        <w:t>,</w:t>
      </w:r>
      <w:r w:rsidR="00113DBA">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113DBA">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2"/>
          <w:sz w:val="24"/>
          <w:szCs w:val="24"/>
        </w:rPr>
        <w:t>o</w:t>
      </w:r>
      <w:r w:rsidRPr="00734F24">
        <w:rPr>
          <w:rFonts w:ascii="Times New Roman" w:hAnsi="Times New Roman"/>
          <w:sz w:val="24"/>
          <w:szCs w:val="24"/>
        </w:rPr>
        <w:t>nt</w:t>
      </w:r>
      <w:r w:rsidRPr="00734F24">
        <w:rPr>
          <w:rFonts w:ascii="Times New Roman" w:hAnsi="Times New Roman"/>
          <w:spacing w:val="1"/>
          <w:sz w:val="24"/>
          <w:szCs w:val="24"/>
        </w:rPr>
        <w:t>a</w:t>
      </w:r>
      <w:r w:rsidRPr="00734F24">
        <w:rPr>
          <w:rFonts w:ascii="Times New Roman" w:hAnsi="Times New Roman"/>
          <w:sz w:val="24"/>
          <w:szCs w:val="24"/>
        </w:rPr>
        <w:t>kto</w:t>
      </w:r>
      <w:r w:rsidRPr="00734F24">
        <w:rPr>
          <w:rFonts w:ascii="Times New Roman" w:hAnsi="Times New Roman"/>
          <w:spacing w:val="1"/>
          <w:sz w:val="24"/>
          <w:szCs w:val="24"/>
        </w:rPr>
        <w:t>wyc</w:t>
      </w:r>
      <w:r w:rsidRPr="00734F24">
        <w:rPr>
          <w:rFonts w:ascii="Times New Roman" w:hAnsi="Times New Roman"/>
          <w:sz w:val="24"/>
          <w:szCs w:val="24"/>
        </w:rPr>
        <w:t>h</w:t>
      </w:r>
      <w:r w:rsidR="00113DBA">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e</w:t>
      </w:r>
      <w:r>
        <w:rPr>
          <w:rFonts w:ascii="Times New Roman" w:hAnsi="Times New Roman"/>
          <w:sz w:val="24"/>
          <w:szCs w:val="24"/>
        </w:rPr>
        <w:t xml:space="preserve">z </w:t>
      </w:r>
      <w:r w:rsidRPr="00734F24">
        <w:rPr>
          <w:rFonts w:ascii="Times New Roman" w:hAnsi="Times New Roman"/>
          <w:sz w:val="24"/>
          <w:szCs w:val="24"/>
        </w:rPr>
        <w:t>koni</w:t>
      </w:r>
      <w:r w:rsidRPr="00734F24">
        <w:rPr>
          <w:rFonts w:ascii="Times New Roman" w:hAnsi="Times New Roman"/>
          <w:spacing w:val="1"/>
          <w:sz w:val="24"/>
          <w:szCs w:val="24"/>
        </w:rPr>
        <w:t>ecz</w:t>
      </w:r>
      <w:r w:rsidRPr="00734F24">
        <w:rPr>
          <w:rFonts w:ascii="Times New Roman" w:hAnsi="Times New Roman"/>
          <w:sz w:val="24"/>
          <w:szCs w:val="24"/>
        </w:rPr>
        <w:t>no</w:t>
      </w:r>
      <w:r w:rsidRPr="00734F24">
        <w:rPr>
          <w:rFonts w:ascii="Times New Roman" w:hAnsi="Times New Roman"/>
          <w:spacing w:val="-1"/>
          <w:sz w:val="24"/>
          <w:szCs w:val="24"/>
        </w:rPr>
        <w:t>ś</w:t>
      </w:r>
      <w:r w:rsidRPr="00734F24">
        <w:rPr>
          <w:rFonts w:ascii="Times New Roman" w:hAnsi="Times New Roman"/>
          <w:spacing w:val="1"/>
          <w:sz w:val="24"/>
          <w:szCs w:val="24"/>
        </w:rPr>
        <w:t>c</w:t>
      </w:r>
      <w:r>
        <w:rPr>
          <w:rFonts w:ascii="Times New Roman" w:hAnsi="Times New Roman"/>
          <w:sz w:val="24"/>
          <w:szCs w:val="24"/>
        </w:rPr>
        <w:t>i</w:t>
      </w:r>
      <w:r w:rsidR="00113DBA">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pacing w:val="1"/>
          <w:sz w:val="24"/>
          <w:szCs w:val="24"/>
        </w:rPr>
        <w:t>zą</w:t>
      </w:r>
      <w:r w:rsidRPr="00734F24">
        <w:rPr>
          <w:rFonts w:ascii="Times New Roman" w:hAnsi="Times New Roman"/>
          <w:sz w:val="24"/>
          <w:szCs w:val="24"/>
        </w:rPr>
        <w:t>d</w:t>
      </w:r>
      <w:r w:rsidRPr="00734F24">
        <w:rPr>
          <w:rFonts w:ascii="Times New Roman" w:hAnsi="Times New Roman"/>
          <w:spacing w:val="1"/>
          <w:sz w:val="24"/>
          <w:szCs w:val="24"/>
        </w:rPr>
        <w:t>za</w:t>
      </w:r>
      <w:r w:rsidRPr="00734F24">
        <w:rPr>
          <w:rFonts w:ascii="Times New Roman" w:hAnsi="Times New Roman"/>
          <w:spacing w:val="-2"/>
          <w:sz w:val="24"/>
          <w:szCs w:val="24"/>
        </w:rPr>
        <w:t>n</w:t>
      </w:r>
      <w:r>
        <w:rPr>
          <w:rFonts w:ascii="Times New Roman" w:hAnsi="Times New Roman"/>
          <w:sz w:val="24"/>
          <w:szCs w:val="24"/>
        </w:rPr>
        <w:t>ia</w:t>
      </w:r>
      <w:r w:rsidR="00113DBA">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k</w:t>
      </w:r>
      <w:r w:rsidRPr="00734F24">
        <w:rPr>
          <w:rFonts w:ascii="Times New Roman" w:hAnsi="Times New Roman"/>
          <w:spacing w:val="-1"/>
          <w:sz w:val="24"/>
          <w:szCs w:val="24"/>
        </w:rPr>
        <w:t>s</w:t>
      </w:r>
      <w:r>
        <w:rPr>
          <w:rFonts w:ascii="Times New Roman" w:hAnsi="Times New Roman"/>
          <w:sz w:val="24"/>
          <w:szCs w:val="24"/>
        </w:rPr>
        <w:t xml:space="preserve">u do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pacing w:val="-1"/>
          <w:sz w:val="24"/>
          <w:szCs w:val="24"/>
        </w:rPr>
        <w:t>e</w:t>
      </w:r>
      <w:r>
        <w:rPr>
          <w:rFonts w:ascii="Times New Roman" w:hAnsi="Times New Roman"/>
          <w:sz w:val="24"/>
          <w:szCs w:val="24"/>
        </w:rPr>
        <w:t>j</w:t>
      </w:r>
      <w:r w:rsidR="00113DBA">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Pr>
          <w:rFonts w:ascii="Times New Roman" w:hAnsi="Times New Roman"/>
          <w:sz w:val="24"/>
          <w:szCs w:val="24"/>
        </w:rPr>
        <w:t>.</w:t>
      </w:r>
      <w:r w:rsidR="00113DBA">
        <w:rPr>
          <w:rFonts w:ascii="Times New Roman" w:hAnsi="Times New Roman"/>
          <w:sz w:val="24"/>
          <w:szCs w:val="24"/>
        </w:rPr>
        <w:t xml:space="preserve"> </w:t>
      </w:r>
      <w:r w:rsidRPr="00734F24">
        <w:rPr>
          <w:rFonts w:ascii="Times New Roman" w:hAnsi="Times New Roman"/>
          <w:sz w:val="24"/>
          <w:szCs w:val="24"/>
        </w:rPr>
        <w:t>Ko</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pond</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c</w:t>
      </w:r>
      <w:r>
        <w:rPr>
          <w:rFonts w:ascii="Times New Roman" w:hAnsi="Times New Roman"/>
          <w:sz w:val="24"/>
          <w:szCs w:val="24"/>
        </w:rPr>
        <w:t>ję</w:t>
      </w:r>
      <w:r w:rsidR="00113DBA">
        <w:rPr>
          <w:rFonts w:ascii="Times New Roman" w:hAnsi="Times New Roman"/>
          <w:sz w:val="24"/>
          <w:szCs w:val="24"/>
        </w:rPr>
        <w:t xml:space="preserve"> </w:t>
      </w:r>
      <w:r w:rsidRPr="00734F24">
        <w:rPr>
          <w:rFonts w:ascii="Times New Roman" w:hAnsi="Times New Roman"/>
          <w:sz w:val="24"/>
          <w:szCs w:val="24"/>
        </w:rPr>
        <w:t>do</w:t>
      </w:r>
      <w:r w:rsidRPr="00734F24">
        <w:rPr>
          <w:rFonts w:ascii="Times New Roman" w:hAnsi="Times New Roman"/>
          <w:spacing w:val="-1"/>
          <w:sz w:val="24"/>
          <w:szCs w:val="24"/>
        </w:rPr>
        <w:t>r</w:t>
      </w:r>
      <w:r w:rsidRPr="00734F24">
        <w:rPr>
          <w:rFonts w:ascii="Times New Roman" w:hAnsi="Times New Roman"/>
          <w:spacing w:val="1"/>
          <w:sz w:val="24"/>
          <w:szCs w:val="24"/>
        </w:rPr>
        <w:t>ęcz</w:t>
      </w:r>
      <w:r w:rsidRPr="00734F24">
        <w:rPr>
          <w:rFonts w:ascii="Times New Roman" w:hAnsi="Times New Roman"/>
          <w:sz w:val="24"/>
          <w:szCs w:val="24"/>
        </w:rPr>
        <w:t>o</w:t>
      </w:r>
      <w:r w:rsidRPr="00734F24">
        <w:rPr>
          <w:rFonts w:ascii="Times New Roman" w:hAnsi="Times New Roman"/>
          <w:spacing w:val="-2"/>
          <w:sz w:val="24"/>
          <w:szCs w:val="24"/>
        </w:rPr>
        <w:t>n</w:t>
      </w:r>
      <w:r>
        <w:rPr>
          <w:rFonts w:ascii="Times New Roman" w:hAnsi="Times New Roman"/>
          <w:sz w:val="24"/>
          <w:szCs w:val="24"/>
        </w:rPr>
        <w:t xml:space="preserve">ą na </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y</w:t>
      </w:r>
      <w:r w:rsidR="00113DBA">
        <w:rPr>
          <w:rFonts w:ascii="Times New Roman" w:hAnsi="Times New Roman"/>
          <w:sz w:val="24"/>
          <w:szCs w:val="24"/>
        </w:rPr>
        <w:t xml:space="preserve"> </w:t>
      </w:r>
      <w:r w:rsidRPr="00734F24">
        <w:rPr>
          <w:rFonts w:ascii="Times New Roman" w:hAnsi="Times New Roman"/>
          <w:sz w:val="24"/>
          <w:szCs w:val="24"/>
        </w:rPr>
        <w:t>do</w:t>
      </w:r>
      <w:r w:rsidR="00E3432D">
        <w:rPr>
          <w:rFonts w:ascii="Times New Roman" w:hAnsi="Times New Roman"/>
          <w:sz w:val="24"/>
          <w:szCs w:val="24"/>
        </w:rPr>
        <w:t xml:space="preserve"> </w:t>
      </w:r>
      <w:r w:rsidRPr="00734F24">
        <w:rPr>
          <w:rFonts w:ascii="Times New Roman" w:hAnsi="Times New Roman"/>
          <w:sz w:val="24"/>
          <w:szCs w:val="24"/>
        </w:rPr>
        <w:t>ko</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pond</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c</w:t>
      </w:r>
      <w:r w:rsidRPr="00734F24">
        <w:rPr>
          <w:rFonts w:ascii="Times New Roman" w:hAnsi="Times New Roman"/>
          <w:sz w:val="24"/>
          <w:szCs w:val="24"/>
        </w:rPr>
        <w:t>ji</w:t>
      </w:r>
      <w:r w:rsidR="00113DBA">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2"/>
          <w:sz w:val="24"/>
          <w:szCs w:val="24"/>
        </w:rPr>
        <w:t>a</w:t>
      </w:r>
      <w:r w:rsidRPr="00734F24">
        <w:rPr>
          <w:rFonts w:ascii="Times New Roman" w:hAnsi="Times New Roman"/>
          <w:spacing w:val="1"/>
          <w:sz w:val="24"/>
          <w:szCs w:val="24"/>
        </w:rPr>
        <w:t>za</w:t>
      </w:r>
      <w:r w:rsidRPr="00734F24">
        <w:rPr>
          <w:rFonts w:ascii="Times New Roman" w:hAnsi="Times New Roman"/>
          <w:sz w:val="24"/>
          <w:szCs w:val="24"/>
        </w:rPr>
        <w:t>ne</w:t>
      </w:r>
      <w:r w:rsidR="00113DBA">
        <w:rPr>
          <w:rFonts w:ascii="Times New Roman" w:hAnsi="Times New Roman"/>
          <w:sz w:val="24"/>
          <w:szCs w:val="24"/>
        </w:rPr>
        <w:t xml:space="preserve"> </w:t>
      </w:r>
      <w:r w:rsidRPr="00734F24">
        <w:rPr>
          <w:rFonts w:ascii="Times New Roman" w:hAnsi="Times New Roman"/>
          <w:sz w:val="24"/>
          <w:szCs w:val="24"/>
        </w:rPr>
        <w:t>w</w:t>
      </w:r>
      <w:r w:rsidR="00113DBA">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t.2,</w:t>
      </w:r>
      <w:r w:rsidR="00113DBA">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aż</w:t>
      </w:r>
      <w:r w:rsidRPr="00734F24">
        <w:rPr>
          <w:rFonts w:ascii="Times New Roman" w:hAnsi="Times New Roman"/>
          <w:spacing w:val="-1"/>
          <w:sz w:val="24"/>
          <w:szCs w:val="24"/>
        </w:rPr>
        <w:t>d</w:t>
      </w:r>
      <w:r w:rsidRPr="00734F24">
        <w:rPr>
          <w:rFonts w:ascii="Times New Roman" w:hAnsi="Times New Roman"/>
          <w:sz w:val="24"/>
          <w:szCs w:val="24"/>
        </w:rPr>
        <w:t xml:space="preserve">a </w:t>
      </w:r>
      <w:r w:rsidRPr="00734F24">
        <w:rPr>
          <w:rFonts w:ascii="Times New Roman" w:hAnsi="Times New Roman"/>
          <w:spacing w:val="1"/>
          <w:sz w:val="24"/>
          <w:szCs w:val="24"/>
        </w:rPr>
        <w:t>z</w:t>
      </w:r>
      <w:r w:rsidRPr="00734F24">
        <w:rPr>
          <w:rFonts w:ascii="Times New Roman" w:hAnsi="Times New Roman"/>
          <w:sz w:val="24"/>
          <w:szCs w:val="24"/>
        </w:rPr>
        <w:t>e</w:t>
      </w:r>
      <w:r w:rsidR="00113DBA">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w:t>
      </w:r>
      <w:r w:rsidR="00113DBA">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z</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z w:val="24"/>
          <w:szCs w:val="24"/>
        </w:rPr>
        <w:t>e</w:t>
      </w:r>
      <w:r w:rsidR="00113DBA">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sidR="00113DB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idło</w:t>
      </w:r>
      <w:r w:rsidRPr="00734F24">
        <w:rPr>
          <w:rFonts w:ascii="Times New Roman" w:hAnsi="Times New Roman"/>
          <w:spacing w:val="1"/>
          <w:sz w:val="24"/>
          <w:szCs w:val="24"/>
        </w:rPr>
        <w:t>w</w:t>
      </w:r>
      <w:r w:rsidRPr="00734F24">
        <w:rPr>
          <w:rFonts w:ascii="Times New Roman" w:hAnsi="Times New Roman"/>
          <w:sz w:val="24"/>
          <w:szCs w:val="24"/>
        </w:rPr>
        <w:t>o do</w:t>
      </w:r>
      <w:r w:rsidRPr="00734F24">
        <w:rPr>
          <w:rFonts w:ascii="Times New Roman" w:hAnsi="Times New Roman"/>
          <w:spacing w:val="-1"/>
          <w:sz w:val="24"/>
          <w:szCs w:val="24"/>
        </w:rPr>
        <w:t>r</w:t>
      </w:r>
      <w:r w:rsidRPr="00734F24">
        <w:rPr>
          <w:rFonts w:ascii="Times New Roman" w:hAnsi="Times New Roman"/>
          <w:spacing w:val="1"/>
          <w:sz w:val="24"/>
          <w:szCs w:val="24"/>
        </w:rPr>
        <w:t>ęcz</w:t>
      </w:r>
      <w:r w:rsidRPr="00734F24">
        <w:rPr>
          <w:rFonts w:ascii="Times New Roman" w:hAnsi="Times New Roman"/>
          <w:sz w:val="24"/>
          <w:szCs w:val="24"/>
        </w:rPr>
        <w:t>oną</w:t>
      </w:r>
      <w:r w:rsidR="00113DBA">
        <w:rPr>
          <w:rFonts w:ascii="Times New Roman" w:hAnsi="Times New Roman"/>
          <w:sz w:val="24"/>
          <w:szCs w:val="24"/>
        </w:rPr>
        <w:t xml:space="preserve"> </w:t>
      </w:r>
      <w:r w:rsidRPr="00734F24">
        <w:rPr>
          <w:rFonts w:ascii="Times New Roman" w:hAnsi="Times New Roman"/>
          <w:sz w:val="24"/>
          <w:szCs w:val="24"/>
        </w:rPr>
        <w:t>w</w:t>
      </w:r>
      <w:r w:rsidR="00113DB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2"/>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sidR="00113DBA">
        <w:rPr>
          <w:rFonts w:ascii="Times New Roman" w:hAnsi="Times New Roman"/>
          <w:sz w:val="24"/>
          <w:szCs w:val="24"/>
        </w:rPr>
        <w:t xml:space="preserve"> </w:t>
      </w:r>
      <w:r w:rsidRPr="00734F24">
        <w:rPr>
          <w:rFonts w:ascii="Times New Roman" w:hAnsi="Times New Roman"/>
          <w:sz w:val="24"/>
          <w:szCs w:val="24"/>
        </w:rPr>
        <w:t>niepo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domi</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113DBA">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g</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00113DBA">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ony</w:t>
      </w:r>
      <w:r w:rsidR="00113DBA">
        <w:rPr>
          <w:rFonts w:ascii="Times New Roman" w:hAnsi="Times New Roman"/>
          <w:sz w:val="24"/>
          <w:szCs w:val="24"/>
        </w:rPr>
        <w:t xml:space="preserve"> </w:t>
      </w:r>
      <w:r w:rsidRPr="00734F24">
        <w:rPr>
          <w:rFonts w:ascii="Times New Roman" w:hAnsi="Times New Roman"/>
          <w:sz w:val="24"/>
          <w:szCs w:val="24"/>
        </w:rPr>
        <w:t>o</w:t>
      </w:r>
      <w:r w:rsidR="00113DBA">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nie</w:t>
      </w:r>
      <w:r w:rsidR="00113DBA">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weg</w:t>
      </w:r>
      <w:r w:rsidRPr="00734F24">
        <w:rPr>
          <w:rFonts w:ascii="Times New Roman" w:hAnsi="Times New Roman"/>
          <w:sz w:val="24"/>
          <w:szCs w:val="24"/>
        </w:rPr>
        <w:t>o</w:t>
      </w:r>
      <w:r w:rsidR="00113DBA">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u.</w:t>
      </w:r>
      <w:r w:rsidR="00113DBA">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aż</w:t>
      </w:r>
      <w:r w:rsidRPr="00734F24">
        <w:rPr>
          <w:rFonts w:ascii="Times New Roman" w:hAnsi="Times New Roman"/>
          <w:sz w:val="24"/>
          <w:szCs w:val="24"/>
        </w:rPr>
        <w:t xml:space="preserve">da </w:t>
      </w:r>
      <w:r w:rsidRPr="00734F24">
        <w:rPr>
          <w:rFonts w:ascii="Times New Roman" w:hAnsi="Times New Roman"/>
          <w:spacing w:val="1"/>
          <w:sz w:val="24"/>
          <w:szCs w:val="24"/>
        </w:rPr>
        <w:t>z</w:t>
      </w:r>
      <w:r w:rsidRPr="00734F24">
        <w:rPr>
          <w:rFonts w:ascii="Times New Roman" w:hAnsi="Times New Roman"/>
          <w:sz w:val="24"/>
          <w:szCs w:val="24"/>
        </w:rPr>
        <w:t>e St</w:t>
      </w:r>
      <w:r w:rsidRPr="00734F24">
        <w:rPr>
          <w:rFonts w:ascii="Times New Roman" w:hAnsi="Times New Roman"/>
          <w:spacing w:val="-1"/>
          <w:sz w:val="24"/>
          <w:szCs w:val="24"/>
        </w:rPr>
        <w:t>r</w:t>
      </w:r>
      <w:r w:rsidRPr="00734F24">
        <w:rPr>
          <w:rFonts w:ascii="Times New Roman" w:hAnsi="Times New Roman"/>
          <w:sz w:val="24"/>
          <w:szCs w:val="24"/>
        </w:rPr>
        <w:t>on 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 xml:space="preserve">jmuje na </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bie odpo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lno</w:t>
      </w:r>
      <w:r w:rsidRPr="00734F24">
        <w:rPr>
          <w:rFonts w:ascii="Times New Roman" w:hAnsi="Times New Roman"/>
          <w:spacing w:val="-1"/>
          <w:sz w:val="24"/>
          <w:szCs w:val="24"/>
        </w:rPr>
        <w:t>ś</w:t>
      </w:r>
      <w:r w:rsidRPr="00734F24">
        <w:rPr>
          <w:rFonts w:ascii="Times New Roman" w:hAnsi="Times New Roman"/>
          <w:sz w:val="24"/>
          <w:szCs w:val="24"/>
        </w:rPr>
        <w:t xml:space="preserve">ć </w:t>
      </w:r>
      <w:r w:rsidRPr="00734F24">
        <w:rPr>
          <w:rFonts w:ascii="Times New Roman" w:hAnsi="Times New Roman"/>
          <w:spacing w:val="1"/>
          <w:sz w:val="24"/>
          <w:szCs w:val="24"/>
        </w:rPr>
        <w:t>z</w:t>
      </w:r>
      <w:r w:rsidRPr="00734F24">
        <w:rPr>
          <w:rFonts w:ascii="Times New Roman" w:hAnsi="Times New Roman"/>
          <w:sz w:val="24"/>
          <w:szCs w:val="24"/>
        </w:rPr>
        <w:t xml:space="preserve">a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lkie n</w:t>
      </w:r>
      <w:r w:rsidRPr="00734F24">
        <w:rPr>
          <w:rFonts w:ascii="Times New Roman" w:hAnsi="Times New Roman"/>
          <w:spacing w:val="-1"/>
          <w:sz w:val="24"/>
          <w:szCs w:val="24"/>
        </w:rPr>
        <w:t>e</w:t>
      </w:r>
      <w:r w:rsidRPr="00734F24">
        <w:rPr>
          <w:rFonts w:ascii="Times New Roman" w:hAnsi="Times New Roman"/>
          <w:spacing w:val="1"/>
          <w:sz w:val="24"/>
          <w:szCs w:val="24"/>
        </w:rPr>
        <w:t>ga</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pacing w:val="1"/>
          <w:sz w:val="24"/>
          <w:szCs w:val="24"/>
        </w:rPr>
        <w:t>w</w:t>
      </w:r>
      <w:r w:rsidRPr="00734F24">
        <w:rPr>
          <w:rFonts w:ascii="Times New Roman" w:hAnsi="Times New Roman"/>
          <w:sz w:val="24"/>
          <w:szCs w:val="24"/>
        </w:rPr>
        <w:t xml:space="preserve">ne </w:t>
      </w:r>
      <w:r w:rsidRPr="00734F24">
        <w:rPr>
          <w:rFonts w:ascii="Times New Roman" w:hAnsi="Times New Roman"/>
          <w:spacing w:val="-1"/>
          <w:sz w:val="24"/>
          <w:szCs w:val="24"/>
        </w:rPr>
        <w:t>s</w:t>
      </w:r>
      <w:r w:rsidRPr="00734F24">
        <w:rPr>
          <w:rFonts w:ascii="Times New Roman" w:hAnsi="Times New Roman"/>
          <w:sz w:val="24"/>
          <w:szCs w:val="24"/>
        </w:rPr>
        <w:t xml:space="preserve">kutki </w:t>
      </w:r>
      <w:r w:rsidRPr="00734F24">
        <w:rPr>
          <w:rFonts w:ascii="Times New Roman" w:hAnsi="Times New Roman"/>
          <w:spacing w:val="1"/>
          <w:sz w:val="24"/>
          <w:szCs w:val="24"/>
        </w:rPr>
        <w:t>wy</w:t>
      </w:r>
      <w:r w:rsidRPr="00734F24">
        <w:rPr>
          <w:rFonts w:ascii="Times New Roman" w:hAnsi="Times New Roman"/>
          <w:sz w:val="24"/>
          <w:szCs w:val="24"/>
        </w:rPr>
        <w:t>nikłe z po</w:t>
      </w:r>
      <w:r w:rsidRPr="00734F24">
        <w:rPr>
          <w:rFonts w:ascii="Times New Roman" w:hAnsi="Times New Roman"/>
          <w:spacing w:val="1"/>
          <w:sz w:val="24"/>
          <w:szCs w:val="24"/>
        </w:rPr>
        <w:t>w</w:t>
      </w:r>
      <w:r w:rsidRPr="00734F24">
        <w:rPr>
          <w:rFonts w:ascii="Times New Roman" w:hAnsi="Times New Roman"/>
          <w:sz w:val="24"/>
          <w:szCs w:val="24"/>
        </w:rPr>
        <w:t>odu</w:t>
      </w:r>
      <w:r w:rsidR="009F52EE">
        <w:rPr>
          <w:rFonts w:ascii="Times New Roman" w:hAnsi="Times New Roman"/>
          <w:sz w:val="24"/>
          <w:szCs w:val="24"/>
        </w:rPr>
        <w:t xml:space="preserve"> </w:t>
      </w:r>
      <w:r w:rsidRPr="00734F24">
        <w:rPr>
          <w:rFonts w:ascii="Times New Roman" w:hAnsi="Times New Roman"/>
          <w:sz w:val="24"/>
          <w:szCs w:val="24"/>
        </w:rPr>
        <w:t xml:space="preserve">nie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2"/>
          <w:sz w:val="24"/>
          <w:szCs w:val="24"/>
        </w:rPr>
        <w:t>a</w:t>
      </w:r>
      <w:r w:rsidRPr="00734F24">
        <w:rPr>
          <w:rFonts w:ascii="Times New Roman" w:hAnsi="Times New Roman"/>
          <w:spacing w:val="1"/>
          <w:sz w:val="24"/>
          <w:szCs w:val="24"/>
        </w:rPr>
        <w:t>za</w:t>
      </w:r>
      <w:r w:rsidRPr="00734F24">
        <w:rPr>
          <w:rFonts w:ascii="Times New Roman" w:hAnsi="Times New Roman"/>
          <w:sz w:val="24"/>
          <w:szCs w:val="24"/>
        </w:rPr>
        <w:t>nia</w:t>
      </w:r>
      <w:r w:rsidR="009F52EE">
        <w:rPr>
          <w:rFonts w:ascii="Times New Roman" w:hAnsi="Times New Roman"/>
          <w:sz w:val="24"/>
          <w:szCs w:val="24"/>
        </w:rPr>
        <w:t xml:space="preserve"> </w:t>
      </w:r>
      <w:r w:rsidRPr="00734F24">
        <w:rPr>
          <w:rFonts w:ascii="Times New Roman" w:hAnsi="Times New Roman"/>
          <w:spacing w:val="-2"/>
          <w:sz w:val="24"/>
          <w:szCs w:val="24"/>
        </w:rPr>
        <w:t>d</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g</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009F52EE">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onie</w:t>
      </w:r>
      <w:r w:rsidR="009F52EE">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z w:val="24"/>
          <w:szCs w:val="24"/>
        </w:rPr>
        <w:t>ktu</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2"/>
          <w:sz w:val="24"/>
          <w:szCs w:val="24"/>
        </w:rPr>
        <w:t>n</w:t>
      </w:r>
      <w:r w:rsidRPr="00734F24">
        <w:rPr>
          <w:rFonts w:ascii="Times New Roman" w:hAnsi="Times New Roman"/>
          <w:spacing w:val="1"/>
          <w:sz w:val="24"/>
          <w:szCs w:val="24"/>
        </w:rPr>
        <w:t>eg</w:t>
      </w:r>
      <w:r w:rsidRPr="00734F24">
        <w:rPr>
          <w:rFonts w:ascii="Times New Roman" w:hAnsi="Times New Roman"/>
          <w:sz w:val="24"/>
          <w:szCs w:val="24"/>
        </w:rPr>
        <w:t>o</w:t>
      </w:r>
      <w:r w:rsidR="009F52EE">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u.</w:t>
      </w:r>
    </w:p>
    <w:p w:rsidR="00D139D9" w:rsidRPr="00734F24" w:rsidRDefault="00D139D9" w:rsidP="00113DBA">
      <w:pPr>
        <w:spacing w:after="0" w:line="240" w:lineRule="auto"/>
        <w:rPr>
          <w:rFonts w:ascii="Times New Roman" w:hAnsi="Times New Roman"/>
          <w:sz w:val="24"/>
          <w:szCs w:val="24"/>
        </w:rPr>
      </w:pPr>
      <w:r w:rsidRPr="00734F24">
        <w:rPr>
          <w:rFonts w:ascii="Times New Roman" w:hAnsi="Times New Roman"/>
          <w:sz w:val="24"/>
          <w:szCs w:val="24"/>
        </w:rPr>
        <w:t>2. St</w:t>
      </w:r>
      <w:r w:rsidRPr="00734F24">
        <w:rPr>
          <w:rFonts w:ascii="Times New Roman" w:hAnsi="Times New Roman"/>
          <w:spacing w:val="-1"/>
          <w:sz w:val="24"/>
          <w:szCs w:val="24"/>
        </w:rPr>
        <w:t>r</w:t>
      </w:r>
      <w:r w:rsidRPr="00734F24">
        <w:rPr>
          <w:rFonts w:ascii="Times New Roman" w:hAnsi="Times New Roman"/>
          <w:sz w:val="24"/>
          <w:szCs w:val="24"/>
        </w:rPr>
        <w:t>ony</w:t>
      </w:r>
      <w:r w:rsidR="009F52EE">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z w:val="24"/>
          <w:szCs w:val="24"/>
        </w:rPr>
        <w:t>,</w:t>
      </w:r>
      <w:r w:rsidRPr="00734F24">
        <w:rPr>
          <w:rFonts w:ascii="Times New Roman" w:hAnsi="Times New Roman"/>
          <w:spacing w:val="9"/>
          <w:sz w:val="24"/>
          <w:szCs w:val="24"/>
        </w:rPr>
        <w:t xml:space="preserve"> ż</w:t>
      </w:r>
      <w:r w:rsidRPr="00734F24">
        <w:rPr>
          <w:rFonts w:ascii="Times New Roman" w:hAnsi="Times New Roman"/>
          <w:sz w:val="24"/>
          <w:szCs w:val="24"/>
        </w:rPr>
        <w:t>e i</w:t>
      </w:r>
      <w:r w:rsidRPr="00734F24">
        <w:rPr>
          <w:rFonts w:ascii="Times New Roman" w:hAnsi="Times New Roman"/>
          <w:spacing w:val="1"/>
          <w:sz w:val="24"/>
          <w:szCs w:val="24"/>
        </w:rPr>
        <w:t>c</w:t>
      </w:r>
      <w:r w:rsidRPr="00734F24">
        <w:rPr>
          <w:rFonts w:ascii="Times New Roman" w:hAnsi="Times New Roman"/>
          <w:sz w:val="24"/>
          <w:szCs w:val="24"/>
        </w:rPr>
        <w:t>h</w:t>
      </w:r>
      <w:r w:rsidR="009F52EE">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z w:val="24"/>
          <w:szCs w:val="24"/>
        </w:rPr>
        <w:t>ktu</w:t>
      </w:r>
      <w:r w:rsidRPr="00734F24">
        <w:rPr>
          <w:rFonts w:ascii="Times New Roman" w:hAnsi="Times New Roman"/>
          <w:spacing w:val="1"/>
          <w:sz w:val="24"/>
          <w:szCs w:val="24"/>
        </w:rPr>
        <w:t>a</w:t>
      </w:r>
      <w:r w:rsidRPr="00734F24">
        <w:rPr>
          <w:rFonts w:ascii="Times New Roman" w:hAnsi="Times New Roman"/>
          <w:sz w:val="24"/>
          <w:szCs w:val="24"/>
        </w:rPr>
        <w:t>lne</w:t>
      </w:r>
      <w:r w:rsidR="009F52EE">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y</w:t>
      </w:r>
      <w:r w:rsidR="009F52EE">
        <w:rPr>
          <w:rFonts w:ascii="Times New Roman" w:hAnsi="Times New Roman"/>
          <w:sz w:val="24"/>
          <w:szCs w:val="24"/>
        </w:rPr>
        <w:t xml:space="preserve"> </w:t>
      </w:r>
      <w:r w:rsidRPr="00734F24">
        <w:rPr>
          <w:rFonts w:ascii="Times New Roman" w:hAnsi="Times New Roman"/>
          <w:sz w:val="24"/>
          <w:szCs w:val="24"/>
        </w:rPr>
        <w:t>do</w:t>
      </w:r>
      <w:r w:rsidR="009F52EE">
        <w:rPr>
          <w:rFonts w:ascii="Times New Roman" w:hAnsi="Times New Roman"/>
          <w:sz w:val="24"/>
          <w:szCs w:val="24"/>
        </w:rPr>
        <w:t xml:space="preserve"> </w:t>
      </w:r>
      <w:r w:rsidRPr="00734F24">
        <w:rPr>
          <w:rFonts w:ascii="Times New Roman" w:hAnsi="Times New Roman"/>
          <w:sz w:val="24"/>
          <w:szCs w:val="24"/>
        </w:rPr>
        <w:t>ko</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pond</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c</w:t>
      </w:r>
      <w:r w:rsidRPr="00734F24">
        <w:rPr>
          <w:rFonts w:ascii="Times New Roman" w:hAnsi="Times New Roman"/>
          <w:sz w:val="24"/>
          <w:szCs w:val="24"/>
        </w:rPr>
        <w:t>ji 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sidR="009F52EE">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ne</w:t>
      </w:r>
      <w:r w:rsidR="009F52EE">
        <w:rPr>
          <w:rFonts w:ascii="Times New Roman" w:hAnsi="Times New Roman"/>
          <w:sz w:val="24"/>
          <w:szCs w:val="24"/>
        </w:rPr>
        <w:t xml:space="preserve"> </w:t>
      </w:r>
      <w:r w:rsidRPr="00734F24">
        <w:rPr>
          <w:rFonts w:ascii="Times New Roman" w:hAnsi="Times New Roman"/>
          <w:sz w:val="24"/>
          <w:szCs w:val="24"/>
        </w:rPr>
        <w:t>kont</w:t>
      </w:r>
      <w:r w:rsidRPr="00734F24">
        <w:rPr>
          <w:rFonts w:ascii="Times New Roman" w:hAnsi="Times New Roman"/>
          <w:spacing w:val="1"/>
          <w:sz w:val="24"/>
          <w:szCs w:val="24"/>
        </w:rPr>
        <w:t>a</w:t>
      </w:r>
      <w:r w:rsidRPr="00734F24">
        <w:rPr>
          <w:rFonts w:ascii="Times New Roman" w:hAnsi="Times New Roman"/>
          <w:sz w:val="24"/>
          <w:szCs w:val="24"/>
        </w:rPr>
        <w:t>kto</w:t>
      </w:r>
      <w:r w:rsidRPr="00734F24">
        <w:rPr>
          <w:rFonts w:ascii="Times New Roman" w:hAnsi="Times New Roman"/>
          <w:spacing w:val="1"/>
          <w:sz w:val="24"/>
          <w:szCs w:val="24"/>
        </w:rPr>
        <w:t>w</w:t>
      </w:r>
      <w:r w:rsidRPr="00734F24">
        <w:rPr>
          <w:rFonts w:ascii="Times New Roman" w:hAnsi="Times New Roman"/>
          <w:sz w:val="24"/>
          <w:szCs w:val="24"/>
        </w:rPr>
        <w:t>e</w:t>
      </w:r>
      <w:r w:rsidR="009F52EE">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ą n</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puj</w:t>
      </w:r>
      <w:r w:rsidRPr="00734F24">
        <w:rPr>
          <w:rFonts w:ascii="Times New Roman" w:hAnsi="Times New Roman"/>
          <w:spacing w:val="1"/>
          <w:sz w:val="24"/>
          <w:szCs w:val="24"/>
        </w:rPr>
        <w:t>ące</w:t>
      </w:r>
      <w:r w:rsidRPr="00734F24">
        <w:rPr>
          <w:rFonts w:ascii="Times New Roman" w:hAnsi="Times New Roman"/>
          <w:sz w:val="24"/>
          <w:szCs w:val="24"/>
        </w:rPr>
        <w:t>:</w:t>
      </w:r>
    </w:p>
    <w:p w:rsidR="00D139D9" w:rsidRPr="00734F24" w:rsidRDefault="00D139D9" w:rsidP="00113DBA">
      <w:pPr>
        <w:spacing w:after="0" w:line="240" w:lineRule="auto"/>
        <w:rPr>
          <w:rFonts w:ascii="Times New Roman" w:eastAsia="Garamond" w:hAnsi="Times New Roman"/>
          <w:sz w:val="24"/>
          <w:szCs w:val="24"/>
        </w:rPr>
      </w:pPr>
      <w:r w:rsidRPr="00734F24">
        <w:rPr>
          <w:rFonts w:ascii="Times New Roman" w:eastAsia="Garamond" w:hAnsi="Times New Roman"/>
          <w:bCs/>
          <w:spacing w:val="1"/>
          <w:sz w:val="24"/>
          <w:szCs w:val="24"/>
        </w:rPr>
        <w:t xml:space="preserve">            a)</w:t>
      </w:r>
      <w:r w:rsidRPr="00734F24">
        <w:rPr>
          <w:rFonts w:ascii="Times New Roman" w:eastAsia="Garamond" w:hAnsi="Times New Roman"/>
          <w:b/>
          <w:bCs/>
          <w:spacing w:val="1"/>
          <w:sz w:val="24"/>
          <w:szCs w:val="24"/>
        </w:rPr>
        <w:t xml:space="preserve"> Z</w:t>
      </w:r>
      <w:r w:rsidRPr="00734F24">
        <w:rPr>
          <w:rFonts w:ascii="Times New Roman" w:eastAsia="Garamond" w:hAnsi="Times New Roman"/>
          <w:b/>
          <w:bCs/>
          <w:sz w:val="24"/>
          <w:szCs w:val="24"/>
        </w:rPr>
        <w:t>a</w:t>
      </w:r>
      <w:r w:rsidRPr="00734F24">
        <w:rPr>
          <w:rFonts w:ascii="Times New Roman" w:eastAsia="Garamond" w:hAnsi="Times New Roman"/>
          <w:b/>
          <w:bCs/>
          <w:spacing w:val="-1"/>
          <w:sz w:val="24"/>
          <w:szCs w:val="24"/>
        </w:rPr>
        <w:t>m</w:t>
      </w:r>
      <w:r w:rsidRPr="00734F24">
        <w:rPr>
          <w:rFonts w:ascii="Times New Roman" w:eastAsia="Garamond" w:hAnsi="Times New Roman"/>
          <w:b/>
          <w:bCs/>
          <w:sz w:val="24"/>
          <w:szCs w:val="24"/>
        </w:rPr>
        <w:t>awiając</w:t>
      </w:r>
      <w:r w:rsidRPr="00734F24">
        <w:rPr>
          <w:rFonts w:ascii="Times New Roman" w:eastAsia="Garamond" w:hAnsi="Times New Roman"/>
          <w:b/>
          <w:bCs/>
          <w:spacing w:val="1"/>
          <w:sz w:val="24"/>
          <w:szCs w:val="24"/>
        </w:rPr>
        <w:t>y</w:t>
      </w:r>
      <w:r w:rsidRPr="00734F24">
        <w:rPr>
          <w:rFonts w:ascii="Times New Roman" w:eastAsia="Garamond" w:hAnsi="Times New Roman"/>
          <w:b/>
          <w:bCs/>
          <w:sz w:val="24"/>
          <w:szCs w:val="24"/>
        </w:rPr>
        <w:t>:</w:t>
      </w:r>
      <w:r w:rsidR="009F52EE">
        <w:rPr>
          <w:rFonts w:ascii="Times New Roman" w:eastAsia="Garamond" w:hAnsi="Times New Roman"/>
          <w:b/>
          <w:bCs/>
          <w:sz w:val="24"/>
          <w:szCs w:val="24"/>
        </w:rPr>
        <w:t xml:space="preserve"> </w:t>
      </w:r>
      <w:r w:rsidRPr="00734F24">
        <w:rPr>
          <w:rFonts w:ascii="Times New Roman" w:eastAsia="Garamond" w:hAnsi="Times New Roman"/>
          <w:sz w:val="24"/>
          <w:szCs w:val="24"/>
        </w:rPr>
        <w:t xml:space="preserve">Gmina  </w:t>
      </w:r>
      <w:r w:rsidRPr="00734F24">
        <w:rPr>
          <w:rFonts w:ascii="Times New Roman" w:eastAsia="Garamond" w:hAnsi="Times New Roman"/>
          <w:spacing w:val="-4"/>
          <w:sz w:val="24"/>
          <w:szCs w:val="24"/>
        </w:rPr>
        <w:t>Wielgomłyny</w:t>
      </w:r>
    </w:p>
    <w:p w:rsidR="00D139D9" w:rsidRPr="00734F24" w:rsidRDefault="00D139D9" w:rsidP="00113DBA">
      <w:pPr>
        <w:spacing w:after="0" w:line="240" w:lineRule="auto"/>
        <w:rPr>
          <w:rFonts w:ascii="Times New Roman" w:hAnsi="Times New Roman"/>
          <w:sz w:val="24"/>
          <w:szCs w:val="24"/>
        </w:rPr>
      </w:pPr>
      <w:r w:rsidRPr="00734F24">
        <w:rPr>
          <w:rFonts w:ascii="Times New Roman" w:hAnsi="Times New Roman"/>
          <w:spacing w:val="1"/>
          <w:sz w:val="24"/>
          <w:szCs w:val="24"/>
        </w:rPr>
        <w:t xml:space="preserve">     </w:t>
      </w:r>
      <w:r w:rsidR="009F52EE">
        <w:rPr>
          <w:rFonts w:ascii="Times New Roman" w:hAnsi="Times New Roman"/>
          <w:spacing w:val="1"/>
          <w:sz w:val="24"/>
          <w:szCs w:val="24"/>
        </w:rPr>
        <w:t xml:space="preserve">           </w:t>
      </w:r>
      <w:r w:rsidRPr="00734F24">
        <w:rPr>
          <w:rFonts w:ascii="Times New Roman" w:hAnsi="Times New Roman"/>
          <w:spacing w:val="1"/>
          <w:sz w:val="24"/>
          <w:szCs w:val="24"/>
        </w:rPr>
        <w:t>ul. Rynek 1</w:t>
      </w:r>
    </w:p>
    <w:p w:rsidR="00D139D9" w:rsidRPr="00734F24" w:rsidRDefault="00D139D9" w:rsidP="00113DBA">
      <w:pPr>
        <w:spacing w:after="0" w:line="240" w:lineRule="auto"/>
        <w:rPr>
          <w:rFonts w:ascii="Times New Roman" w:hAnsi="Times New Roman"/>
          <w:sz w:val="24"/>
          <w:szCs w:val="24"/>
        </w:rPr>
      </w:pPr>
      <w:r w:rsidRPr="00734F24">
        <w:rPr>
          <w:rFonts w:ascii="Times New Roman" w:hAnsi="Times New Roman"/>
          <w:sz w:val="24"/>
          <w:szCs w:val="24"/>
        </w:rPr>
        <w:t xml:space="preserve">     </w:t>
      </w:r>
      <w:r w:rsidR="009F52EE">
        <w:rPr>
          <w:rFonts w:ascii="Times New Roman" w:hAnsi="Times New Roman"/>
          <w:sz w:val="24"/>
          <w:szCs w:val="24"/>
        </w:rPr>
        <w:t xml:space="preserve">           </w:t>
      </w:r>
      <w:r w:rsidRPr="00734F24">
        <w:rPr>
          <w:rFonts w:ascii="Times New Roman" w:hAnsi="Times New Roman"/>
          <w:sz w:val="24"/>
          <w:szCs w:val="24"/>
        </w:rPr>
        <w:t>97-525 Wielgomłyny</w:t>
      </w:r>
    </w:p>
    <w:p w:rsidR="00D139D9" w:rsidRPr="00734F24" w:rsidRDefault="00D139D9" w:rsidP="00113DBA">
      <w:pPr>
        <w:spacing w:after="0" w:line="240" w:lineRule="auto"/>
        <w:rPr>
          <w:rFonts w:ascii="Times New Roman" w:eastAsia="Garamond" w:hAnsi="Times New Roman"/>
          <w:sz w:val="24"/>
          <w:szCs w:val="24"/>
        </w:rPr>
      </w:pPr>
      <w:r w:rsidRPr="00734F24">
        <w:rPr>
          <w:rFonts w:ascii="Times New Roman" w:eastAsia="Garamond" w:hAnsi="Times New Roman"/>
          <w:bCs/>
          <w:spacing w:val="1"/>
          <w:sz w:val="24"/>
          <w:szCs w:val="24"/>
        </w:rPr>
        <w:t xml:space="preserve">            b)</w:t>
      </w:r>
      <w:r w:rsidRPr="00734F24">
        <w:rPr>
          <w:rFonts w:ascii="Times New Roman" w:eastAsia="Garamond" w:hAnsi="Times New Roman"/>
          <w:b/>
          <w:bCs/>
          <w:spacing w:val="1"/>
          <w:sz w:val="24"/>
          <w:szCs w:val="24"/>
        </w:rPr>
        <w:t xml:space="preserve"> Wy</w:t>
      </w:r>
      <w:r w:rsidRPr="00734F24">
        <w:rPr>
          <w:rFonts w:ascii="Times New Roman" w:eastAsia="Garamond" w:hAnsi="Times New Roman"/>
          <w:b/>
          <w:bCs/>
          <w:sz w:val="24"/>
          <w:szCs w:val="24"/>
        </w:rPr>
        <w:t>ko</w:t>
      </w:r>
      <w:r w:rsidRPr="00734F24">
        <w:rPr>
          <w:rFonts w:ascii="Times New Roman" w:eastAsia="Garamond" w:hAnsi="Times New Roman"/>
          <w:b/>
          <w:bCs/>
          <w:spacing w:val="-1"/>
          <w:sz w:val="24"/>
          <w:szCs w:val="24"/>
        </w:rPr>
        <w:t>n</w:t>
      </w:r>
      <w:r w:rsidRPr="00734F24">
        <w:rPr>
          <w:rFonts w:ascii="Times New Roman" w:eastAsia="Garamond" w:hAnsi="Times New Roman"/>
          <w:b/>
          <w:bCs/>
          <w:sz w:val="24"/>
          <w:szCs w:val="24"/>
        </w:rPr>
        <w:t>awca:</w:t>
      </w:r>
      <w:r w:rsidRPr="00734F24">
        <w:rPr>
          <w:rFonts w:ascii="Times New Roman" w:eastAsia="Garamond" w:hAnsi="Times New Roman"/>
          <w:sz w:val="24"/>
          <w:szCs w:val="24"/>
        </w:rPr>
        <w:t>………………………………………………………………………..</w:t>
      </w:r>
    </w:p>
    <w:p w:rsidR="00D139D9" w:rsidRPr="00734F24" w:rsidRDefault="00D139D9" w:rsidP="00113DBA">
      <w:pPr>
        <w:spacing w:after="0" w:line="240" w:lineRule="auto"/>
        <w:rPr>
          <w:rFonts w:ascii="Times New Roman" w:hAnsi="Times New Roman"/>
          <w:sz w:val="24"/>
          <w:szCs w:val="24"/>
        </w:rPr>
      </w:pPr>
      <w:r w:rsidRPr="00734F24">
        <w:rPr>
          <w:rFonts w:ascii="Times New Roman" w:hAnsi="Times New Roman"/>
          <w:sz w:val="24"/>
          <w:szCs w:val="24"/>
        </w:rPr>
        <w:t xml:space="preserve">   ………………………………………………………………………..</w:t>
      </w:r>
    </w:p>
    <w:p w:rsidR="00D139D9" w:rsidRPr="00734F24" w:rsidRDefault="00D139D9" w:rsidP="00113DBA">
      <w:pPr>
        <w:spacing w:after="0" w:line="240" w:lineRule="auto"/>
        <w:rPr>
          <w:rFonts w:ascii="Times New Roman" w:hAnsi="Times New Roman"/>
          <w:sz w:val="24"/>
          <w:szCs w:val="24"/>
        </w:rPr>
      </w:pPr>
      <w:r w:rsidRPr="00734F24">
        <w:rPr>
          <w:rFonts w:ascii="Times New Roman" w:hAnsi="Times New Roman"/>
          <w:sz w:val="24"/>
          <w:szCs w:val="24"/>
        </w:rPr>
        <w:t xml:space="preserve">   ………………………………………………………………………..</w:t>
      </w:r>
    </w:p>
    <w:p w:rsidR="00D139D9" w:rsidRPr="00734F24" w:rsidRDefault="00D139D9" w:rsidP="00113DBA">
      <w:pPr>
        <w:spacing w:after="0" w:line="240" w:lineRule="auto"/>
        <w:rPr>
          <w:rFonts w:ascii="Times New Roman" w:hAnsi="Times New Roman"/>
          <w:sz w:val="24"/>
          <w:szCs w:val="24"/>
        </w:rPr>
      </w:pPr>
      <w:r w:rsidRPr="00734F24">
        <w:rPr>
          <w:rFonts w:ascii="Times New Roman" w:hAnsi="Times New Roman"/>
          <w:sz w:val="24"/>
          <w:szCs w:val="24"/>
        </w:rPr>
        <w:t xml:space="preserve">   ………………………………………………………………………..</w:t>
      </w:r>
    </w:p>
    <w:p w:rsidR="00D139D9" w:rsidRPr="00734F24" w:rsidRDefault="00D139D9" w:rsidP="00113DBA">
      <w:pPr>
        <w:spacing w:after="0" w:line="240" w:lineRule="auto"/>
        <w:rPr>
          <w:rFonts w:ascii="Times New Roman" w:hAnsi="Times New Roman"/>
          <w:sz w:val="24"/>
          <w:szCs w:val="24"/>
        </w:rPr>
      </w:pPr>
      <w:r w:rsidRPr="00734F24">
        <w:rPr>
          <w:rFonts w:ascii="Times New Roman" w:hAnsi="Times New Roman"/>
          <w:sz w:val="24"/>
          <w:szCs w:val="24"/>
        </w:rPr>
        <w:t>3. St</w:t>
      </w:r>
      <w:r w:rsidRPr="00734F24">
        <w:rPr>
          <w:rFonts w:ascii="Times New Roman" w:hAnsi="Times New Roman"/>
          <w:spacing w:val="-1"/>
          <w:sz w:val="24"/>
          <w:szCs w:val="24"/>
        </w:rPr>
        <w:t>r</w:t>
      </w:r>
      <w:r w:rsidRPr="00734F24">
        <w:rPr>
          <w:rFonts w:ascii="Times New Roman" w:hAnsi="Times New Roman"/>
          <w:sz w:val="24"/>
          <w:szCs w:val="24"/>
        </w:rPr>
        <w:t>ony</w:t>
      </w:r>
      <w:r w:rsidR="009F52EE">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odnie</w:t>
      </w:r>
      <w:r w:rsidR="009F52EE">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z w:val="24"/>
          <w:szCs w:val="24"/>
        </w:rPr>
        <w:t>,</w:t>
      </w:r>
      <w:r w:rsidR="009F52EE">
        <w:rPr>
          <w:rFonts w:ascii="Times New Roman" w:hAnsi="Times New Roman"/>
          <w:sz w:val="24"/>
          <w:szCs w:val="24"/>
        </w:rPr>
        <w:t xml:space="preserve"> </w:t>
      </w:r>
      <w:r w:rsidRPr="00734F24">
        <w:rPr>
          <w:rFonts w:ascii="Times New Roman" w:hAnsi="Times New Roman"/>
          <w:sz w:val="24"/>
          <w:szCs w:val="24"/>
        </w:rPr>
        <w:t>iż</w:t>
      </w:r>
      <w:r w:rsidR="009F52EE">
        <w:rPr>
          <w:rFonts w:ascii="Times New Roman" w:hAnsi="Times New Roman"/>
          <w:sz w:val="24"/>
          <w:szCs w:val="24"/>
        </w:rPr>
        <w:t xml:space="preserve"> </w:t>
      </w:r>
      <w:r w:rsidRPr="00734F24">
        <w:rPr>
          <w:rFonts w:ascii="Times New Roman" w:hAnsi="Times New Roman"/>
          <w:sz w:val="24"/>
          <w:szCs w:val="24"/>
        </w:rPr>
        <w:t>z</w:t>
      </w:r>
      <w:r w:rsidR="009F52EE">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zeże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m</w:t>
      </w:r>
      <w:r w:rsidR="009F52EE">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z w:val="24"/>
          <w:szCs w:val="24"/>
        </w:rPr>
        <w:t>tków</w:t>
      </w:r>
      <w:r w:rsidR="009F52EE">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9F52EE">
        <w:rPr>
          <w:rFonts w:ascii="Times New Roman" w:hAnsi="Times New Roman"/>
          <w:sz w:val="24"/>
          <w:szCs w:val="24"/>
        </w:rPr>
        <w:t xml:space="preserve"> </w:t>
      </w:r>
      <w:r w:rsidRPr="00734F24">
        <w:rPr>
          <w:rFonts w:ascii="Times New Roman" w:hAnsi="Times New Roman"/>
          <w:sz w:val="24"/>
          <w:szCs w:val="24"/>
        </w:rPr>
        <w:t>w</w:t>
      </w:r>
      <w:r w:rsidR="009F52EE">
        <w:rPr>
          <w:rFonts w:ascii="Times New Roman" w:hAnsi="Times New Roman"/>
          <w:sz w:val="24"/>
          <w:szCs w:val="24"/>
        </w:rPr>
        <w:t xml:space="preserve"> </w:t>
      </w:r>
      <w:r w:rsidRPr="00734F24">
        <w:rPr>
          <w:rFonts w:ascii="Times New Roman" w:hAnsi="Times New Roman"/>
          <w:spacing w:val="-2"/>
          <w:sz w:val="24"/>
          <w:szCs w:val="24"/>
        </w:rPr>
        <w:t>U</w:t>
      </w:r>
      <w:r w:rsidRPr="00734F24">
        <w:rPr>
          <w:rFonts w:ascii="Times New Roman" w:hAnsi="Times New Roman"/>
          <w:sz w:val="24"/>
          <w:szCs w:val="24"/>
        </w:rPr>
        <w:t>mo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w:t>
      </w:r>
      <w:r w:rsidR="009F52EE">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l</w:t>
      </w:r>
      <w:r w:rsidRPr="00734F24">
        <w:rPr>
          <w:rFonts w:ascii="Times New Roman" w:hAnsi="Times New Roman"/>
          <w:spacing w:val="-2"/>
          <w:sz w:val="24"/>
          <w:szCs w:val="24"/>
        </w:rPr>
        <w:t>ki</w:t>
      </w:r>
      <w:r w:rsidRPr="00734F24">
        <w:rPr>
          <w:rFonts w:ascii="Times New Roman" w:hAnsi="Times New Roman"/>
          <w:sz w:val="24"/>
          <w:szCs w:val="24"/>
        </w:rPr>
        <w:t xml:space="preserve">e </w:t>
      </w:r>
      <w:r w:rsidRPr="00734F24">
        <w:rPr>
          <w:rFonts w:ascii="Times New Roman" w:hAnsi="Times New Roman"/>
          <w:spacing w:val="1"/>
          <w:sz w:val="24"/>
          <w:szCs w:val="24"/>
        </w:rPr>
        <w:t>zaw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dom</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1"/>
          <w:sz w:val="24"/>
          <w:szCs w:val="24"/>
        </w:rPr>
        <w:t>a</w:t>
      </w:r>
      <w:r w:rsidRPr="00734F24">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p</w:t>
      </w:r>
      <w:r w:rsidRPr="00734F24">
        <w:rPr>
          <w:rFonts w:ascii="Times New Roman" w:hAnsi="Times New Roman"/>
          <w:spacing w:val="1"/>
          <w:sz w:val="24"/>
          <w:szCs w:val="24"/>
        </w:rPr>
        <w:t>y</w:t>
      </w:r>
      <w:r w:rsidRPr="00734F24">
        <w:rPr>
          <w:rFonts w:ascii="Times New Roman" w:hAnsi="Times New Roman"/>
          <w:spacing w:val="-3"/>
          <w:sz w:val="24"/>
          <w:szCs w:val="24"/>
        </w:rPr>
        <w:t>t</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 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je lub d</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 xml:space="preserve">e </w:t>
      </w:r>
      <w:r w:rsidRPr="00734F24">
        <w:rPr>
          <w:rFonts w:ascii="Times New Roman" w:hAnsi="Times New Roman"/>
          <w:spacing w:val="1"/>
          <w:sz w:val="24"/>
          <w:szCs w:val="24"/>
        </w:rPr>
        <w:t>zw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 xml:space="preserve">ne lub </w:t>
      </w:r>
      <w:r w:rsidRPr="00734F24">
        <w:rPr>
          <w:rFonts w:ascii="Times New Roman" w:hAnsi="Times New Roman"/>
          <w:spacing w:val="1"/>
          <w:sz w:val="24"/>
          <w:szCs w:val="24"/>
        </w:rPr>
        <w:t>wy</w:t>
      </w:r>
      <w:r w:rsidRPr="00734F24">
        <w:rPr>
          <w:rFonts w:ascii="Times New Roman" w:hAnsi="Times New Roman"/>
          <w:sz w:val="24"/>
          <w:szCs w:val="24"/>
        </w:rPr>
        <w:t>ni</w:t>
      </w:r>
      <w:r w:rsidRPr="00734F24">
        <w:rPr>
          <w:rFonts w:ascii="Times New Roman" w:hAnsi="Times New Roman"/>
          <w:spacing w:val="-2"/>
          <w:sz w:val="24"/>
          <w:szCs w:val="24"/>
        </w:rPr>
        <w:t>k</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w:t>
      </w:r>
      <w:r w:rsidRPr="00734F24">
        <w:rPr>
          <w:rFonts w:ascii="Times New Roman" w:hAnsi="Times New Roman"/>
          <w:sz w:val="24"/>
          <w:szCs w:val="24"/>
        </w:rPr>
        <w:t xml:space="preserve">e z </w:t>
      </w:r>
      <w:r w:rsidRPr="00734F24">
        <w:rPr>
          <w:rFonts w:ascii="Times New Roman" w:hAnsi="Times New Roman"/>
          <w:spacing w:val="-1"/>
          <w:sz w:val="24"/>
          <w:szCs w:val="24"/>
        </w:rPr>
        <w:t>re</w:t>
      </w:r>
      <w:r w:rsidRPr="00734F24">
        <w:rPr>
          <w:rFonts w:ascii="Times New Roman" w:hAnsi="Times New Roman"/>
          <w:spacing w:val="1"/>
          <w:sz w:val="24"/>
          <w:szCs w:val="24"/>
        </w:rPr>
        <w:t>a</w:t>
      </w:r>
      <w:r w:rsidRPr="00734F24">
        <w:rPr>
          <w:rFonts w:ascii="Times New Roman" w:hAnsi="Times New Roman"/>
          <w:sz w:val="24"/>
          <w:szCs w:val="24"/>
        </w:rPr>
        <w:t>li</w:t>
      </w:r>
      <w:r w:rsidRPr="00734F24">
        <w:rPr>
          <w:rFonts w:ascii="Times New Roman" w:hAnsi="Times New Roman"/>
          <w:spacing w:val="-2"/>
          <w:sz w:val="24"/>
          <w:szCs w:val="24"/>
        </w:rPr>
        <w:t>z</w:t>
      </w:r>
      <w:r w:rsidRPr="00734F24">
        <w:rPr>
          <w:rFonts w:ascii="Times New Roman" w:hAnsi="Times New Roman"/>
          <w:spacing w:val="1"/>
          <w:sz w:val="24"/>
          <w:szCs w:val="24"/>
        </w:rPr>
        <w:t>ac</w:t>
      </w:r>
      <w:r>
        <w:rPr>
          <w:rFonts w:ascii="Times New Roman" w:hAnsi="Times New Roman"/>
          <w:sz w:val="24"/>
          <w:szCs w:val="24"/>
        </w:rPr>
        <w:t xml:space="preserve">ji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 Umo</w:t>
      </w:r>
      <w:r w:rsidRPr="00734F24">
        <w:rPr>
          <w:rFonts w:ascii="Times New Roman" w:hAnsi="Times New Roman"/>
          <w:spacing w:val="1"/>
          <w:sz w:val="24"/>
          <w:szCs w:val="24"/>
        </w:rPr>
        <w:t>w</w:t>
      </w:r>
      <w:r w:rsidRPr="00734F24">
        <w:rPr>
          <w:rFonts w:ascii="Times New Roman" w:hAnsi="Times New Roman"/>
          <w:sz w:val="24"/>
          <w:szCs w:val="24"/>
        </w:rPr>
        <w:t>y</w:t>
      </w:r>
      <w:r w:rsidR="009F52EE">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pacing w:val="-2"/>
          <w:sz w:val="24"/>
          <w:szCs w:val="24"/>
        </w:rPr>
        <w:t>d</w:t>
      </w:r>
      <w:r w:rsidRPr="00734F24">
        <w:rPr>
          <w:rFonts w:ascii="Times New Roman" w:hAnsi="Times New Roman"/>
          <w:sz w:val="24"/>
          <w:szCs w:val="24"/>
        </w:rPr>
        <w:t>ą</w:t>
      </w:r>
      <w:r w:rsidR="009F52EE">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2"/>
          <w:sz w:val="24"/>
          <w:szCs w:val="24"/>
        </w:rPr>
        <w:t>z</w:t>
      </w:r>
      <w:r w:rsidRPr="00734F24">
        <w:rPr>
          <w:rFonts w:ascii="Times New Roman" w:hAnsi="Times New Roman"/>
          <w:spacing w:val="1"/>
          <w:sz w:val="24"/>
          <w:szCs w:val="24"/>
        </w:rPr>
        <w:t>ywa</w:t>
      </w:r>
      <w:r w:rsidRPr="00734F24">
        <w:rPr>
          <w:rFonts w:ascii="Times New Roman" w:hAnsi="Times New Roman"/>
          <w:spacing w:val="-2"/>
          <w:sz w:val="24"/>
          <w:szCs w:val="24"/>
        </w:rPr>
        <w:t>n</w:t>
      </w:r>
      <w:r w:rsidRPr="00734F24">
        <w:rPr>
          <w:rFonts w:ascii="Times New Roman" w:hAnsi="Times New Roman"/>
          <w:sz w:val="24"/>
          <w:szCs w:val="24"/>
        </w:rPr>
        <w:t>e</w:t>
      </w:r>
      <w:r w:rsidR="009F52EE">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g</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009F52EE">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onie</w:t>
      </w:r>
      <w:r w:rsidR="009F52EE">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9F52EE">
        <w:rPr>
          <w:rFonts w:ascii="Times New Roman" w:hAnsi="Times New Roman"/>
          <w:sz w:val="24"/>
          <w:szCs w:val="24"/>
        </w:rPr>
        <w:t xml:space="preserve"> </w:t>
      </w:r>
      <w:r w:rsidRPr="00734F24">
        <w:rPr>
          <w:rFonts w:ascii="Times New Roman" w:hAnsi="Times New Roman"/>
          <w:sz w:val="24"/>
          <w:szCs w:val="24"/>
        </w:rPr>
        <w:t>w</w:t>
      </w:r>
      <w:r w:rsidR="009F52EE">
        <w:rPr>
          <w:rFonts w:ascii="Times New Roman" w:hAnsi="Times New Roman"/>
          <w:sz w:val="24"/>
          <w:szCs w:val="24"/>
        </w:rPr>
        <w:t xml:space="preserve"> </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mie</w:t>
      </w:r>
      <w:r w:rsidR="009F52EE">
        <w:rPr>
          <w:rFonts w:ascii="Times New Roman" w:hAnsi="Times New Roman"/>
          <w:sz w:val="24"/>
          <w:szCs w:val="24"/>
        </w:rPr>
        <w:t xml:space="preserve"> </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mn</w:t>
      </w:r>
      <w:r w:rsidRPr="00734F24">
        <w:rPr>
          <w:rFonts w:ascii="Times New Roman" w:hAnsi="Times New Roman"/>
          <w:spacing w:val="1"/>
          <w:sz w:val="24"/>
          <w:szCs w:val="24"/>
        </w:rPr>
        <w:t>e</w:t>
      </w:r>
      <w:r w:rsidRPr="00734F24">
        <w:rPr>
          <w:rFonts w:ascii="Times New Roman" w:hAnsi="Times New Roman"/>
          <w:sz w:val="24"/>
          <w:szCs w:val="24"/>
        </w:rPr>
        <w:t>j</w:t>
      </w:r>
      <w:r w:rsidR="009F52EE">
        <w:rPr>
          <w:rFonts w:ascii="Times New Roman" w:hAnsi="Times New Roman"/>
          <w:sz w:val="24"/>
          <w:szCs w:val="24"/>
        </w:rPr>
        <w:t xml:space="preserve"> </w:t>
      </w:r>
      <w:r>
        <w:rPr>
          <w:rFonts w:ascii="Times New Roman" w:hAnsi="Times New Roman"/>
          <w:sz w:val="24"/>
          <w:szCs w:val="24"/>
        </w:rPr>
        <w:t xml:space="preserve">lub </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kt</w:t>
      </w:r>
      <w:r w:rsidRPr="00734F24">
        <w:rPr>
          <w:rFonts w:ascii="Times New Roman" w:hAnsi="Times New Roman"/>
          <w:spacing w:val="-1"/>
          <w:sz w:val="24"/>
          <w:szCs w:val="24"/>
        </w:rPr>
        <w:t>r</w:t>
      </w:r>
      <w:r w:rsidRPr="00734F24">
        <w:rPr>
          <w:rFonts w:ascii="Times New Roman" w:hAnsi="Times New Roman"/>
          <w:sz w:val="24"/>
          <w:szCs w:val="24"/>
        </w:rPr>
        <w:t>oni</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pacing w:val="-2"/>
          <w:sz w:val="24"/>
          <w:szCs w:val="24"/>
        </w:rPr>
        <w:t>j</w:t>
      </w:r>
      <w:r w:rsidRPr="00734F24">
        <w:rPr>
          <w:rFonts w:ascii="Times New Roman" w:hAnsi="Times New Roman"/>
          <w:sz w:val="24"/>
          <w:szCs w:val="24"/>
        </w:rPr>
        <w:t>.</w:t>
      </w:r>
    </w:p>
    <w:p w:rsidR="00D139D9" w:rsidRPr="00734F24" w:rsidRDefault="00D139D9" w:rsidP="00113DBA">
      <w:pPr>
        <w:spacing w:after="0" w:line="240" w:lineRule="auto"/>
        <w:rPr>
          <w:rFonts w:ascii="Times New Roman" w:hAnsi="Times New Roman"/>
          <w:sz w:val="24"/>
          <w:szCs w:val="24"/>
        </w:rPr>
      </w:pPr>
      <w:r w:rsidRPr="00734F24">
        <w:rPr>
          <w:rFonts w:ascii="Times New Roman" w:hAnsi="Times New Roman"/>
          <w:sz w:val="24"/>
          <w:szCs w:val="24"/>
        </w:rPr>
        <w:t>4. Ko</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pond</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c</w:t>
      </w:r>
      <w:r w:rsidRPr="00734F24">
        <w:rPr>
          <w:rFonts w:ascii="Times New Roman" w:hAnsi="Times New Roman"/>
          <w:sz w:val="24"/>
          <w:szCs w:val="24"/>
        </w:rPr>
        <w:t>ja</w:t>
      </w:r>
      <w:r w:rsidR="009F52EE">
        <w:rPr>
          <w:rFonts w:ascii="Times New Roman" w:hAnsi="Times New Roman"/>
          <w:sz w:val="24"/>
          <w:szCs w:val="24"/>
        </w:rPr>
        <w:t xml:space="preserve"> </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mna</w:t>
      </w:r>
      <w:r w:rsidR="009F52EE">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w:t>
      </w:r>
      <w:r w:rsidR="009F52EE">
        <w:rPr>
          <w:rFonts w:ascii="Times New Roman" w:hAnsi="Times New Roman"/>
          <w:sz w:val="24"/>
          <w:szCs w:val="24"/>
        </w:rPr>
        <w:t xml:space="preserve"> </w:t>
      </w:r>
      <w:r w:rsidRPr="00734F24">
        <w:rPr>
          <w:rFonts w:ascii="Times New Roman" w:hAnsi="Times New Roman"/>
          <w:sz w:val="24"/>
          <w:szCs w:val="24"/>
        </w:rPr>
        <w:t>ki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na</w:t>
      </w:r>
      <w:r w:rsidR="009F52EE">
        <w:rPr>
          <w:rFonts w:ascii="Times New Roman" w:hAnsi="Times New Roman"/>
          <w:sz w:val="24"/>
          <w:szCs w:val="24"/>
        </w:rPr>
        <w:t xml:space="preserve"> </w:t>
      </w:r>
      <w:r w:rsidRPr="00734F24">
        <w:rPr>
          <w:rFonts w:ascii="Times New Roman" w:hAnsi="Times New Roman"/>
          <w:spacing w:val="-2"/>
          <w:sz w:val="24"/>
          <w:szCs w:val="24"/>
        </w:rPr>
        <w:t>b</w:t>
      </w:r>
      <w:r w:rsidRPr="00734F24">
        <w:rPr>
          <w:rFonts w:ascii="Times New Roman" w:hAnsi="Times New Roman"/>
          <w:spacing w:val="1"/>
          <w:sz w:val="24"/>
          <w:szCs w:val="24"/>
        </w:rPr>
        <w:t>ę</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ie</w:t>
      </w:r>
      <w:r w:rsidR="009F52EE">
        <w:rPr>
          <w:rFonts w:ascii="Times New Roman" w:hAnsi="Times New Roman"/>
          <w:sz w:val="24"/>
          <w:szCs w:val="24"/>
        </w:rPr>
        <w:t xml:space="preserve"> </w:t>
      </w:r>
      <w:r w:rsidRPr="00734F24">
        <w:rPr>
          <w:rFonts w:ascii="Times New Roman" w:hAnsi="Times New Roman"/>
          <w:sz w:val="24"/>
          <w:szCs w:val="24"/>
        </w:rPr>
        <w:t>na</w:t>
      </w:r>
      <w:r w:rsidR="009F52EE">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s</w:t>
      </w:r>
      <w:r w:rsidR="009F52EE">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ny</w:t>
      </w:r>
      <w:r w:rsidR="009F52EE">
        <w:rPr>
          <w:rFonts w:ascii="Times New Roman" w:hAnsi="Times New Roman"/>
          <w:sz w:val="24"/>
          <w:szCs w:val="24"/>
        </w:rPr>
        <w:t xml:space="preserve"> </w:t>
      </w:r>
      <w:r w:rsidRPr="00734F24">
        <w:rPr>
          <w:rFonts w:ascii="Times New Roman" w:hAnsi="Times New Roman"/>
          <w:sz w:val="24"/>
          <w:szCs w:val="24"/>
        </w:rPr>
        <w:t>w</w:t>
      </w:r>
      <w:r w:rsidR="009F52EE">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t.2</w:t>
      </w:r>
      <w:r w:rsidR="009F52EE">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ś ko</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pond</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c</w:t>
      </w:r>
      <w:r w:rsidRPr="00734F24">
        <w:rPr>
          <w:rFonts w:ascii="Times New Roman" w:hAnsi="Times New Roman"/>
          <w:sz w:val="24"/>
          <w:szCs w:val="24"/>
        </w:rPr>
        <w:t>ja</w:t>
      </w:r>
      <w:r w:rsidR="009F52EE">
        <w:rPr>
          <w:rFonts w:ascii="Times New Roman" w:hAnsi="Times New Roman"/>
          <w:sz w:val="24"/>
          <w:szCs w:val="24"/>
        </w:rPr>
        <w:t xml:space="preserve"> </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kt</w:t>
      </w:r>
      <w:r w:rsidRPr="00734F24">
        <w:rPr>
          <w:rFonts w:ascii="Times New Roman" w:hAnsi="Times New Roman"/>
          <w:spacing w:val="-3"/>
          <w:sz w:val="24"/>
          <w:szCs w:val="24"/>
        </w:rPr>
        <w:t>r</w:t>
      </w:r>
      <w:r w:rsidRPr="00734F24">
        <w:rPr>
          <w:rFonts w:ascii="Times New Roman" w:hAnsi="Times New Roman"/>
          <w:sz w:val="24"/>
          <w:szCs w:val="24"/>
        </w:rPr>
        <w:t>oni</w:t>
      </w:r>
      <w:r w:rsidRPr="00734F24">
        <w:rPr>
          <w:rFonts w:ascii="Times New Roman" w:hAnsi="Times New Roman"/>
          <w:spacing w:val="1"/>
          <w:sz w:val="24"/>
          <w:szCs w:val="24"/>
        </w:rPr>
        <w:t>cz</w:t>
      </w:r>
      <w:r w:rsidRPr="00734F24">
        <w:rPr>
          <w:rFonts w:ascii="Times New Roman" w:hAnsi="Times New Roman"/>
          <w:sz w:val="24"/>
          <w:szCs w:val="24"/>
        </w:rPr>
        <w:t>na</w:t>
      </w:r>
      <w:r w:rsidR="009F52EE">
        <w:rPr>
          <w:rFonts w:ascii="Times New Roman" w:hAnsi="Times New Roman"/>
          <w:sz w:val="24"/>
          <w:szCs w:val="24"/>
        </w:rPr>
        <w:t xml:space="preserve"> </w:t>
      </w:r>
      <w:r w:rsidRPr="00734F24">
        <w:rPr>
          <w:rFonts w:ascii="Times New Roman" w:hAnsi="Times New Roman"/>
          <w:sz w:val="24"/>
          <w:szCs w:val="24"/>
        </w:rPr>
        <w:t>na</w:t>
      </w:r>
      <w:r w:rsidR="009F52EE">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y</w:t>
      </w:r>
      <w:r w:rsidR="009F52EE">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cz</w:t>
      </w:r>
      <w:r w:rsidRPr="00734F24">
        <w:rPr>
          <w:rFonts w:ascii="Times New Roman" w:hAnsi="Times New Roman"/>
          <w:spacing w:val="-3"/>
          <w:sz w:val="24"/>
          <w:szCs w:val="24"/>
        </w:rPr>
        <w:t>t</w:t>
      </w:r>
      <w:r w:rsidRPr="00734F24">
        <w:rPr>
          <w:rFonts w:ascii="Times New Roman" w:hAnsi="Times New Roman"/>
          <w:sz w:val="24"/>
          <w:szCs w:val="24"/>
        </w:rPr>
        <w:t>y</w:t>
      </w:r>
      <w:r w:rsidR="009F52EE">
        <w:rPr>
          <w:rFonts w:ascii="Times New Roman" w:hAnsi="Times New Roman"/>
          <w:sz w:val="24"/>
          <w:szCs w:val="24"/>
        </w:rPr>
        <w:t xml:space="preserve"> </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kt</w:t>
      </w:r>
      <w:r w:rsidRPr="00734F24">
        <w:rPr>
          <w:rFonts w:ascii="Times New Roman" w:hAnsi="Times New Roman"/>
          <w:spacing w:val="-1"/>
          <w:sz w:val="24"/>
          <w:szCs w:val="24"/>
        </w:rPr>
        <w:t>r</w:t>
      </w:r>
      <w:r w:rsidRPr="00734F24">
        <w:rPr>
          <w:rFonts w:ascii="Times New Roman" w:hAnsi="Times New Roman"/>
          <w:sz w:val="24"/>
          <w:szCs w:val="24"/>
        </w:rPr>
        <w:t>oni</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sidR="009F52EE">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2"/>
          <w:sz w:val="24"/>
          <w:szCs w:val="24"/>
        </w:rPr>
        <w:t>a</w:t>
      </w:r>
      <w:r w:rsidRPr="00734F24">
        <w:rPr>
          <w:rFonts w:ascii="Times New Roman" w:hAnsi="Times New Roman"/>
          <w:spacing w:val="1"/>
          <w:sz w:val="24"/>
          <w:szCs w:val="24"/>
        </w:rPr>
        <w:t>za</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sidR="009F52EE">
        <w:rPr>
          <w:rFonts w:ascii="Times New Roman" w:hAnsi="Times New Roman"/>
          <w:sz w:val="24"/>
          <w:szCs w:val="24"/>
        </w:rPr>
        <w:t xml:space="preserve"> </w:t>
      </w:r>
      <w:r w:rsidRPr="00734F24">
        <w:rPr>
          <w:rFonts w:ascii="Times New Roman" w:hAnsi="Times New Roman"/>
          <w:sz w:val="24"/>
          <w:szCs w:val="24"/>
        </w:rPr>
        <w:t>w</w:t>
      </w:r>
      <w:r w:rsidR="009F52EE">
        <w:rPr>
          <w:rFonts w:ascii="Times New Roman" w:hAnsi="Times New Roman"/>
          <w:sz w:val="24"/>
          <w:szCs w:val="24"/>
        </w:rPr>
        <w:t xml:space="preserve"> </w:t>
      </w:r>
      <w:r w:rsidRPr="00734F24">
        <w:rPr>
          <w:rFonts w:ascii="Times New Roman" w:hAnsi="Times New Roman"/>
          <w:sz w:val="24"/>
          <w:szCs w:val="24"/>
        </w:rPr>
        <w:t>§10</w:t>
      </w:r>
      <w:r w:rsidR="009F52EE">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t.1 Umo</w:t>
      </w:r>
      <w:r w:rsidRPr="00734F24">
        <w:rPr>
          <w:rFonts w:ascii="Times New Roman" w:hAnsi="Times New Roman"/>
          <w:spacing w:val="1"/>
          <w:sz w:val="24"/>
          <w:szCs w:val="24"/>
        </w:rPr>
        <w:t>wy</w:t>
      </w:r>
      <w:r w:rsidRPr="00734F24">
        <w:rPr>
          <w:rFonts w:ascii="Times New Roman" w:hAnsi="Times New Roman"/>
          <w:sz w:val="24"/>
          <w:szCs w:val="24"/>
        </w:rPr>
        <w:t>.</w:t>
      </w:r>
    </w:p>
    <w:p w:rsidR="00D139D9" w:rsidRPr="00734F24" w:rsidRDefault="00D139D9" w:rsidP="00113DBA">
      <w:pPr>
        <w:spacing w:after="0" w:line="240" w:lineRule="auto"/>
        <w:rPr>
          <w:rFonts w:ascii="Times New Roman" w:hAnsi="Times New Roman"/>
          <w:sz w:val="24"/>
          <w:szCs w:val="24"/>
        </w:rPr>
      </w:pPr>
      <w:r w:rsidRPr="00734F24">
        <w:rPr>
          <w:rFonts w:ascii="Times New Roman" w:hAnsi="Times New Roman"/>
          <w:sz w:val="24"/>
          <w:szCs w:val="24"/>
        </w:rPr>
        <w:t>5. K</w:t>
      </w:r>
      <w:r w:rsidRPr="00734F24">
        <w:rPr>
          <w:rFonts w:ascii="Times New Roman" w:hAnsi="Times New Roman"/>
          <w:spacing w:val="1"/>
          <w:sz w:val="24"/>
          <w:szCs w:val="24"/>
        </w:rPr>
        <w:t>aż</w:t>
      </w:r>
      <w:r w:rsidRPr="00734F24">
        <w:rPr>
          <w:rFonts w:ascii="Times New Roman" w:hAnsi="Times New Roman"/>
          <w:sz w:val="24"/>
          <w:szCs w:val="24"/>
        </w:rPr>
        <w:t>da</w:t>
      </w:r>
      <w:r w:rsidR="009F52EE">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e</w:t>
      </w:r>
      <w:r w:rsidR="009F52EE">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z w:val="24"/>
          <w:szCs w:val="24"/>
        </w:rPr>
        <w:t>on</w:t>
      </w:r>
      <w:r w:rsidR="009F52EE">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ąza</w:t>
      </w:r>
      <w:r w:rsidRPr="00734F24">
        <w:rPr>
          <w:rFonts w:ascii="Times New Roman" w:hAnsi="Times New Roman"/>
          <w:sz w:val="24"/>
          <w:szCs w:val="24"/>
        </w:rPr>
        <w:t>na</w:t>
      </w:r>
      <w:r w:rsidR="009F52EE">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9F52EE">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ezw</w:t>
      </w:r>
      <w:r w:rsidRPr="00734F24">
        <w:rPr>
          <w:rFonts w:ascii="Times New Roman" w:hAnsi="Times New Roman"/>
          <w:sz w:val="24"/>
          <w:szCs w:val="24"/>
        </w:rPr>
        <w:t>ło</w:t>
      </w:r>
      <w:r w:rsidRPr="00734F24">
        <w:rPr>
          <w:rFonts w:ascii="Times New Roman" w:hAnsi="Times New Roman"/>
          <w:spacing w:val="1"/>
          <w:sz w:val="24"/>
          <w:szCs w:val="24"/>
        </w:rPr>
        <w:t>cz</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w:t>
      </w:r>
      <w:r w:rsidR="009F52EE">
        <w:rPr>
          <w:rFonts w:ascii="Times New Roman" w:hAnsi="Times New Roman"/>
          <w:sz w:val="24"/>
          <w:szCs w:val="24"/>
        </w:rPr>
        <w:t xml:space="preserve"> </w:t>
      </w:r>
      <w:r w:rsidRPr="00734F24">
        <w:rPr>
          <w:rFonts w:ascii="Times New Roman" w:hAnsi="Times New Roman"/>
          <w:sz w:val="24"/>
          <w:szCs w:val="24"/>
        </w:rPr>
        <w:t>nie</w:t>
      </w:r>
      <w:r w:rsidR="009F52EE">
        <w:rPr>
          <w:rFonts w:ascii="Times New Roman" w:hAnsi="Times New Roman"/>
          <w:sz w:val="24"/>
          <w:szCs w:val="24"/>
        </w:rPr>
        <w:t xml:space="preserve"> </w:t>
      </w:r>
      <w:r w:rsidRPr="00734F24">
        <w:rPr>
          <w:rFonts w:ascii="Times New Roman" w:hAnsi="Times New Roman"/>
          <w:sz w:val="24"/>
          <w:szCs w:val="24"/>
        </w:rPr>
        <w:t>pó</w:t>
      </w:r>
      <w:r w:rsidRPr="00734F24">
        <w:rPr>
          <w:rFonts w:ascii="Times New Roman" w:hAnsi="Times New Roman"/>
          <w:spacing w:val="1"/>
          <w:sz w:val="24"/>
          <w:szCs w:val="24"/>
        </w:rPr>
        <w:t>ź</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j</w:t>
      </w:r>
      <w:r w:rsidR="009F52EE">
        <w:rPr>
          <w:rFonts w:ascii="Times New Roman" w:hAnsi="Times New Roman"/>
          <w:sz w:val="24"/>
          <w:szCs w:val="24"/>
        </w:rPr>
        <w:t xml:space="preserve"> </w:t>
      </w:r>
      <w:r w:rsidRPr="00734F24">
        <w:rPr>
          <w:rFonts w:ascii="Times New Roman" w:hAnsi="Times New Roman"/>
          <w:sz w:val="24"/>
          <w:szCs w:val="24"/>
        </w:rPr>
        <w:t>niż</w:t>
      </w:r>
      <w:r w:rsidR="009F52EE">
        <w:rPr>
          <w:rFonts w:ascii="Times New Roman" w:hAnsi="Times New Roman"/>
          <w:sz w:val="24"/>
          <w:szCs w:val="24"/>
        </w:rPr>
        <w:t xml:space="preserve"> </w:t>
      </w:r>
      <w:r w:rsidRPr="00734F24">
        <w:rPr>
          <w:rFonts w:ascii="Times New Roman" w:hAnsi="Times New Roman"/>
          <w:sz w:val="24"/>
          <w:szCs w:val="24"/>
        </w:rPr>
        <w:t>w</w:t>
      </w:r>
      <w:r w:rsidR="009F52EE">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sidR="009F52EE">
        <w:rPr>
          <w:rFonts w:ascii="Times New Roman" w:hAnsi="Times New Roman"/>
          <w:sz w:val="24"/>
          <w:szCs w:val="24"/>
        </w:rPr>
        <w:t xml:space="preserve"> </w:t>
      </w:r>
      <w:r w:rsidRPr="00734F24">
        <w:rPr>
          <w:rFonts w:ascii="Times New Roman" w:hAnsi="Times New Roman"/>
          <w:sz w:val="24"/>
          <w:szCs w:val="24"/>
        </w:rPr>
        <w:t>3</w:t>
      </w:r>
      <w:r w:rsidR="009F52EE">
        <w:rPr>
          <w:rFonts w:ascii="Times New Roman" w:hAnsi="Times New Roman"/>
          <w:sz w:val="24"/>
          <w:szCs w:val="24"/>
        </w:rPr>
        <w:t xml:space="preserve"> </w:t>
      </w:r>
      <w:r w:rsidRPr="00734F24">
        <w:rPr>
          <w:rFonts w:ascii="Times New Roman" w:hAnsi="Times New Roman"/>
          <w:sz w:val="24"/>
          <w:szCs w:val="24"/>
        </w:rPr>
        <w:t>dni</w:t>
      </w:r>
      <w:r w:rsidR="009F52EE">
        <w:rPr>
          <w:rFonts w:ascii="Times New Roman" w:hAnsi="Times New Roman"/>
          <w:sz w:val="24"/>
          <w:szCs w:val="24"/>
        </w:rPr>
        <w:t xml:space="preserve"> </w:t>
      </w:r>
      <w:r w:rsidRPr="00734F24">
        <w:rPr>
          <w:rFonts w:ascii="Times New Roman" w:hAnsi="Times New Roman"/>
          <w:sz w:val="24"/>
          <w:szCs w:val="24"/>
        </w:rPr>
        <w:t>pot</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pacing w:val="-2"/>
          <w:sz w:val="24"/>
          <w:szCs w:val="24"/>
        </w:rPr>
        <w:t>i</w:t>
      </w:r>
      <w:r w:rsidRPr="00734F24">
        <w:rPr>
          <w:rFonts w:ascii="Times New Roman" w:hAnsi="Times New Roman"/>
          <w:sz w:val="24"/>
          <w:szCs w:val="24"/>
        </w:rPr>
        <w:t>ć d</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g</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009F52EE">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onie</w:t>
      </w:r>
      <w:r w:rsidR="009F52EE">
        <w:rPr>
          <w:rFonts w:ascii="Times New Roman" w:hAnsi="Times New Roman"/>
          <w:sz w:val="24"/>
          <w:szCs w:val="24"/>
        </w:rPr>
        <w:t xml:space="preserve"> </w:t>
      </w:r>
      <w:r w:rsidRPr="00734F24">
        <w:rPr>
          <w:rFonts w:ascii="Times New Roman" w:hAnsi="Times New Roman"/>
          <w:sz w:val="24"/>
          <w:szCs w:val="24"/>
        </w:rPr>
        <w:t>ot</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3"/>
          <w:sz w:val="24"/>
          <w:szCs w:val="24"/>
        </w:rPr>
        <w:t>m</w:t>
      </w:r>
      <w:r w:rsidRPr="00734F24">
        <w:rPr>
          <w:rFonts w:ascii="Times New Roman" w:hAnsi="Times New Roman"/>
          <w:spacing w:val="1"/>
          <w:sz w:val="24"/>
          <w:szCs w:val="24"/>
        </w:rPr>
        <w:t>a</w:t>
      </w:r>
      <w:r w:rsidRPr="00734F24">
        <w:rPr>
          <w:rFonts w:ascii="Times New Roman" w:hAnsi="Times New Roman"/>
          <w:sz w:val="24"/>
          <w:szCs w:val="24"/>
        </w:rPr>
        <w:t>nie</w:t>
      </w:r>
      <w:r w:rsidR="009F52EE">
        <w:rPr>
          <w:rFonts w:ascii="Times New Roman" w:hAnsi="Times New Roman"/>
          <w:sz w:val="24"/>
          <w:szCs w:val="24"/>
        </w:rPr>
        <w:t xml:space="preserve"> </w:t>
      </w:r>
      <w:r w:rsidRPr="00734F24">
        <w:rPr>
          <w:rFonts w:ascii="Times New Roman" w:hAnsi="Times New Roman"/>
          <w:sz w:val="24"/>
          <w:szCs w:val="24"/>
        </w:rPr>
        <w:t>ko</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pond</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c</w:t>
      </w:r>
      <w:r w:rsidRPr="00734F24">
        <w:rPr>
          <w:rFonts w:ascii="Times New Roman" w:hAnsi="Times New Roman"/>
          <w:sz w:val="24"/>
          <w:szCs w:val="24"/>
        </w:rPr>
        <w:t>ji</w:t>
      </w:r>
      <w:r w:rsidR="009F52EE">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pacing w:val="-1"/>
          <w:sz w:val="24"/>
          <w:szCs w:val="24"/>
        </w:rPr>
        <w:t>s</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sidR="009F52EE">
        <w:rPr>
          <w:rFonts w:ascii="Times New Roman" w:hAnsi="Times New Roman"/>
          <w:sz w:val="24"/>
          <w:szCs w:val="24"/>
        </w:rPr>
        <w:t xml:space="preserve"> </w:t>
      </w:r>
      <w:r w:rsidRPr="00734F24">
        <w:rPr>
          <w:rFonts w:ascii="Times New Roman" w:hAnsi="Times New Roman"/>
          <w:sz w:val="24"/>
          <w:szCs w:val="24"/>
        </w:rPr>
        <w:t>w</w:t>
      </w:r>
      <w:r w:rsidR="009F52EE">
        <w:rPr>
          <w:rFonts w:ascii="Times New Roman" w:hAnsi="Times New Roman"/>
          <w:sz w:val="24"/>
          <w:szCs w:val="24"/>
        </w:rPr>
        <w:t xml:space="preserve"> </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mie</w:t>
      </w:r>
      <w:r w:rsidR="009F52EE">
        <w:rPr>
          <w:rFonts w:ascii="Times New Roman" w:hAnsi="Times New Roman"/>
          <w:sz w:val="24"/>
          <w:szCs w:val="24"/>
        </w:rPr>
        <w:t xml:space="preserve"> </w:t>
      </w:r>
      <w:r w:rsidRPr="00734F24">
        <w:rPr>
          <w:rFonts w:ascii="Times New Roman" w:hAnsi="Times New Roman"/>
          <w:spacing w:val="1"/>
          <w:sz w:val="24"/>
          <w:szCs w:val="24"/>
        </w:rPr>
        <w:t>e</w:t>
      </w:r>
      <w:r w:rsidRPr="00734F24">
        <w:rPr>
          <w:rFonts w:ascii="Times New Roman" w:hAnsi="Times New Roman"/>
          <w:spacing w:val="-2"/>
          <w:sz w:val="24"/>
          <w:szCs w:val="24"/>
        </w:rPr>
        <w:t>l</w:t>
      </w:r>
      <w:r w:rsidRPr="00734F24">
        <w:rPr>
          <w:rFonts w:ascii="Times New Roman" w:hAnsi="Times New Roman"/>
          <w:spacing w:val="-1"/>
          <w:sz w:val="24"/>
          <w:szCs w:val="24"/>
        </w:rPr>
        <w:t>e</w:t>
      </w:r>
      <w:r w:rsidRPr="00734F24">
        <w:rPr>
          <w:rFonts w:ascii="Times New Roman" w:hAnsi="Times New Roman"/>
          <w:sz w:val="24"/>
          <w:szCs w:val="24"/>
        </w:rPr>
        <w:t>kt</w:t>
      </w:r>
      <w:r w:rsidRPr="00734F24">
        <w:rPr>
          <w:rFonts w:ascii="Times New Roman" w:hAnsi="Times New Roman"/>
          <w:spacing w:val="-1"/>
          <w:sz w:val="24"/>
          <w:szCs w:val="24"/>
        </w:rPr>
        <w:t>r</w:t>
      </w:r>
      <w:r w:rsidRPr="00734F24">
        <w:rPr>
          <w:rFonts w:ascii="Times New Roman" w:hAnsi="Times New Roman"/>
          <w:sz w:val="24"/>
          <w:szCs w:val="24"/>
        </w:rPr>
        <w:t>oni</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 xml:space="preserve">j </w:t>
      </w:r>
      <w:r w:rsidRPr="00734F24">
        <w:rPr>
          <w:rFonts w:ascii="Times New Roman" w:hAnsi="Times New Roman"/>
          <w:spacing w:val="-2"/>
          <w:sz w:val="24"/>
          <w:szCs w:val="24"/>
        </w:rPr>
        <w:t>z</w:t>
      </w:r>
      <w:r w:rsidRPr="00734F24">
        <w:rPr>
          <w:rFonts w:ascii="Times New Roman" w:hAnsi="Times New Roman"/>
          <w:sz w:val="24"/>
          <w:szCs w:val="24"/>
        </w:rPr>
        <w:t>a po</w:t>
      </w:r>
      <w:r w:rsidRPr="00734F24">
        <w:rPr>
          <w:rFonts w:ascii="Times New Roman" w:hAnsi="Times New Roman"/>
          <w:spacing w:val="-1"/>
          <w:sz w:val="24"/>
          <w:szCs w:val="24"/>
        </w:rPr>
        <w:t>śr</w:t>
      </w:r>
      <w:r w:rsidRPr="00734F24">
        <w:rPr>
          <w:rFonts w:ascii="Times New Roman" w:hAnsi="Times New Roman"/>
          <w:spacing w:val="1"/>
          <w:sz w:val="24"/>
          <w:szCs w:val="24"/>
        </w:rPr>
        <w:t>e</w:t>
      </w:r>
      <w:r w:rsidRPr="00734F24">
        <w:rPr>
          <w:rFonts w:ascii="Times New Roman" w:hAnsi="Times New Roman"/>
          <w:sz w:val="24"/>
          <w:szCs w:val="24"/>
        </w:rPr>
        <w:t>dni</w:t>
      </w:r>
      <w:r w:rsidRPr="00734F24">
        <w:rPr>
          <w:rFonts w:ascii="Times New Roman" w:hAnsi="Times New Roman"/>
          <w:spacing w:val="1"/>
          <w:sz w:val="24"/>
          <w:szCs w:val="24"/>
        </w:rPr>
        <w:t>c</w:t>
      </w:r>
      <w:r w:rsidRPr="00734F24">
        <w:rPr>
          <w:rFonts w:ascii="Times New Roman" w:hAnsi="Times New Roman"/>
          <w:sz w:val="24"/>
          <w:szCs w:val="24"/>
        </w:rPr>
        <w:t>t</w:t>
      </w:r>
      <w:r w:rsidRPr="00734F24">
        <w:rPr>
          <w:rFonts w:ascii="Times New Roman" w:hAnsi="Times New Roman"/>
          <w:spacing w:val="1"/>
          <w:sz w:val="24"/>
          <w:szCs w:val="24"/>
        </w:rPr>
        <w:t>we</w:t>
      </w:r>
      <w:r w:rsidRPr="00734F24">
        <w:rPr>
          <w:rFonts w:ascii="Times New Roman" w:hAnsi="Times New Roman"/>
          <w:sz w:val="24"/>
          <w:szCs w:val="24"/>
        </w:rPr>
        <w:t>m po</w:t>
      </w:r>
      <w:r w:rsidRPr="00734F24">
        <w:rPr>
          <w:rFonts w:ascii="Times New Roman" w:hAnsi="Times New Roman"/>
          <w:spacing w:val="1"/>
          <w:sz w:val="24"/>
          <w:szCs w:val="24"/>
        </w:rPr>
        <w:t>cz</w:t>
      </w:r>
      <w:r w:rsidRPr="00734F24">
        <w:rPr>
          <w:rFonts w:ascii="Times New Roman" w:hAnsi="Times New Roman"/>
          <w:sz w:val="24"/>
          <w:szCs w:val="24"/>
        </w:rPr>
        <w:t>ty</w:t>
      </w:r>
      <w:r w:rsidR="009F52EE">
        <w:rPr>
          <w:rFonts w:ascii="Times New Roman" w:hAnsi="Times New Roman"/>
          <w:sz w:val="24"/>
          <w:szCs w:val="24"/>
        </w:rPr>
        <w:t xml:space="preserve"> </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kt</w:t>
      </w:r>
      <w:r w:rsidRPr="00734F24">
        <w:rPr>
          <w:rFonts w:ascii="Times New Roman" w:hAnsi="Times New Roman"/>
          <w:spacing w:val="-1"/>
          <w:sz w:val="24"/>
          <w:szCs w:val="24"/>
        </w:rPr>
        <w:t>r</w:t>
      </w:r>
      <w:r w:rsidRPr="00734F24">
        <w:rPr>
          <w:rFonts w:ascii="Times New Roman" w:hAnsi="Times New Roman"/>
          <w:sz w:val="24"/>
          <w:szCs w:val="24"/>
        </w:rPr>
        <w:t>oni</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sidR="009F52EE">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2"/>
          <w:sz w:val="24"/>
          <w:szCs w:val="24"/>
        </w:rPr>
        <w:t>o</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z w:val="24"/>
          <w:szCs w:val="24"/>
        </w:rPr>
        <w:t>nie</w:t>
      </w:r>
      <w:r w:rsidR="009F52EE">
        <w:rPr>
          <w:rFonts w:ascii="Times New Roman" w:hAnsi="Times New Roman"/>
          <w:sz w:val="24"/>
          <w:szCs w:val="24"/>
        </w:rPr>
        <w:t xml:space="preserve"> </w:t>
      </w:r>
      <w:r w:rsidRPr="00734F24">
        <w:rPr>
          <w:rFonts w:ascii="Times New Roman" w:hAnsi="Times New Roman"/>
          <w:sz w:val="24"/>
          <w:szCs w:val="24"/>
        </w:rPr>
        <w:t>pot</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ze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9F52EE">
        <w:rPr>
          <w:rFonts w:ascii="Times New Roman" w:hAnsi="Times New Roman"/>
          <w:sz w:val="24"/>
          <w:szCs w:val="24"/>
        </w:rPr>
        <w:t xml:space="preserve"> </w:t>
      </w:r>
      <w:r w:rsidRPr="00734F24">
        <w:rPr>
          <w:rFonts w:ascii="Times New Roman" w:hAnsi="Times New Roman"/>
          <w:sz w:val="24"/>
          <w:szCs w:val="24"/>
        </w:rPr>
        <w:t>ot</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 ko</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pond</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c</w:t>
      </w:r>
      <w:r w:rsidRPr="00734F24">
        <w:rPr>
          <w:rFonts w:ascii="Times New Roman" w:hAnsi="Times New Roman"/>
          <w:sz w:val="24"/>
          <w:szCs w:val="24"/>
        </w:rPr>
        <w:t>ji</w:t>
      </w:r>
      <w:r w:rsidR="009F52EE">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ó</w:t>
      </w:r>
      <w:r w:rsidRPr="00734F24">
        <w:rPr>
          <w:rFonts w:ascii="Times New Roman" w:hAnsi="Times New Roman"/>
          <w:spacing w:val="1"/>
          <w:sz w:val="24"/>
          <w:szCs w:val="24"/>
        </w:rPr>
        <w:t>w</w:t>
      </w:r>
      <w:r w:rsidRPr="00734F24">
        <w:rPr>
          <w:rFonts w:ascii="Times New Roman" w:hAnsi="Times New Roman"/>
          <w:sz w:val="24"/>
          <w:szCs w:val="24"/>
        </w:rPr>
        <w:t>no</w:t>
      </w:r>
      <w:r w:rsidRPr="00734F24">
        <w:rPr>
          <w:rFonts w:ascii="Times New Roman" w:hAnsi="Times New Roman"/>
          <w:spacing w:val="1"/>
          <w:sz w:val="24"/>
          <w:szCs w:val="24"/>
        </w:rPr>
        <w:t>z</w:t>
      </w:r>
      <w:r w:rsidRPr="00734F24">
        <w:rPr>
          <w:rFonts w:ascii="Times New Roman" w:hAnsi="Times New Roman"/>
          <w:sz w:val="24"/>
          <w:szCs w:val="24"/>
        </w:rPr>
        <w:t>n</w:t>
      </w:r>
      <w:r w:rsidRPr="00734F24">
        <w:rPr>
          <w:rFonts w:ascii="Times New Roman" w:hAnsi="Times New Roman"/>
          <w:spacing w:val="-2"/>
          <w:sz w:val="24"/>
          <w:szCs w:val="24"/>
        </w:rPr>
        <w:t>a</w:t>
      </w:r>
      <w:r w:rsidRPr="00734F24">
        <w:rPr>
          <w:rFonts w:ascii="Times New Roman" w:hAnsi="Times New Roman"/>
          <w:spacing w:val="1"/>
          <w:sz w:val="24"/>
          <w:szCs w:val="24"/>
        </w:rPr>
        <w:t>cz</w:t>
      </w:r>
      <w:r w:rsidRPr="00734F24">
        <w:rPr>
          <w:rFonts w:ascii="Times New Roman" w:hAnsi="Times New Roman"/>
          <w:sz w:val="24"/>
          <w:szCs w:val="24"/>
        </w:rPr>
        <w:t>ne 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9F52EE">
        <w:rPr>
          <w:rFonts w:ascii="Times New Roman" w:hAnsi="Times New Roman"/>
          <w:sz w:val="24"/>
          <w:szCs w:val="24"/>
        </w:rPr>
        <w:t xml:space="preserve"> </w:t>
      </w:r>
      <w:r w:rsidRPr="00734F24">
        <w:rPr>
          <w:rFonts w:ascii="Times New Roman" w:hAnsi="Times New Roman"/>
          <w:sz w:val="24"/>
          <w:szCs w:val="24"/>
        </w:rPr>
        <w:t>z j</w:t>
      </w:r>
      <w:r w:rsidRPr="00734F24">
        <w:rPr>
          <w:rFonts w:ascii="Times New Roman" w:hAnsi="Times New Roman"/>
          <w:spacing w:val="-1"/>
          <w:sz w:val="24"/>
          <w:szCs w:val="24"/>
        </w:rPr>
        <w:t>e</w:t>
      </w:r>
      <w:r w:rsidRPr="00734F24">
        <w:rPr>
          <w:rFonts w:ascii="Times New Roman" w:hAnsi="Times New Roman"/>
          <w:sz w:val="24"/>
          <w:szCs w:val="24"/>
        </w:rPr>
        <w:t>j</w:t>
      </w:r>
      <w:r w:rsidR="009F52EE">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ot</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m.</w:t>
      </w:r>
    </w:p>
    <w:p w:rsidR="00D139D9" w:rsidRPr="00734F24" w:rsidRDefault="00D139D9" w:rsidP="00113DBA">
      <w:pPr>
        <w:spacing w:after="0" w:line="240" w:lineRule="auto"/>
        <w:rPr>
          <w:rFonts w:ascii="Times New Roman" w:hAnsi="Times New Roman"/>
          <w:sz w:val="24"/>
          <w:szCs w:val="24"/>
        </w:rPr>
      </w:pPr>
      <w:r w:rsidRPr="00734F24">
        <w:rPr>
          <w:rFonts w:ascii="Times New Roman" w:hAnsi="Times New Roman"/>
          <w:sz w:val="24"/>
          <w:szCs w:val="24"/>
        </w:rPr>
        <w:t>6. Z</w:t>
      </w:r>
      <w:r w:rsidR="009F52EE">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zeże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m</w:t>
      </w:r>
      <w:r w:rsidR="009F52EE">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2"/>
          <w:sz w:val="24"/>
          <w:szCs w:val="24"/>
        </w:rPr>
        <w:t>j</w:t>
      </w:r>
      <w:r w:rsidRPr="00734F24">
        <w:rPr>
          <w:rFonts w:ascii="Times New Roman" w:hAnsi="Times New Roman"/>
          <w:spacing w:val="1"/>
          <w:sz w:val="24"/>
          <w:szCs w:val="24"/>
        </w:rPr>
        <w:t>ą</w:t>
      </w:r>
      <w:r w:rsidRPr="00734F24">
        <w:rPr>
          <w:rFonts w:ascii="Times New Roman" w:hAnsi="Times New Roman"/>
          <w:sz w:val="24"/>
          <w:szCs w:val="24"/>
        </w:rPr>
        <w:t>tków</w:t>
      </w:r>
      <w:r w:rsidR="009F52EE">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aza</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9F52EE">
        <w:rPr>
          <w:rFonts w:ascii="Times New Roman" w:hAnsi="Times New Roman"/>
          <w:sz w:val="24"/>
          <w:szCs w:val="24"/>
        </w:rPr>
        <w:t xml:space="preserve"> </w:t>
      </w:r>
      <w:r w:rsidRPr="00734F24">
        <w:rPr>
          <w:rFonts w:ascii="Times New Roman" w:hAnsi="Times New Roman"/>
          <w:sz w:val="24"/>
          <w:szCs w:val="24"/>
        </w:rPr>
        <w:t>w</w:t>
      </w:r>
      <w:r w:rsidR="009F52EE">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w:t>
      </w:r>
      <w:r w:rsidR="009F52EE">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n</w:t>
      </w:r>
      <w:r w:rsidRPr="00734F24">
        <w:rPr>
          <w:rFonts w:ascii="Times New Roman" w:hAnsi="Times New Roman"/>
          <w:sz w:val="24"/>
          <w:szCs w:val="24"/>
        </w:rPr>
        <w:t>a</w:t>
      </w:r>
      <w:r w:rsidRPr="00734F24">
        <w:rPr>
          <w:rFonts w:ascii="Times New Roman" w:hAnsi="Times New Roman"/>
          <w:spacing w:val="38"/>
          <w:sz w:val="24"/>
          <w:szCs w:val="24"/>
        </w:rPr>
        <w:t xml:space="preserve"> ż</w:t>
      </w:r>
      <w:r w:rsidRPr="00734F24">
        <w:rPr>
          <w:rFonts w:ascii="Times New Roman" w:hAnsi="Times New Roman"/>
          <w:spacing w:val="1"/>
          <w:sz w:val="24"/>
          <w:szCs w:val="24"/>
        </w:rPr>
        <w:t>ą</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w:t>
      </w:r>
      <w:r w:rsidRPr="00734F24">
        <w:rPr>
          <w:rFonts w:ascii="Times New Roman" w:hAnsi="Times New Roman"/>
          <w:sz w:val="24"/>
          <w:szCs w:val="24"/>
        </w:rPr>
        <w:t>a</w:t>
      </w:r>
      <w:r w:rsidR="009F52EE">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2"/>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2"/>
          <w:sz w:val="24"/>
          <w:szCs w:val="24"/>
        </w:rPr>
        <w:t>l</w:t>
      </w:r>
      <w:r w:rsidRPr="00734F24">
        <w:rPr>
          <w:rFonts w:ascii="Times New Roman" w:hAnsi="Times New Roman"/>
          <w:spacing w:val="1"/>
          <w:sz w:val="24"/>
          <w:szCs w:val="24"/>
        </w:rPr>
        <w:t>e</w:t>
      </w:r>
      <w:r w:rsidRPr="00734F24">
        <w:rPr>
          <w:rFonts w:ascii="Times New Roman" w:hAnsi="Times New Roman"/>
          <w:sz w:val="24"/>
          <w:szCs w:val="24"/>
        </w:rPr>
        <w:t>nia</w:t>
      </w:r>
      <w:r w:rsidR="009F52EE">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pacing w:val="-2"/>
          <w:sz w:val="24"/>
          <w:szCs w:val="24"/>
        </w:rPr>
        <w:t>ni</w:t>
      </w:r>
      <w:r w:rsidRPr="00734F24">
        <w:rPr>
          <w:rFonts w:ascii="Times New Roman" w:hAnsi="Times New Roman"/>
          <w:sz w:val="24"/>
          <w:szCs w:val="24"/>
        </w:rPr>
        <w:t>a 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w:t>
      </w:r>
      <w:r w:rsidRPr="00734F24">
        <w:rPr>
          <w:rFonts w:ascii="Times New Roman" w:hAnsi="Times New Roman"/>
          <w:spacing w:val="1"/>
          <w:sz w:val="24"/>
          <w:szCs w:val="24"/>
        </w:rPr>
        <w:t>eg</w:t>
      </w:r>
      <w:r w:rsidRPr="00734F24">
        <w:rPr>
          <w:rFonts w:ascii="Times New Roman" w:hAnsi="Times New Roman"/>
          <w:sz w:val="24"/>
          <w:szCs w:val="24"/>
        </w:rPr>
        <w:t>o</w:t>
      </w:r>
      <w:r w:rsidR="009F52EE">
        <w:rPr>
          <w:rFonts w:ascii="Times New Roman" w:hAnsi="Times New Roman"/>
          <w:sz w:val="24"/>
          <w:szCs w:val="24"/>
        </w:rPr>
        <w:t xml:space="preserve"> </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ku,</w:t>
      </w:r>
      <w:r w:rsidR="009F52EE">
        <w:rPr>
          <w:rFonts w:ascii="Times New Roman" w:hAnsi="Times New Roman"/>
          <w:sz w:val="24"/>
          <w:szCs w:val="24"/>
        </w:rPr>
        <w:t xml:space="preserve"> </w:t>
      </w:r>
      <w:r w:rsidRPr="00734F24">
        <w:rPr>
          <w:rFonts w:ascii="Times New Roman" w:hAnsi="Times New Roman"/>
          <w:sz w:val="24"/>
          <w:szCs w:val="24"/>
        </w:rPr>
        <w:t>ud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9F52EE">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ji,</w:t>
      </w:r>
      <w:r w:rsidR="009F52EE">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9F52EE">
        <w:rPr>
          <w:rFonts w:ascii="Times New Roman" w:hAnsi="Times New Roman"/>
          <w:sz w:val="24"/>
          <w:szCs w:val="24"/>
        </w:rPr>
        <w:t xml:space="preserve"> </w:t>
      </w:r>
      <w:r w:rsidRPr="00734F24">
        <w:rPr>
          <w:rFonts w:ascii="Times New Roman" w:hAnsi="Times New Roman"/>
          <w:sz w:val="24"/>
          <w:szCs w:val="24"/>
        </w:rPr>
        <w:t>lub</w:t>
      </w:r>
      <w:r w:rsidR="009F52EE">
        <w:rPr>
          <w:rFonts w:ascii="Times New Roman" w:hAnsi="Times New Roman"/>
          <w:sz w:val="24"/>
          <w:szCs w:val="24"/>
        </w:rPr>
        <w:t xml:space="preserve"> </w:t>
      </w:r>
      <w:r w:rsidRPr="00734F24">
        <w:rPr>
          <w:rFonts w:ascii="Times New Roman" w:hAnsi="Times New Roman"/>
          <w:sz w:val="24"/>
          <w:szCs w:val="24"/>
        </w:rPr>
        <w:t>i</w:t>
      </w:r>
      <w:r w:rsidRPr="00734F24">
        <w:rPr>
          <w:rFonts w:ascii="Times New Roman" w:hAnsi="Times New Roman"/>
          <w:spacing w:val="1"/>
          <w:sz w:val="24"/>
          <w:szCs w:val="24"/>
        </w:rPr>
        <w:t>c</w:t>
      </w:r>
      <w:r w:rsidRPr="00734F24">
        <w:rPr>
          <w:rFonts w:ascii="Times New Roman" w:hAnsi="Times New Roman"/>
          <w:sz w:val="24"/>
          <w:szCs w:val="24"/>
        </w:rPr>
        <w:t>h</w:t>
      </w:r>
      <w:r w:rsidR="009F52EE">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z w:val="24"/>
          <w:szCs w:val="24"/>
        </w:rPr>
        <w:t>j</w:t>
      </w:r>
      <w:r w:rsidR="009F52EE">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w:t>
      </w:r>
      <w:r w:rsidR="009F52EE">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e</w:t>
      </w:r>
      <w:r w:rsidRPr="00734F24">
        <w:rPr>
          <w:rFonts w:ascii="Times New Roman" w:hAnsi="Times New Roman"/>
          <w:sz w:val="24"/>
          <w:szCs w:val="24"/>
        </w:rPr>
        <w:t>z</w:t>
      </w:r>
      <w:r w:rsidR="009F52EE">
        <w:rPr>
          <w:rFonts w:ascii="Times New Roman" w:hAnsi="Times New Roman"/>
          <w:sz w:val="24"/>
          <w:szCs w:val="24"/>
        </w:rPr>
        <w:t xml:space="preserve"> </w:t>
      </w:r>
      <w:r w:rsidRPr="00734F24">
        <w:rPr>
          <w:rFonts w:ascii="Times New Roman" w:hAnsi="Times New Roman"/>
          <w:spacing w:val="1"/>
          <w:sz w:val="24"/>
          <w:szCs w:val="24"/>
        </w:rPr>
        <w:t>wzg</w:t>
      </w:r>
      <w:r w:rsidRPr="00734F24">
        <w:rPr>
          <w:rFonts w:ascii="Times New Roman" w:hAnsi="Times New Roman"/>
          <w:spacing w:val="-2"/>
          <w:sz w:val="24"/>
          <w:szCs w:val="24"/>
        </w:rPr>
        <w:t>l</w:t>
      </w:r>
      <w:r w:rsidRPr="00734F24">
        <w:rPr>
          <w:rFonts w:ascii="Times New Roman" w:hAnsi="Times New Roman"/>
          <w:spacing w:val="1"/>
          <w:sz w:val="24"/>
          <w:szCs w:val="24"/>
        </w:rPr>
        <w:t>ę</w:t>
      </w:r>
      <w:r w:rsidRPr="00734F24">
        <w:rPr>
          <w:rFonts w:ascii="Times New Roman" w:hAnsi="Times New Roman"/>
          <w:sz w:val="24"/>
          <w:szCs w:val="24"/>
        </w:rPr>
        <w:t xml:space="preserve">du na </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mę w j</w:t>
      </w:r>
      <w:r w:rsidRPr="00734F24">
        <w:rPr>
          <w:rFonts w:ascii="Times New Roman" w:hAnsi="Times New Roman"/>
          <w:spacing w:val="1"/>
          <w:sz w:val="24"/>
          <w:szCs w:val="24"/>
        </w:rPr>
        <w:t>a</w:t>
      </w:r>
      <w:r w:rsidRPr="00734F24">
        <w:rPr>
          <w:rFonts w:ascii="Times New Roman" w:hAnsi="Times New Roman"/>
          <w:spacing w:val="-2"/>
          <w:sz w:val="24"/>
          <w:szCs w:val="24"/>
        </w:rPr>
        <w:t>k</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009F52EE">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w:t>
      </w:r>
      <w:r w:rsidRPr="00734F24">
        <w:rPr>
          <w:rFonts w:ascii="Times New Roman" w:hAnsi="Times New Roman"/>
          <w:spacing w:val="-2"/>
          <w:sz w:val="24"/>
          <w:szCs w:val="24"/>
        </w:rPr>
        <w:t>o</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nie</w:t>
      </w:r>
      <w:r w:rsidR="009F52EE">
        <w:rPr>
          <w:rFonts w:ascii="Times New Roman" w:hAnsi="Times New Roman"/>
          <w:sz w:val="24"/>
          <w:szCs w:val="24"/>
        </w:rPr>
        <w:t xml:space="preserve"> </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ąz</w:t>
      </w:r>
      <w:r w:rsidRPr="00734F24">
        <w:rPr>
          <w:rFonts w:ascii="Times New Roman" w:hAnsi="Times New Roman"/>
          <w:sz w:val="24"/>
          <w:szCs w:val="24"/>
        </w:rPr>
        <w:t>ku</w:t>
      </w:r>
      <w:r w:rsidR="009F52EE">
        <w:rPr>
          <w:rFonts w:ascii="Times New Roman" w:hAnsi="Times New Roman"/>
          <w:sz w:val="24"/>
          <w:szCs w:val="24"/>
        </w:rPr>
        <w:t xml:space="preserve"> </w:t>
      </w:r>
      <w:r w:rsidRPr="00734F24">
        <w:rPr>
          <w:rFonts w:ascii="Times New Roman" w:hAnsi="Times New Roman"/>
          <w:sz w:val="24"/>
          <w:szCs w:val="24"/>
        </w:rPr>
        <w:t>lub</w:t>
      </w:r>
      <w:r w:rsidR="009F52EE">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2"/>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3"/>
          <w:sz w:val="24"/>
          <w:szCs w:val="24"/>
        </w:rPr>
        <w:t>i</w:t>
      </w:r>
      <w:r w:rsidRPr="00734F24">
        <w:rPr>
          <w:rFonts w:ascii="Times New Roman" w:hAnsi="Times New Roman"/>
          <w:sz w:val="24"/>
          <w:szCs w:val="24"/>
        </w:rPr>
        <w:t>e</w:t>
      </w:r>
      <w:r w:rsidR="009F52EE">
        <w:rPr>
          <w:rFonts w:ascii="Times New Roman" w:hAnsi="Times New Roman"/>
          <w:sz w:val="24"/>
          <w:szCs w:val="24"/>
        </w:rPr>
        <w:t xml:space="preserve"> </w:t>
      </w:r>
      <w:r w:rsidRPr="00734F24">
        <w:rPr>
          <w:rFonts w:ascii="Times New Roman" w:hAnsi="Times New Roman"/>
          <w:sz w:val="24"/>
          <w:szCs w:val="24"/>
        </w:rPr>
        <w:t>lub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2"/>
          <w:sz w:val="24"/>
          <w:szCs w:val="24"/>
        </w:rPr>
        <w:t>k</w:t>
      </w:r>
      <w:r w:rsidRPr="00734F24">
        <w:rPr>
          <w:rFonts w:ascii="Times New Roman" w:hAnsi="Times New Roman"/>
          <w:spacing w:val="1"/>
          <w:sz w:val="24"/>
          <w:szCs w:val="24"/>
        </w:rPr>
        <w:t>aza</w:t>
      </w:r>
      <w:r w:rsidRPr="00734F24">
        <w:rPr>
          <w:rFonts w:ascii="Times New Roman" w:hAnsi="Times New Roman"/>
          <w:spacing w:val="-2"/>
          <w:sz w:val="24"/>
          <w:szCs w:val="24"/>
        </w:rPr>
        <w:t>n</w:t>
      </w:r>
      <w:r w:rsidRPr="00734F24">
        <w:rPr>
          <w:rFonts w:ascii="Times New Roman" w:hAnsi="Times New Roman"/>
          <w:sz w:val="24"/>
          <w:szCs w:val="24"/>
        </w:rPr>
        <w:t>ie</w:t>
      </w:r>
      <w:r w:rsidR="009F52EE">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ji</w:t>
      </w:r>
      <w:r w:rsidR="009F52EE">
        <w:rPr>
          <w:rFonts w:ascii="Times New Roman" w:hAnsi="Times New Roman"/>
          <w:sz w:val="24"/>
          <w:szCs w:val="24"/>
        </w:rPr>
        <w:t xml:space="preserve"> </w:t>
      </w:r>
      <w:r w:rsidRPr="00734F24">
        <w:rPr>
          <w:rFonts w:ascii="Times New Roman" w:hAnsi="Times New Roman"/>
          <w:sz w:val="24"/>
          <w:szCs w:val="24"/>
        </w:rPr>
        <w:t>lub 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 mi</w:t>
      </w:r>
      <w:r w:rsidRPr="00734F24">
        <w:rPr>
          <w:rFonts w:ascii="Times New Roman" w:hAnsi="Times New Roman"/>
          <w:spacing w:val="1"/>
          <w:sz w:val="24"/>
          <w:szCs w:val="24"/>
        </w:rPr>
        <w:t>a</w:t>
      </w:r>
      <w:r w:rsidRPr="00734F24">
        <w:rPr>
          <w:rFonts w:ascii="Times New Roman" w:hAnsi="Times New Roman"/>
          <w:sz w:val="24"/>
          <w:szCs w:val="24"/>
        </w:rPr>
        <w:t>łoby n</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w:t>
      </w:r>
      <w:r w:rsidRPr="00734F24">
        <w:rPr>
          <w:rFonts w:ascii="Times New Roman" w:hAnsi="Times New Roman"/>
          <w:spacing w:val="-2"/>
          <w:sz w:val="24"/>
          <w:szCs w:val="24"/>
        </w:rPr>
        <w:t>i</w:t>
      </w:r>
      <w:r w:rsidRPr="00734F24">
        <w:rPr>
          <w:rFonts w:ascii="Times New Roman" w:hAnsi="Times New Roman"/>
          <w:spacing w:val="1"/>
          <w:sz w:val="24"/>
          <w:szCs w:val="24"/>
        </w:rPr>
        <w:t>ć</w:t>
      </w:r>
      <w:r w:rsidRPr="00734F24">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ąza</w:t>
      </w:r>
      <w:r w:rsidRPr="00734F24">
        <w:rPr>
          <w:rFonts w:ascii="Times New Roman" w:hAnsi="Times New Roman"/>
          <w:spacing w:val="-2"/>
          <w:sz w:val="24"/>
          <w:szCs w:val="24"/>
        </w:rPr>
        <w:t>n</w:t>
      </w:r>
      <w:r w:rsidRPr="00734F24">
        <w:rPr>
          <w:rFonts w:ascii="Times New Roman" w:hAnsi="Times New Roman"/>
          <w:sz w:val="24"/>
          <w:szCs w:val="24"/>
        </w:rPr>
        <w:t>a 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 xml:space="preserve">t do </w:t>
      </w:r>
      <w:r w:rsidRPr="00734F24">
        <w:rPr>
          <w:rFonts w:ascii="Times New Roman" w:hAnsi="Times New Roman"/>
          <w:spacing w:val="1"/>
          <w:sz w:val="24"/>
          <w:szCs w:val="24"/>
        </w:rPr>
        <w:t>wyz</w:t>
      </w:r>
      <w:r w:rsidRPr="00734F24">
        <w:rPr>
          <w:rFonts w:ascii="Times New Roman" w:hAnsi="Times New Roman"/>
          <w:sz w:val="24"/>
          <w:szCs w:val="24"/>
        </w:rPr>
        <w:t>n</w:t>
      </w:r>
      <w:r w:rsidRPr="00734F24">
        <w:rPr>
          <w:rFonts w:ascii="Times New Roman" w:hAnsi="Times New Roman"/>
          <w:spacing w:val="-2"/>
          <w:sz w:val="24"/>
          <w:szCs w:val="24"/>
        </w:rPr>
        <w:t>a</w:t>
      </w:r>
      <w:r w:rsidRPr="00734F24">
        <w:rPr>
          <w:rFonts w:ascii="Times New Roman" w:hAnsi="Times New Roman"/>
          <w:spacing w:val="1"/>
          <w:sz w:val="24"/>
          <w:szCs w:val="24"/>
        </w:rPr>
        <w:t>cze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 d</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g</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 xml:space="preserve">j </w:t>
      </w:r>
      <w:r w:rsidRPr="00734F24">
        <w:rPr>
          <w:rFonts w:ascii="Times New Roman" w:hAnsi="Times New Roman"/>
          <w:spacing w:val="-2"/>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z w:val="24"/>
          <w:szCs w:val="24"/>
        </w:rPr>
        <w:t>onie Umo</w:t>
      </w:r>
      <w:r w:rsidRPr="00734F24">
        <w:rPr>
          <w:rFonts w:ascii="Times New Roman" w:hAnsi="Times New Roman"/>
          <w:spacing w:val="-1"/>
          <w:sz w:val="24"/>
          <w:szCs w:val="24"/>
        </w:rPr>
        <w:t>w</w:t>
      </w:r>
      <w:r w:rsidRPr="00734F24">
        <w:rPr>
          <w:rFonts w:ascii="Times New Roman" w:hAnsi="Times New Roman"/>
          <w:sz w:val="24"/>
          <w:szCs w:val="24"/>
        </w:rPr>
        <w:t>y odpo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dni</w:t>
      </w:r>
      <w:r w:rsidRPr="00734F24">
        <w:rPr>
          <w:rFonts w:ascii="Times New Roman" w:hAnsi="Times New Roman"/>
          <w:spacing w:val="1"/>
          <w:sz w:val="24"/>
          <w:szCs w:val="24"/>
        </w:rPr>
        <w:t>eg</w:t>
      </w:r>
      <w:r w:rsidRPr="00734F24">
        <w:rPr>
          <w:rFonts w:ascii="Times New Roman" w:hAnsi="Times New Roman"/>
          <w:sz w:val="24"/>
          <w:szCs w:val="24"/>
        </w:rPr>
        <w:t>o</w:t>
      </w:r>
      <w:r w:rsidR="009F52EE">
        <w:rPr>
          <w:rFonts w:ascii="Times New Roman" w:hAnsi="Times New Roman"/>
          <w:sz w:val="24"/>
          <w:szCs w:val="24"/>
        </w:rPr>
        <w:t xml:space="preserve"> </w:t>
      </w:r>
      <w:r w:rsidRPr="00734F24">
        <w:rPr>
          <w:rFonts w:ascii="Times New Roman" w:hAnsi="Times New Roman"/>
          <w:sz w:val="24"/>
          <w:szCs w:val="24"/>
        </w:rPr>
        <w:t>w</w:t>
      </w:r>
      <w:r w:rsidR="009F52EE">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z w:val="24"/>
          <w:szCs w:val="24"/>
        </w:rPr>
        <w:t>m</w:t>
      </w:r>
      <w:r w:rsidR="009F52EE">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2"/>
          <w:sz w:val="24"/>
          <w:szCs w:val="24"/>
        </w:rPr>
        <w:t>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ie</w:t>
      </w:r>
      <w:r w:rsidR="009F52EE">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minu.</w:t>
      </w:r>
    </w:p>
    <w:p w:rsidR="00D139D9" w:rsidRDefault="00D139D9" w:rsidP="00D139D9">
      <w:pPr>
        <w:spacing w:after="0" w:line="240" w:lineRule="auto"/>
        <w:jc w:val="both"/>
        <w:rPr>
          <w:rFonts w:ascii="Times New Roman" w:hAnsi="Times New Roman"/>
          <w:w w:val="99"/>
          <w:sz w:val="24"/>
          <w:szCs w:val="24"/>
        </w:rPr>
      </w:pPr>
    </w:p>
    <w:p w:rsidR="00D139D9" w:rsidRPr="0045144B" w:rsidRDefault="00D139D9" w:rsidP="00D139D9">
      <w:pPr>
        <w:spacing w:after="0" w:line="240" w:lineRule="auto"/>
        <w:jc w:val="center"/>
        <w:rPr>
          <w:rFonts w:ascii="Times New Roman" w:hAnsi="Times New Roman"/>
          <w:b/>
          <w:bCs/>
          <w:sz w:val="24"/>
          <w:szCs w:val="24"/>
        </w:rPr>
      </w:pPr>
      <w:r w:rsidRPr="0045144B">
        <w:rPr>
          <w:rFonts w:ascii="Times New Roman" w:hAnsi="Times New Roman"/>
          <w:b/>
          <w:w w:val="99"/>
          <w:sz w:val="24"/>
          <w:szCs w:val="24"/>
        </w:rPr>
        <w:t xml:space="preserve">§ </w:t>
      </w:r>
      <w:r w:rsidRPr="0045144B">
        <w:rPr>
          <w:rFonts w:ascii="Times New Roman" w:hAnsi="Times New Roman"/>
          <w:b/>
          <w:spacing w:val="1"/>
          <w:w w:val="99"/>
          <w:sz w:val="24"/>
          <w:szCs w:val="24"/>
        </w:rPr>
        <w:t>1</w:t>
      </w:r>
      <w:r w:rsidRPr="0045144B">
        <w:rPr>
          <w:rFonts w:ascii="Times New Roman" w:hAnsi="Times New Roman"/>
          <w:b/>
          <w:w w:val="99"/>
          <w:sz w:val="24"/>
          <w:szCs w:val="24"/>
        </w:rPr>
        <w:t>2</w:t>
      </w:r>
    </w:p>
    <w:p w:rsidR="00D139D9" w:rsidRPr="0045144B" w:rsidRDefault="00D139D9" w:rsidP="00D139D9">
      <w:pPr>
        <w:spacing w:after="0" w:line="240" w:lineRule="auto"/>
        <w:jc w:val="center"/>
        <w:rPr>
          <w:rFonts w:ascii="Times New Roman" w:hAnsi="Times New Roman"/>
          <w:b/>
          <w:bCs/>
          <w:sz w:val="24"/>
          <w:szCs w:val="24"/>
        </w:rPr>
      </w:pPr>
      <w:r w:rsidRPr="0045144B">
        <w:rPr>
          <w:rFonts w:ascii="Times New Roman" w:hAnsi="Times New Roman"/>
          <w:b/>
          <w:spacing w:val="1"/>
          <w:sz w:val="24"/>
          <w:szCs w:val="24"/>
        </w:rPr>
        <w:t>KAR</w:t>
      </w:r>
      <w:r w:rsidRPr="0045144B">
        <w:rPr>
          <w:rFonts w:ascii="Times New Roman" w:hAnsi="Times New Roman"/>
          <w:b/>
          <w:sz w:val="24"/>
          <w:szCs w:val="24"/>
        </w:rPr>
        <w:t>Y</w:t>
      </w:r>
      <w:r w:rsidRPr="0045144B">
        <w:rPr>
          <w:rFonts w:ascii="Times New Roman" w:hAnsi="Times New Roman"/>
          <w:b/>
          <w:spacing w:val="-2"/>
          <w:w w:val="99"/>
          <w:sz w:val="24"/>
          <w:szCs w:val="24"/>
        </w:rPr>
        <w:t>U</w:t>
      </w:r>
      <w:r w:rsidRPr="0045144B">
        <w:rPr>
          <w:rFonts w:ascii="Times New Roman" w:hAnsi="Times New Roman"/>
          <w:b/>
          <w:spacing w:val="1"/>
          <w:w w:val="99"/>
          <w:sz w:val="24"/>
          <w:szCs w:val="24"/>
        </w:rPr>
        <w:t>M</w:t>
      </w:r>
      <w:r w:rsidRPr="0045144B">
        <w:rPr>
          <w:rFonts w:ascii="Times New Roman" w:hAnsi="Times New Roman"/>
          <w:b/>
          <w:w w:val="99"/>
          <w:sz w:val="24"/>
          <w:szCs w:val="24"/>
        </w:rPr>
        <w:t>O</w:t>
      </w:r>
      <w:r w:rsidRPr="0045144B">
        <w:rPr>
          <w:rFonts w:ascii="Times New Roman" w:hAnsi="Times New Roman"/>
          <w:b/>
          <w:spacing w:val="1"/>
          <w:w w:val="99"/>
          <w:sz w:val="24"/>
          <w:szCs w:val="24"/>
        </w:rPr>
        <w:t>W</w:t>
      </w:r>
      <w:r w:rsidRPr="0045144B">
        <w:rPr>
          <w:rFonts w:ascii="Times New Roman" w:hAnsi="Times New Roman"/>
          <w:b/>
          <w:spacing w:val="-1"/>
          <w:w w:val="99"/>
          <w:sz w:val="24"/>
          <w:szCs w:val="24"/>
        </w:rPr>
        <w:t>N</w:t>
      </w:r>
      <w:r w:rsidRPr="0045144B">
        <w:rPr>
          <w:rFonts w:ascii="Times New Roman" w:hAnsi="Times New Roman"/>
          <w:b/>
          <w:sz w:val="24"/>
          <w:szCs w:val="24"/>
        </w:rPr>
        <w:t>E</w:t>
      </w:r>
    </w:p>
    <w:p w:rsidR="00D139D9" w:rsidRPr="00734F24" w:rsidRDefault="00D139D9" w:rsidP="00FE0EB6">
      <w:pPr>
        <w:spacing w:after="0" w:line="240" w:lineRule="auto"/>
        <w:rPr>
          <w:rFonts w:ascii="Times New Roman" w:hAnsi="Times New Roman"/>
          <w:sz w:val="24"/>
          <w:szCs w:val="24"/>
        </w:rPr>
      </w:pPr>
      <w:r w:rsidRPr="00734F24">
        <w:rPr>
          <w:rFonts w:ascii="Times New Roman" w:hAnsi="Times New Roman"/>
          <w:sz w:val="24"/>
          <w:szCs w:val="24"/>
        </w:rPr>
        <w:t xml:space="preserve">1.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sidR="00FE0EB6">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2"/>
          <w:sz w:val="24"/>
          <w:szCs w:val="24"/>
        </w:rPr>
        <w:t>ą</w:t>
      </w:r>
      <w:r w:rsidRPr="00734F24">
        <w:rPr>
          <w:rFonts w:ascii="Times New Roman" w:hAnsi="Times New Roman"/>
          <w:spacing w:val="1"/>
          <w:sz w:val="24"/>
          <w:szCs w:val="24"/>
        </w:rPr>
        <w:t>z</w:t>
      </w:r>
      <w:r w:rsidRPr="00734F24">
        <w:rPr>
          <w:rFonts w:ascii="Times New Roman" w:hAnsi="Times New Roman"/>
          <w:sz w:val="24"/>
          <w:szCs w:val="24"/>
        </w:rPr>
        <w:t>uje</w:t>
      </w:r>
      <w:r w:rsidR="00FE0EB6">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sidR="00FE0EB6">
        <w:rPr>
          <w:rFonts w:ascii="Times New Roman" w:hAnsi="Times New Roman"/>
          <w:sz w:val="24"/>
          <w:szCs w:val="24"/>
        </w:rPr>
        <w:t xml:space="preserve"> </w:t>
      </w:r>
      <w:r w:rsidRPr="00734F24">
        <w:rPr>
          <w:rFonts w:ascii="Times New Roman" w:hAnsi="Times New Roman"/>
          <w:sz w:val="24"/>
          <w:szCs w:val="24"/>
        </w:rPr>
        <w:t>do</w:t>
      </w:r>
      <w:r w:rsidR="00FE0EB6">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pł</w:t>
      </w:r>
      <w:r w:rsidRPr="00734F24">
        <w:rPr>
          <w:rFonts w:ascii="Times New Roman" w:hAnsi="Times New Roman"/>
          <w:spacing w:val="1"/>
          <w:sz w:val="24"/>
          <w:szCs w:val="24"/>
        </w:rPr>
        <w:t>a</w:t>
      </w:r>
      <w:r w:rsidRPr="00734F24">
        <w:rPr>
          <w:rFonts w:ascii="Times New Roman" w:hAnsi="Times New Roman"/>
          <w:sz w:val="24"/>
          <w:szCs w:val="24"/>
        </w:rPr>
        <w:t>ty</w:t>
      </w:r>
      <w:r w:rsidR="00FE0EB6">
        <w:rPr>
          <w:rFonts w:ascii="Times New Roman" w:hAnsi="Times New Roman"/>
          <w:sz w:val="24"/>
          <w:szCs w:val="24"/>
        </w:rPr>
        <w:t xml:space="preserve"> </w:t>
      </w:r>
      <w:r w:rsidRPr="00734F24">
        <w:rPr>
          <w:rFonts w:ascii="Times New Roman" w:hAnsi="Times New Roman"/>
          <w:sz w:val="24"/>
          <w:szCs w:val="24"/>
        </w:rPr>
        <w:t xml:space="preserve">na </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1"/>
          <w:sz w:val="24"/>
          <w:szCs w:val="24"/>
        </w:rPr>
        <w:t>e</w:t>
      </w:r>
      <w:r w:rsidRPr="00734F24">
        <w:rPr>
          <w:rFonts w:ascii="Times New Roman" w:hAnsi="Times New Roman"/>
          <w:spacing w:val="1"/>
          <w:sz w:val="24"/>
          <w:szCs w:val="24"/>
        </w:rPr>
        <w:t>c</w:t>
      </w:r>
      <w:r w:rsidRPr="00734F24">
        <w:rPr>
          <w:rFonts w:ascii="Times New Roman" w:hAnsi="Times New Roman"/>
          <w:sz w:val="24"/>
          <w:szCs w:val="24"/>
        </w:rPr>
        <w:t>z</w:t>
      </w:r>
      <w:r w:rsidR="00FE0EB6">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ąceg</w:t>
      </w:r>
      <w:r w:rsidRPr="00734F24">
        <w:rPr>
          <w:rFonts w:ascii="Times New Roman" w:hAnsi="Times New Roman"/>
          <w:sz w:val="24"/>
          <w:szCs w:val="24"/>
        </w:rPr>
        <w:t>o</w:t>
      </w:r>
      <w:r w:rsidR="00FE0EB6">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y</w:t>
      </w:r>
      <w:r w:rsidR="00FE0EB6">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sidR="00FE0EB6">
        <w:rPr>
          <w:rFonts w:ascii="Times New Roman" w:hAnsi="Times New Roman"/>
          <w:sz w:val="24"/>
          <w:szCs w:val="24"/>
        </w:rPr>
        <w:t xml:space="preserve"> </w:t>
      </w:r>
      <w:r w:rsidRPr="00734F24">
        <w:rPr>
          <w:rFonts w:ascii="Times New Roman" w:hAnsi="Times New Roman"/>
          <w:sz w:val="24"/>
          <w:szCs w:val="24"/>
        </w:rPr>
        <w:t>w</w:t>
      </w:r>
      <w:r w:rsidR="00FE0EB6">
        <w:rPr>
          <w:rFonts w:ascii="Times New Roman" w:hAnsi="Times New Roman"/>
          <w:sz w:val="24"/>
          <w:szCs w:val="24"/>
        </w:rPr>
        <w:t xml:space="preserve"> </w:t>
      </w:r>
      <w:r w:rsidRPr="00734F24">
        <w:rPr>
          <w:rFonts w:ascii="Times New Roman" w:hAnsi="Times New Roman"/>
          <w:w w:val="99"/>
          <w:sz w:val="24"/>
          <w:szCs w:val="24"/>
        </w:rPr>
        <w:t>p</w:t>
      </w:r>
      <w:r w:rsidRPr="00734F24">
        <w:rPr>
          <w:rFonts w:ascii="Times New Roman" w:hAnsi="Times New Roman"/>
          <w:spacing w:val="-1"/>
          <w:sz w:val="24"/>
          <w:szCs w:val="24"/>
        </w:rPr>
        <w:t>r</w:t>
      </w:r>
      <w:r w:rsidRPr="00734F24">
        <w:rPr>
          <w:rFonts w:ascii="Times New Roman" w:hAnsi="Times New Roman"/>
          <w:spacing w:val="1"/>
          <w:w w:val="99"/>
          <w:sz w:val="24"/>
          <w:szCs w:val="24"/>
        </w:rPr>
        <w:t>zy</w:t>
      </w:r>
      <w:r w:rsidRPr="00734F24">
        <w:rPr>
          <w:rFonts w:ascii="Times New Roman" w:hAnsi="Times New Roman"/>
          <w:w w:val="99"/>
          <w:sz w:val="24"/>
          <w:szCs w:val="24"/>
        </w:rPr>
        <w:t>p</w:t>
      </w:r>
      <w:r w:rsidRPr="00734F24">
        <w:rPr>
          <w:rFonts w:ascii="Times New Roman" w:hAnsi="Times New Roman"/>
          <w:spacing w:val="1"/>
          <w:sz w:val="24"/>
          <w:szCs w:val="24"/>
        </w:rPr>
        <w:t>a</w:t>
      </w:r>
      <w:r w:rsidRPr="00734F24">
        <w:rPr>
          <w:rFonts w:ascii="Times New Roman" w:hAnsi="Times New Roman"/>
          <w:spacing w:val="-2"/>
          <w:w w:val="99"/>
          <w:sz w:val="24"/>
          <w:szCs w:val="24"/>
        </w:rPr>
        <w:t>d</w:t>
      </w:r>
      <w:r w:rsidRPr="00734F24">
        <w:rPr>
          <w:rFonts w:ascii="Times New Roman" w:hAnsi="Times New Roman"/>
          <w:w w:val="99"/>
          <w:sz w:val="24"/>
          <w:szCs w:val="24"/>
        </w:rPr>
        <w:t>ku:</w:t>
      </w:r>
    </w:p>
    <w:p w:rsidR="00D139D9" w:rsidRPr="00734F24" w:rsidRDefault="00D139D9" w:rsidP="00FE0EB6">
      <w:pPr>
        <w:spacing w:after="0" w:line="240" w:lineRule="auto"/>
        <w:rPr>
          <w:rFonts w:ascii="Times New Roman" w:hAnsi="Times New Roman"/>
          <w:sz w:val="24"/>
          <w:szCs w:val="24"/>
        </w:rPr>
      </w:pPr>
      <w:r w:rsidRPr="00734F24">
        <w:rPr>
          <w:rFonts w:ascii="Times New Roman" w:hAnsi="Times New Roman"/>
          <w:sz w:val="24"/>
          <w:szCs w:val="24"/>
        </w:rPr>
        <w:t>a) nieo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ąg</w:t>
      </w:r>
      <w:r w:rsidRPr="00734F24">
        <w:rPr>
          <w:rFonts w:ascii="Times New Roman" w:hAnsi="Times New Roman"/>
          <w:sz w:val="24"/>
          <w:szCs w:val="24"/>
        </w:rPr>
        <w:t>ni</w:t>
      </w:r>
      <w:r w:rsidRPr="00734F24">
        <w:rPr>
          <w:rFonts w:ascii="Times New Roman" w:hAnsi="Times New Roman"/>
          <w:spacing w:val="-1"/>
          <w:sz w:val="24"/>
          <w:szCs w:val="24"/>
        </w:rPr>
        <w:t>ę</w:t>
      </w:r>
      <w:r w:rsidRPr="00734F24">
        <w:rPr>
          <w:rFonts w:ascii="Times New Roman" w:hAnsi="Times New Roman"/>
          <w:spacing w:val="1"/>
          <w:sz w:val="24"/>
          <w:szCs w:val="24"/>
        </w:rPr>
        <w:t>c</w:t>
      </w:r>
      <w:r w:rsidRPr="00734F24">
        <w:rPr>
          <w:rFonts w:ascii="Times New Roman" w:hAnsi="Times New Roman"/>
          <w:sz w:val="24"/>
          <w:szCs w:val="24"/>
        </w:rPr>
        <w:t>ia</w:t>
      </w:r>
      <w:r w:rsidR="00FE0EB6">
        <w:rPr>
          <w:rFonts w:ascii="Times New Roman" w:hAnsi="Times New Roman"/>
          <w:sz w:val="24"/>
          <w:szCs w:val="24"/>
        </w:rPr>
        <w:t xml:space="preserve"> </w:t>
      </w:r>
      <w:r w:rsidRPr="00734F24">
        <w:rPr>
          <w:rFonts w:ascii="Times New Roman" w:hAnsi="Times New Roman"/>
          <w:sz w:val="24"/>
          <w:szCs w:val="24"/>
        </w:rPr>
        <w:t>w</w:t>
      </w:r>
      <w:r w:rsidR="00FE0EB6">
        <w:rPr>
          <w:rFonts w:ascii="Times New Roman" w:hAnsi="Times New Roman"/>
          <w:sz w:val="24"/>
          <w:szCs w:val="24"/>
        </w:rPr>
        <w:t xml:space="preserve"> </w:t>
      </w:r>
      <w:r w:rsidRPr="00734F24">
        <w:rPr>
          <w:rFonts w:ascii="Times New Roman" w:hAnsi="Times New Roman"/>
          <w:spacing w:val="-1"/>
          <w:sz w:val="24"/>
          <w:szCs w:val="24"/>
        </w:rPr>
        <w:t>se</w:t>
      </w:r>
      <w:r w:rsidRPr="00734F24">
        <w:rPr>
          <w:rFonts w:ascii="Times New Roman" w:hAnsi="Times New Roman"/>
          <w:sz w:val="24"/>
          <w:szCs w:val="24"/>
        </w:rPr>
        <w:t>kto</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z w:val="24"/>
          <w:szCs w:val="24"/>
        </w:rPr>
        <w:t>e</w:t>
      </w:r>
      <w:r w:rsidR="00FE0EB6">
        <w:rPr>
          <w:rFonts w:ascii="Times New Roman" w:hAnsi="Times New Roman"/>
          <w:sz w:val="24"/>
          <w:szCs w:val="24"/>
        </w:rPr>
        <w:t xml:space="preserve"> </w:t>
      </w:r>
      <w:r w:rsidRPr="00734F24">
        <w:rPr>
          <w:rFonts w:ascii="Times New Roman" w:hAnsi="Times New Roman"/>
          <w:sz w:val="24"/>
          <w:szCs w:val="24"/>
        </w:rPr>
        <w:t>obj</w:t>
      </w:r>
      <w:r w:rsidRPr="00734F24">
        <w:rPr>
          <w:rFonts w:ascii="Times New Roman" w:hAnsi="Times New Roman"/>
          <w:spacing w:val="1"/>
          <w:sz w:val="24"/>
          <w:szCs w:val="24"/>
        </w:rPr>
        <w:t>ę</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z w:val="24"/>
          <w:szCs w:val="24"/>
        </w:rPr>
        <w:t>m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w:t>
      </w:r>
      <w:r w:rsidRPr="00734F24">
        <w:rPr>
          <w:rFonts w:ascii="Times New Roman" w:hAnsi="Times New Roman"/>
          <w:spacing w:val="1"/>
          <w:sz w:val="24"/>
          <w:szCs w:val="24"/>
        </w:rPr>
        <w:t>e</w:t>
      </w:r>
      <w:r w:rsidRPr="00734F24">
        <w:rPr>
          <w:rFonts w:ascii="Times New Roman" w:hAnsi="Times New Roman"/>
          <w:sz w:val="24"/>
          <w:szCs w:val="24"/>
        </w:rPr>
        <w:t>m</w:t>
      </w:r>
      <w:r w:rsidR="00FE0EB6">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FE0EB6">
        <w:rPr>
          <w:rFonts w:ascii="Times New Roman" w:hAnsi="Times New Roman"/>
          <w:sz w:val="24"/>
          <w:szCs w:val="24"/>
        </w:rPr>
        <w:t xml:space="preserve"> </w:t>
      </w:r>
      <w:r w:rsidRPr="00734F24">
        <w:rPr>
          <w:rFonts w:ascii="Times New Roman" w:hAnsi="Times New Roman"/>
          <w:spacing w:val="-2"/>
          <w:sz w:val="24"/>
          <w:szCs w:val="24"/>
        </w:rPr>
        <w:t>U</w:t>
      </w:r>
      <w:r w:rsidRPr="00734F24">
        <w:rPr>
          <w:rFonts w:ascii="Times New Roman" w:hAnsi="Times New Roman"/>
          <w:sz w:val="24"/>
          <w:szCs w:val="24"/>
        </w:rPr>
        <w:t>mo</w:t>
      </w:r>
      <w:r w:rsidRPr="00734F24">
        <w:rPr>
          <w:rFonts w:ascii="Times New Roman" w:hAnsi="Times New Roman"/>
          <w:spacing w:val="1"/>
          <w:sz w:val="24"/>
          <w:szCs w:val="24"/>
        </w:rPr>
        <w:t>w</w:t>
      </w:r>
      <w:r w:rsidRPr="00734F24">
        <w:rPr>
          <w:rFonts w:ascii="Times New Roman" w:hAnsi="Times New Roman"/>
          <w:sz w:val="24"/>
          <w:szCs w:val="24"/>
        </w:rPr>
        <w:t>y</w:t>
      </w:r>
      <w:r w:rsidR="00FE0EB6">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3"/>
          <w:sz w:val="24"/>
          <w:szCs w:val="24"/>
        </w:rPr>
        <w:t>m</w:t>
      </w:r>
      <w:r w:rsidRPr="00734F24">
        <w:rPr>
          <w:rFonts w:ascii="Times New Roman" w:hAnsi="Times New Roman"/>
          <w:spacing w:val="1"/>
          <w:sz w:val="24"/>
          <w:szCs w:val="24"/>
        </w:rPr>
        <w:t>aga</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FE0EB6">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w:t>
      </w:r>
      <w:r w:rsidRPr="00734F24">
        <w:rPr>
          <w:rFonts w:ascii="Times New Roman" w:hAnsi="Times New Roman"/>
          <w:spacing w:val="-2"/>
          <w:sz w:val="24"/>
          <w:szCs w:val="24"/>
        </w:rPr>
        <w:t>d</w:t>
      </w:r>
      <w:r w:rsidRPr="00734F24">
        <w:rPr>
          <w:rFonts w:ascii="Times New Roman" w:hAnsi="Times New Roman"/>
          <w:sz w:val="24"/>
          <w:szCs w:val="24"/>
        </w:rPr>
        <w:t>nie</w:t>
      </w:r>
      <w:r w:rsidR="00FE0EB6">
        <w:rPr>
          <w:rFonts w:ascii="Times New Roman" w:hAnsi="Times New Roman"/>
          <w:sz w:val="24"/>
          <w:szCs w:val="24"/>
        </w:rPr>
        <w:t xml:space="preserve"> </w:t>
      </w:r>
      <w:r w:rsidRPr="00734F24">
        <w:rPr>
          <w:rFonts w:ascii="Times New Roman" w:hAnsi="Times New Roman"/>
          <w:sz w:val="24"/>
          <w:szCs w:val="24"/>
        </w:rPr>
        <w:t>z</w:t>
      </w:r>
      <w:r w:rsidR="00FE0EB6">
        <w:rPr>
          <w:rFonts w:ascii="Times New Roman" w:hAnsi="Times New Roman"/>
          <w:sz w:val="24"/>
          <w:szCs w:val="24"/>
        </w:rPr>
        <w:t xml:space="preserve"> </w:t>
      </w:r>
      <w:r w:rsidRPr="00734F24">
        <w:rPr>
          <w:rFonts w:ascii="Times New Roman" w:hAnsi="Times New Roman"/>
          <w:sz w:val="24"/>
          <w:szCs w:val="24"/>
        </w:rPr>
        <w:t>§7</w:t>
      </w:r>
      <w:r w:rsidR="00FE0EB6">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2"/>
          <w:sz w:val="24"/>
          <w:szCs w:val="24"/>
        </w:rPr>
        <w:t>o</w:t>
      </w:r>
      <w:r w:rsidRPr="00734F24">
        <w:rPr>
          <w:rFonts w:ascii="Times New Roman" w:hAnsi="Times New Roman"/>
          <w:sz w:val="24"/>
          <w:szCs w:val="24"/>
        </w:rPr>
        <w:t>mów</w:t>
      </w:r>
      <w:r w:rsidR="00FE0EB6">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w w:val="99"/>
          <w:sz w:val="24"/>
          <w:szCs w:val="24"/>
        </w:rPr>
        <w:t>ecy</w:t>
      </w:r>
      <w:r w:rsidRPr="00734F24">
        <w:rPr>
          <w:rFonts w:ascii="Times New Roman" w:hAnsi="Times New Roman"/>
          <w:w w:val="99"/>
          <w:sz w:val="24"/>
          <w:szCs w:val="24"/>
        </w:rPr>
        <w:t>kli</w:t>
      </w:r>
      <w:r w:rsidRPr="00734F24">
        <w:rPr>
          <w:rFonts w:ascii="Times New Roman" w:hAnsi="Times New Roman"/>
          <w:spacing w:val="-2"/>
          <w:w w:val="99"/>
          <w:sz w:val="24"/>
          <w:szCs w:val="24"/>
        </w:rPr>
        <w:t>ng</w:t>
      </w:r>
      <w:r w:rsidRPr="00734F24">
        <w:rPr>
          <w:rFonts w:ascii="Times New Roman" w:hAnsi="Times New Roman"/>
          <w:w w:val="99"/>
          <w:sz w:val="24"/>
          <w:szCs w:val="24"/>
        </w:rPr>
        <w:t>u i</w:t>
      </w:r>
      <w:r w:rsidR="00FE0EB6">
        <w:rPr>
          <w:rFonts w:ascii="Times New Roman" w:hAnsi="Times New Roman"/>
          <w:w w:val="99"/>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zyg</w:t>
      </w:r>
      <w:r w:rsidRPr="00734F24">
        <w:rPr>
          <w:rFonts w:ascii="Times New Roman" w:hAnsi="Times New Roman"/>
          <w:sz w:val="24"/>
          <w:szCs w:val="24"/>
        </w:rPr>
        <w:t>oto</w:t>
      </w:r>
      <w:r w:rsidRPr="00734F24">
        <w:rPr>
          <w:rFonts w:ascii="Times New Roman" w:hAnsi="Times New Roman"/>
          <w:spacing w:val="1"/>
          <w:sz w:val="24"/>
          <w:szCs w:val="24"/>
        </w:rPr>
        <w:t>wa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 do po</w:t>
      </w:r>
      <w:r w:rsidRPr="00734F24">
        <w:rPr>
          <w:rFonts w:ascii="Times New Roman" w:hAnsi="Times New Roman"/>
          <w:spacing w:val="-2"/>
          <w:sz w:val="24"/>
          <w:szCs w:val="24"/>
        </w:rPr>
        <w:t>n</w:t>
      </w:r>
      <w:r w:rsidRPr="00734F24">
        <w:rPr>
          <w:rFonts w:ascii="Times New Roman" w:hAnsi="Times New Roman"/>
          <w:sz w:val="24"/>
          <w:szCs w:val="24"/>
        </w:rPr>
        <w:t>o</w:t>
      </w:r>
      <w:r w:rsidRPr="00734F24">
        <w:rPr>
          <w:rFonts w:ascii="Times New Roman" w:hAnsi="Times New Roman"/>
          <w:spacing w:val="1"/>
          <w:sz w:val="24"/>
          <w:szCs w:val="24"/>
        </w:rPr>
        <w:t>w</w:t>
      </w:r>
      <w:r w:rsidRPr="00734F24">
        <w:rPr>
          <w:rFonts w:ascii="Times New Roman" w:hAnsi="Times New Roman"/>
          <w:sz w:val="24"/>
          <w:szCs w:val="24"/>
        </w:rPr>
        <w:t>n</w:t>
      </w:r>
      <w:r w:rsidRPr="00734F24">
        <w:rPr>
          <w:rFonts w:ascii="Times New Roman" w:hAnsi="Times New Roman"/>
          <w:spacing w:val="1"/>
          <w:sz w:val="24"/>
          <w:szCs w:val="24"/>
        </w:rPr>
        <w:t>eg</w:t>
      </w:r>
      <w:r w:rsidRPr="00734F24">
        <w:rPr>
          <w:rFonts w:ascii="Times New Roman" w:hAnsi="Times New Roman"/>
          <w:sz w:val="24"/>
          <w:szCs w:val="24"/>
        </w:rPr>
        <w:t>o uż</w:t>
      </w:r>
      <w:r w:rsidRPr="00734F24">
        <w:rPr>
          <w:rFonts w:ascii="Times New Roman" w:hAnsi="Times New Roman"/>
          <w:spacing w:val="1"/>
          <w:sz w:val="24"/>
          <w:szCs w:val="24"/>
        </w:rPr>
        <w:t>yc</w:t>
      </w:r>
      <w:r w:rsidRPr="00734F24">
        <w:rPr>
          <w:rFonts w:ascii="Times New Roman" w:hAnsi="Times New Roman"/>
          <w:sz w:val="24"/>
          <w:szCs w:val="24"/>
        </w:rPr>
        <w:t xml:space="preserve">ia </w:t>
      </w:r>
      <w:r w:rsidRPr="00734F24">
        <w:rPr>
          <w:rFonts w:ascii="Times New Roman" w:hAnsi="Times New Roman"/>
          <w:spacing w:val="-1"/>
          <w:sz w:val="24"/>
          <w:szCs w:val="24"/>
        </w:rPr>
        <w:t>fr</w:t>
      </w:r>
      <w:r w:rsidRPr="00734F24">
        <w:rPr>
          <w:rFonts w:ascii="Times New Roman" w:hAnsi="Times New Roman"/>
          <w:spacing w:val="1"/>
          <w:sz w:val="24"/>
          <w:szCs w:val="24"/>
        </w:rPr>
        <w:t>a</w:t>
      </w:r>
      <w:r w:rsidRPr="00734F24">
        <w:rPr>
          <w:rFonts w:ascii="Times New Roman" w:hAnsi="Times New Roman"/>
          <w:spacing w:val="-2"/>
          <w:sz w:val="24"/>
          <w:szCs w:val="24"/>
        </w:rPr>
        <w:t>k</w:t>
      </w:r>
      <w:r w:rsidRPr="00734F24">
        <w:rPr>
          <w:rFonts w:ascii="Times New Roman" w:hAnsi="Times New Roman"/>
          <w:spacing w:val="1"/>
          <w:sz w:val="24"/>
          <w:szCs w:val="24"/>
        </w:rPr>
        <w:t>c</w:t>
      </w:r>
      <w:r w:rsidRPr="00734F24">
        <w:rPr>
          <w:rFonts w:ascii="Times New Roman" w:hAnsi="Times New Roman"/>
          <w:sz w:val="24"/>
          <w:szCs w:val="24"/>
        </w:rPr>
        <w:t xml:space="preserve">ji </w:t>
      </w:r>
      <w:r w:rsidRPr="00734F24">
        <w:rPr>
          <w:rFonts w:ascii="Times New Roman" w:hAnsi="Times New Roman"/>
          <w:spacing w:val="-2"/>
          <w:sz w:val="24"/>
          <w:szCs w:val="24"/>
        </w:rPr>
        <w:t>o</w:t>
      </w:r>
      <w:r w:rsidRPr="00734F24">
        <w:rPr>
          <w:rFonts w:ascii="Times New Roman" w:hAnsi="Times New Roman"/>
          <w:sz w:val="24"/>
          <w:szCs w:val="24"/>
        </w:rPr>
        <w:t>dp</w:t>
      </w:r>
      <w:r w:rsidRPr="00734F24">
        <w:rPr>
          <w:rFonts w:ascii="Times New Roman" w:hAnsi="Times New Roman"/>
          <w:spacing w:val="1"/>
          <w:sz w:val="24"/>
          <w:szCs w:val="24"/>
        </w:rPr>
        <w:t>a</w:t>
      </w:r>
      <w:r w:rsidRPr="00734F24">
        <w:rPr>
          <w:rFonts w:ascii="Times New Roman" w:hAnsi="Times New Roman"/>
          <w:sz w:val="24"/>
          <w:szCs w:val="24"/>
        </w:rPr>
        <w:t>dów komun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 xml:space="preserve">h </w:t>
      </w:r>
      <w:r w:rsidRPr="00734F24">
        <w:rPr>
          <w:rFonts w:ascii="Times New Roman" w:hAnsi="Times New Roman"/>
          <w:spacing w:val="-1"/>
          <w:sz w:val="24"/>
          <w:szCs w:val="24"/>
        </w:rPr>
        <w:t>s</w:t>
      </w:r>
      <w:r w:rsidRPr="00734F24">
        <w:rPr>
          <w:rFonts w:ascii="Times New Roman" w:hAnsi="Times New Roman"/>
          <w:sz w:val="24"/>
          <w:szCs w:val="24"/>
        </w:rPr>
        <w:t>kł</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yc</w:t>
      </w:r>
      <w:r w:rsidRPr="00734F24">
        <w:rPr>
          <w:rFonts w:ascii="Times New Roman" w:hAnsi="Times New Roman"/>
          <w:sz w:val="24"/>
          <w:szCs w:val="24"/>
        </w:rPr>
        <w:t xml:space="preserve">h </w:t>
      </w:r>
      <w:r w:rsidRPr="00734F24">
        <w:rPr>
          <w:rFonts w:ascii="Times New Roman" w:hAnsi="Times New Roman"/>
          <w:spacing w:val="-1"/>
          <w:sz w:val="24"/>
          <w:szCs w:val="24"/>
        </w:rPr>
        <w:lastRenderedPageBreak/>
        <w:t>s</w:t>
      </w:r>
      <w:r w:rsidRPr="00734F24">
        <w:rPr>
          <w:rFonts w:ascii="Times New Roman" w:hAnsi="Times New Roman"/>
          <w:sz w:val="24"/>
          <w:szCs w:val="24"/>
        </w:rPr>
        <w:t>ię z</w:t>
      </w:r>
      <w:r w:rsidR="00FE0EB6">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u,</w:t>
      </w:r>
      <w:r w:rsidR="00FE0EB6">
        <w:rPr>
          <w:rFonts w:ascii="Times New Roman" w:hAnsi="Times New Roman"/>
          <w:sz w:val="24"/>
          <w:szCs w:val="24"/>
        </w:rPr>
        <w:t xml:space="preserve"> </w:t>
      </w:r>
      <w:r w:rsidRPr="00734F24">
        <w:rPr>
          <w:rFonts w:ascii="Times New Roman" w:hAnsi="Times New Roman"/>
          <w:sz w:val="24"/>
          <w:szCs w:val="24"/>
        </w:rPr>
        <w:t>m</w:t>
      </w:r>
      <w:r w:rsidRPr="00734F24">
        <w:rPr>
          <w:rFonts w:ascii="Times New Roman" w:hAnsi="Times New Roman"/>
          <w:spacing w:val="1"/>
          <w:sz w:val="24"/>
          <w:szCs w:val="24"/>
        </w:rPr>
        <w:t>e</w:t>
      </w:r>
      <w:r w:rsidRPr="00734F24">
        <w:rPr>
          <w:rFonts w:ascii="Times New Roman" w:hAnsi="Times New Roman"/>
          <w:sz w:val="24"/>
          <w:szCs w:val="24"/>
        </w:rPr>
        <w:t>t</w:t>
      </w:r>
      <w:r w:rsidRPr="00734F24">
        <w:rPr>
          <w:rFonts w:ascii="Times New Roman" w:hAnsi="Times New Roman"/>
          <w:spacing w:val="-2"/>
          <w:sz w:val="24"/>
          <w:szCs w:val="24"/>
        </w:rPr>
        <w:t>a</w:t>
      </w:r>
      <w:r w:rsidRPr="00734F24">
        <w:rPr>
          <w:rFonts w:ascii="Times New Roman" w:hAnsi="Times New Roman"/>
          <w:sz w:val="24"/>
          <w:szCs w:val="24"/>
        </w:rPr>
        <w:t>li, t</w:t>
      </w:r>
      <w:r w:rsidRPr="00734F24">
        <w:rPr>
          <w:rFonts w:ascii="Times New Roman" w:hAnsi="Times New Roman"/>
          <w:spacing w:val="1"/>
          <w:sz w:val="24"/>
          <w:szCs w:val="24"/>
        </w:rPr>
        <w:t>w</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2"/>
          <w:sz w:val="24"/>
          <w:szCs w:val="24"/>
        </w:rPr>
        <w:t>y</w:t>
      </w:r>
      <w:r w:rsidRPr="00734F24">
        <w:rPr>
          <w:rFonts w:ascii="Times New Roman" w:hAnsi="Times New Roman"/>
          <w:sz w:val="24"/>
          <w:szCs w:val="24"/>
        </w:rPr>
        <w:t>w</w:t>
      </w:r>
      <w:r w:rsidR="00FE0EB6">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tu</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FE0EB6">
        <w:rPr>
          <w:rFonts w:ascii="Times New Roman" w:hAnsi="Times New Roman"/>
          <w:sz w:val="24"/>
          <w:szCs w:val="24"/>
        </w:rPr>
        <w:t xml:space="preserve"> </w:t>
      </w:r>
      <w:r w:rsidRPr="00734F24">
        <w:rPr>
          <w:rFonts w:ascii="Times New Roman" w:hAnsi="Times New Roman"/>
          <w:sz w:val="24"/>
          <w:szCs w:val="24"/>
        </w:rPr>
        <w:t>i</w:t>
      </w:r>
      <w:r w:rsidR="00FE0EB6">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kła</w:t>
      </w:r>
      <w:r w:rsidR="00FE0EB6">
        <w:rPr>
          <w:rFonts w:ascii="Times New Roman" w:hAnsi="Times New Roman"/>
          <w:sz w:val="24"/>
          <w:szCs w:val="24"/>
        </w:rPr>
        <w:t xml:space="preserve"> </w:t>
      </w:r>
      <w:r w:rsidRPr="00734F24">
        <w:rPr>
          <w:rFonts w:ascii="Times New Roman" w:hAnsi="Times New Roman"/>
          <w:spacing w:val="-2"/>
          <w:sz w:val="24"/>
          <w:szCs w:val="24"/>
        </w:rPr>
        <w:t>–</w:t>
      </w:r>
      <w:r w:rsidR="00FE0EB6">
        <w:rPr>
          <w:rFonts w:ascii="Times New Roman" w:hAnsi="Times New Roman"/>
          <w:spacing w:val="-2"/>
          <w:sz w:val="24"/>
          <w:szCs w:val="24"/>
        </w:rPr>
        <w:t xml:space="preserve"> </w:t>
      </w:r>
      <w:r w:rsidRPr="00734F24">
        <w:rPr>
          <w:rFonts w:ascii="Times New Roman" w:hAnsi="Times New Roman"/>
          <w:sz w:val="24"/>
          <w:szCs w:val="24"/>
        </w:rPr>
        <w:t>w</w:t>
      </w:r>
      <w:r w:rsidR="00FE0EB6">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3"/>
          <w:sz w:val="24"/>
          <w:szCs w:val="24"/>
        </w:rPr>
        <w:t>y</w:t>
      </w:r>
      <w:r w:rsidRPr="00734F24">
        <w:rPr>
          <w:rFonts w:ascii="Times New Roman" w:hAnsi="Times New Roman"/>
          <w:spacing w:val="-1"/>
          <w:sz w:val="24"/>
          <w:szCs w:val="24"/>
        </w:rPr>
        <w:t>s</w:t>
      </w:r>
      <w:r w:rsidRPr="00734F24">
        <w:rPr>
          <w:rFonts w:ascii="Times New Roman" w:hAnsi="Times New Roman"/>
          <w:sz w:val="24"/>
          <w:szCs w:val="24"/>
        </w:rPr>
        <w:t>oko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FE0EB6">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ące</w:t>
      </w:r>
      <w:r w:rsidRPr="00734F24">
        <w:rPr>
          <w:rFonts w:ascii="Times New Roman" w:hAnsi="Times New Roman"/>
          <w:sz w:val="24"/>
          <w:szCs w:val="24"/>
        </w:rPr>
        <w:t>j</w:t>
      </w:r>
      <w:r>
        <w:rPr>
          <w:rFonts w:ascii="Times New Roman" w:hAnsi="Times New Roman"/>
          <w:sz w:val="24"/>
          <w:szCs w:val="24"/>
        </w:rPr>
        <w:t xml:space="preserve"> dziesięciokrotność</w:t>
      </w:r>
      <w:r w:rsidR="00FE0EB6">
        <w:rPr>
          <w:rFonts w:ascii="Times New Roman" w:hAnsi="Times New Roman"/>
          <w:sz w:val="24"/>
          <w:szCs w:val="24"/>
        </w:rPr>
        <w:t xml:space="preserve"> </w:t>
      </w:r>
      <w:r w:rsidRPr="00734F24">
        <w:rPr>
          <w:rFonts w:ascii="Times New Roman" w:hAnsi="Times New Roman"/>
          <w:sz w:val="24"/>
          <w:szCs w:val="24"/>
        </w:rPr>
        <w:t>ilo</w:t>
      </w:r>
      <w:r w:rsidRPr="00734F24">
        <w:rPr>
          <w:rFonts w:ascii="Times New Roman" w:hAnsi="Times New Roman"/>
          <w:spacing w:val="-1"/>
          <w:sz w:val="24"/>
          <w:szCs w:val="24"/>
        </w:rPr>
        <w:t>c</w:t>
      </w:r>
      <w:r w:rsidRPr="00734F24">
        <w:rPr>
          <w:rFonts w:ascii="Times New Roman" w:hAnsi="Times New Roman"/>
          <w:spacing w:val="1"/>
          <w:sz w:val="24"/>
          <w:szCs w:val="24"/>
        </w:rPr>
        <w:t>z</w:t>
      </w:r>
      <w:r w:rsidRPr="00734F24">
        <w:rPr>
          <w:rFonts w:ascii="Times New Roman" w:hAnsi="Times New Roman"/>
          <w:spacing w:val="-1"/>
          <w:sz w:val="24"/>
          <w:szCs w:val="24"/>
        </w:rPr>
        <w:t>y</w:t>
      </w:r>
      <w:r w:rsidRPr="00734F24">
        <w:rPr>
          <w:rFonts w:ascii="Times New Roman" w:hAnsi="Times New Roman"/>
          <w:sz w:val="24"/>
          <w:szCs w:val="24"/>
        </w:rPr>
        <w:t>n</w:t>
      </w:r>
      <w:r>
        <w:rPr>
          <w:rFonts w:ascii="Times New Roman" w:hAnsi="Times New Roman"/>
          <w:sz w:val="24"/>
          <w:szCs w:val="24"/>
        </w:rPr>
        <w:t>u</w:t>
      </w:r>
      <w:r w:rsidR="00FE0EB6">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ki opł</w:t>
      </w:r>
      <w:r w:rsidRPr="00734F24">
        <w:rPr>
          <w:rFonts w:ascii="Times New Roman" w:hAnsi="Times New Roman"/>
          <w:spacing w:val="1"/>
          <w:sz w:val="24"/>
          <w:szCs w:val="24"/>
        </w:rPr>
        <w:t>a</w:t>
      </w:r>
      <w:r w:rsidRPr="00734F24">
        <w:rPr>
          <w:rFonts w:ascii="Times New Roman" w:hAnsi="Times New Roman"/>
          <w:sz w:val="24"/>
          <w:szCs w:val="24"/>
        </w:rPr>
        <w:t xml:space="preserve">ty </w:t>
      </w:r>
      <w:r w:rsidRPr="00734F24">
        <w:rPr>
          <w:rFonts w:ascii="Times New Roman" w:hAnsi="Times New Roman"/>
          <w:spacing w:val="1"/>
          <w:sz w:val="24"/>
          <w:szCs w:val="24"/>
        </w:rPr>
        <w:t>z</w:t>
      </w:r>
      <w:r w:rsidRPr="00734F24">
        <w:rPr>
          <w:rFonts w:ascii="Times New Roman" w:hAnsi="Times New Roman"/>
          <w:sz w:val="24"/>
          <w:szCs w:val="24"/>
        </w:rPr>
        <w:t>a</w:t>
      </w:r>
      <w:r w:rsidR="00FE0EB6">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za</w:t>
      </w:r>
      <w:r w:rsidRPr="00734F24">
        <w:rPr>
          <w:rFonts w:ascii="Times New Roman" w:hAnsi="Times New Roman"/>
          <w:sz w:val="24"/>
          <w:szCs w:val="24"/>
        </w:rPr>
        <w:t>ne</w:t>
      </w:r>
      <w:r w:rsidR="00FE0EB6">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2"/>
          <w:sz w:val="24"/>
          <w:szCs w:val="24"/>
        </w:rPr>
        <w:t>p</w:t>
      </w:r>
      <w:r w:rsidRPr="00734F24">
        <w:rPr>
          <w:rFonts w:ascii="Times New Roman" w:hAnsi="Times New Roman"/>
          <w:spacing w:val="1"/>
          <w:sz w:val="24"/>
          <w:szCs w:val="24"/>
        </w:rPr>
        <w:t>a</w:t>
      </w:r>
      <w:r w:rsidRPr="00734F24">
        <w:rPr>
          <w:rFonts w:ascii="Times New Roman" w:hAnsi="Times New Roman"/>
          <w:sz w:val="24"/>
          <w:szCs w:val="24"/>
        </w:rPr>
        <w:t>dy</w:t>
      </w:r>
      <w:r w:rsidR="00FE0EB6">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2"/>
          <w:sz w:val="24"/>
          <w:szCs w:val="24"/>
        </w:rPr>
        <w:t>o</w:t>
      </w:r>
      <w:r w:rsidRPr="00734F24">
        <w:rPr>
          <w:rFonts w:ascii="Times New Roman" w:hAnsi="Times New Roman"/>
          <w:sz w:val="24"/>
          <w:szCs w:val="24"/>
        </w:rPr>
        <w:t>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e</w:t>
      </w:r>
      <w:r w:rsidRPr="00734F24">
        <w:rPr>
          <w:rFonts w:ascii="Times New Roman" w:hAnsi="Times New Roman"/>
          <w:sz w:val="24"/>
          <w:szCs w:val="24"/>
        </w:rPr>
        <w:t>,</w:t>
      </w:r>
      <w:r w:rsidR="00FE0EB6">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w:t>
      </w:r>
      <w:r w:rsidRPr="00734F24">
        <w:rPr>
          <w:rFonts w:ascii="Times New Roman" w:hAnsi="Times New Roman"/>
          <w:spacing w:val="1"/>
          <w:sz w:val="24"/>
          <w:szCs w:val="24"/>
        </w:rPr>
        <w:t>e</w:t>
      </w:r>
      <w:r w:rsidRPr="00734F24">
        <w:rPr>
          <w:rFonts w:ascii="Times New Roman" w:hAnsi="Times New Roman"/>
          <w:sz w:val="24"/>
          <w:szCs w:val="24"/>
        </w:rPr>
        <w:t>j w</w:t>
      </w:r>
      <w:r w:rsidR="00FE0EB6">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3"/>
          <w:sz w:val="24"/>
          <w:szCs w:val="24"/>
        </w:rPr>
        <w:t>r</w:t>
      </w:r>
      <w:r w:rsidRPr="00734F24">
        <w:rPr>
          <w:rFonts w:ascii="Times New Roman" w:hAnsi="Times New Roman"/>
          <w:spacing w:val="1"/>
          <w:sz w:val="24"/>
          <w:szCs w:val="24"/>
        </w:rPr>
        <w:t>ze</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ac</w:t>
      </w:r>
      <w:r w:rsidRPr="00734F24">
        <w:rPr>
          <w:rFonts w:ascii="Times New Roman" w:hAnsi="Times New Roman"/>
          <w:sz w:val="24"/>
          <w:szCs w:val="24"/>
        </w:rPr>
        <w:t xml:space="preserve">h </w:t>
      </w:r>
      <w:r w:rsidRPr="00734F24">
        <w:rPr>
          <w:rFonts w:ascii="Times New Roman" w:hAnsi="Times New Roman"/>
          <w:spacing w:val="1"/>
          <w:sz w:val="24"/>
          <w:szCs w:val="24"/>
        </w:rPr>
        <w:t>wy</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FE0EB6">
        <w:rPr>
          <w:rFonts w:ascii="Times New Roman" w:hAnsi="Times New Roman"/>
          <w:sz w:val="24"/>
          <w:szCs w:val="24"/>
        </w:rPr>
        <w:t xml:space="preserve"> </w:t>
      </w:r>
      <w:r w:rsidRPr="00734F24">
        <w:rPr>
          <w:rFonts w:ascii="Times New Roman" w:hAnsi="Times New Roman"/>
          <w:spacing w:val="-2"/>
          <w:sz w:val="24"/>
          <w:szCs w:val="24"/>
        </w:rPr>
        <w:t>n</w:t>
      </w:r>
      <w:r w:rsidRPr="00734F24">
        <w:rPr>
          <w:rFonts w:ascii="Times New Roman" w:hAnsi="Times New Roman"/>
          <w:sz w:val="24"/>
          <w:szCs w:val="24"/>
        </w:rPr>
        <w:t>a</w:t>
      </w:r>
      <w:r w:rsidR="00FE0EB6">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2"/>
          <w:sz w:val="24"/>
          <w:szCs w:val="24"/>
        </w:rPr>
        <w:t>o</w:t>
      </w:r>
      <w:r w:rsidRPr="00734F24">
        <w:rPr>
          <w:rFonts w:ascii="Times New Roman" w:hAnsi="Times New Roman"/>
          <w:sz w:val="24"/>
          <w:szCs w:val="24"/>
        </w:rPr>
        <w:t>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ie</w:t>
      </w:r>
      <w:r w:rsidR="00FE0EB6">
        <w:rPr>
          <w:rFonts w:ascii="Times New Roman" w:hAnsi="Times New Roman"/>
          <w:sz w:val="24"/>
          <w:szCs w:val="24"/>
        </w:rPr>
        <w:t xml:space="preserve"> </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t.2</w:t>
      </w:r>
      <w:r w:rsidRPr="00734F24">
        <w:rPr>
          <w:rFonts w:ascii="Times New Roman" w:hAnsi="Times New Roman"/>
          <w:spacing w:val="-2"/>
          <w:sz w:val="24"/>
          <w:szCs w:val="24"/>
        </w:rPr>
        <w:t>9</w:t>
      </w:r>
      <w:r w:rsidRPr="00734F24">
        <w:rPr>
          <w:rFonts w:ascii="Times New Roman" w:hAnsi="Times New Roman"/>
          <w:sz w:val="24"/>
          <w:szCs w:val="24"/>
        </w:rPr>
        <w:t>0 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y</w:t>
      </w:r>
      <w:r w:rsidR="00FE0EB6">
        <w:rPr>
          <w:rFonts w:ascii="Times New Roman" w:hAnsi="Times New Roman"/>
          <w:sz w:val="24"/>
          <w:szCs w:val="24"/>
        </w:rPr>
        <w:t xml:space="preserve"> </w:t>
      </w:r>
      <w:r w:rsidRPr="00734F24">
        <w:rPr>
          <w:rFonts w:ascii="Times New Roman" w:hAnsi="Times New Roman"/>
          <w:sz w:val="24"/>
          <w:szCs w:val="24"/>
        </w:rPr>
        <w:t>z</w:t>
      </w:r>
      <w:r w:rsidR="00FE0EB6">
        <w:rPr>
          <w:rFonts w:ascii="Times New Roman" w:hAnsi="Times New Roman"/>
          <w:sz w:val="24"/>
          <w:szCs w:val="24"/>
        </w:rPr>
        <w:t xml:space="preserve"> </w:t>
      </w:r>
      <w:r w:rsidRPr="00734F24">
        <w:rPr>
          <w:rFonts w:ascii="Times New Roman" w:hAnsi="Times New Roman"/>
          <w:sz w:val="24"/>
          <w:szCs w:val="24"/>
        </w:rPr>
        <w:t>dnia</w:t>
      </w:r>
      <w:r w:rsidR="00FE0EB6">
        <w:rPr>
          <w:rFonts w:ascii="Times New Roman" w:hAnsi="Times New Roman"/>
          <w:sz w:val="24"/>
          <w:szCs w:val="24"/>
        </w:rPr>
        <w:t xml:space="preserve"> </w:t>
      </w:r>
      <w:r w:rsidRPr="00734F24">
        <w:rPr>
          <w:rFonts w:ascii="Times New Roman" w:hAnsi="Times New Roman"/>
          <w:sz w:val="24"/>
          <w:szCs w:val="24"/>
        </w:rPr>
        <w:t>27</w:t>
      </w:r>
      <w:r w:rsidR="00FE0EB6">
        <w:rPr>
          <w:rFonts w:ascii="Times New Roman" w:hAnsi="Times New Roman"/>
          <w:sz w:val="24"/>
          <w:szCs w:val="24"/>
        </w:rPr>
        <w:t xml:space="preserve"> </w:t>
      </w:r>
      <w:r w:rsidRPr="00734F24">
        <w:rPr>
          <w:rFonts w:ascii="Times New Roman" w:hAnsi="Times New Roman"/>
          <w:spacing w:val="-2"/>
          <w:sz w:val="24"/>
          <w:szCs w:val="24"/>
        </w:rPr>
        <w:t>k</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tnia</w:t>
      </w:r>
      <w:r w:rsidR="00FE0EB6">
        <w:rPr>
          <w:rFonts w:ascii="Times New Roman" w:hAnsi="Times New Roman"/>
          <w:sz w:val="24"/>
          <w:szCs w:val="24"/>
        </w:rPr>
        <w:t xml:space="preserve"> </w:t>
      </w:r>
      <w:r w:rsidRPr="00734F24">
        <w:rPr>
          <w:rFonts w:ascii="Times New Roman" w:hAnsi="Times New Roman"/>
          <w:sz w:val="24"/>
          <w:szCs w:val="24"/>
        </w:rPr>
        <w:t>2001</w:t>
      </w:r>
      <w:r w:rsidR="00FE0EB6">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w:t>
      </w:r>
      <w:r w:rsidR="00FE0EB6">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o</w:t>
      </w:r>
      <w:r w:rsidR="00FE0EB6">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c</w:t>
      </w:r>
      <w:r w:rsidRPr="00734F24">
        <w:rPr>
          <w:rFonts w:ascii="Times New Roman" w:hAnsi="Times New Roman"/>
          <w:sz w:val="24"/>
          <w:szCs w:val="24"/>
        </w:rPr>
        <w:t>h</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2"/>
          <w:sz w:val="24"/>
          <w:szCs w:val="24"/>
        </w:rPr>
        <w:t>n</w:t>
      </w:r>
      <w:r w:rsidRPr="00734F24">
        <w:rPr>
          <w:rFonts w:ascii="Times New Roman" w:hAnsi="Times New Roman"/>
          <w:sz w:val="24"/>
          <w:szCs w:val="24"/>
        </w:rPr>
        <w:t>y</w:t>
      </w:r>
      <w:r w:rsidR="00FE0EB6">
        <w:rPr>
          <w:rFonts w:ascii="Times New Roman" w:hAnsi="Times New Roman"/>
          <w:sz w:val="24"/>
          <w:szCs w:val="24"/>
        </w:rPr>
        <w:t xml:space="preserve"> </w:t>
      </w:r>
      <w:r w:rsidRPr="00734F24">
        <w:rPr>
          <w:rFonts w:ascii="Times New Roman" w:hAnsi="Times New Roman"/>
          <w:spacing w:val="-2"/>
          <w:sz w:val="24"/>
          <w:szCs w:val="24"/>
        </w:rPr>
        <w:t>ś</w:t>
      </w:r>
      <w:r w:rsidRPr="00734F24">
        <w:rPr>
          <w:rFonts w:ascii="Times New Roman" w:hAnsi="Times New Roman"/>
          <w:spacing w:val="-1"/>
          <w:sz w:val="24"/>
          <w:szCs w:val="24"/>
        </w:rPr>
        <w:t>r</w:t>
      </w:r>
      <w:r w:rsidRPr="00734F24">
        <w:rPr>
          <w:rFonts w:ascii="Times New Roman" w:hAnsi="Times New Roman"/>
          <w:sz w:val="24"/>
          <w:szCs w:val="24"/>
        </w:rPr>
        <w:t>odo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z w:val="24"/>
          <w:szCs w:val="24"/>
        </w:rPr>
        <w:t>, i</w:t>
      </w:r>
      <w:r w:rsidR="00FE0EB6">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kuj</w:t>
      </w:r>
      <w:r w:rsidRPr="00734F24">
        <w:rPr>
          <w:rFonts w:ascii="Times New Roman" w:hAnsi="Times New Roman"/>
          <w:spacing w:val="-2"/>
          <w:sz w:val="24"/>
          <w:szCs w:val="24"/>
        </w:rPr>
        <w:t>ą</w:t>
      </w:r>
      <w:r w:rsidRPr="00734F24">
        <w:rPr>
          <w:rFonts w:ascii="Times New Roman" w:hAnsi="Times New Roman"/>
          <w:spacing w:val="1"/>
          <w:sz w:val="24"/>
          <w:szCs w:val="24"/>
        </w:rPr>
        <w:t>ce</w:t>
      </w:r>
      <w:r w:rsidRPr="00734F24">
        <w:rPr>
          <w:rFonts w:ascii="Times New Roman" w:hAnsi="Times New Roman"/>
          <w:sz w:val="24"/>
          <w:szCs w:val="24"/>
        </w:rPr>
        <w:t>j m</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y odp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3"/>
          <w:sz w:val="24"/>
          <w:szCs w:val="24"/>
        </w:rPr>
        <w:t>ó</w:t>
      </w:r>
      <w:r w:rsidRPr="00734F24">
        <w:rPr>
          <w:rFonts w:ascii="Times New Roman" w:hAnsi="Times New Roman"/>
          <w:sz w:val="24"/>
          <w:szCs w:val="24"/>
        </w:rPr>
        <w:t>w komun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yc</w:t>
      </w:r>
      <w:r w:rsidRPr="00734F24">
        <w:rPr>
          <w:rFonts w:ascii="Times New Roman" w:hAnsi="Times New Roman"/>
          <w:sz w:val="24"/>
          <w:szCs w:val="24"/>
        </w:rPr>
        <w:t>h,</w:t>
      </w:r>
      <w:r w:rsidR="00FE0EB6">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1"/>
          <w:sz w:val="24"/>
          <w:szCs w:val="24"/>
        </w:rPr>
        <w:t>r</w:t>
      </w:r>
      <w:r w:rsidRPr="00734F24">
        <w:rPr>
          <w:rFonts w:ascii="Times New Roman" w:hAnsi="Times New Roman"/>
          <w:spacing w:val="1"/>
          <w:sz w:val="24"/>
          <w:szCs w:val="24"/>
        </w:rPr>
        <w:t>aż</w:t>
      </w:r>
      <w:r w:rsidRPr="00734F24">
        <w:rPr>
          <w:rFonts w:ascii="Times New Roman" w:hAnsi="Times New Roman"/>
          <w:sz w:val="24"/>
          <w:szCs w:val="24"/>
        </w:rPr>
        <w:t>o</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z w:val="24"/>
          <w:szCs w:val="24"/>
        </w:rPr>
        <w:t>j w</w:t>
      </w:r>
      <w:r w:rsidR="00FE0EB6">
        <w:rPr>
          <w:rFonts w:ascii="Times New Roman" w:hAnsi="Times New Roman"/>
          <w:sz w:val="24"/>
          <w:szCs w:val="24"/>
        </w:rPr>
        <w:t xml:space="preserve"> </w:t>
      </w:r>
      <w:r w:rsidRPr="00734F24">
        <w:rPr>
          <w:rFonts w:ascii="Times New Roman" w:hAnsi="Times New Roman"/>
          <w:spacing w:val="-1"/>
          <w:sz w:val="24"/>
          <w:szCs w:val="24"/>
        </w:rPr>
        <w:t>M</w:t>
      </w:r>
      <w:r w:rsidRPr="00734F24">
        <w:rPr>
          <w:rFonts w:ascii="Times New Roman" w:hAnsi="Times New Roman"/>
          <w:spacing w:val="1"/>
          <w:sz w:val="24"/>
          <w:szCs w:val="24"/>
        </w:rPr>
        <w:t>g</w:t>
      </w:r>
      <w:r w:rsidRPr="00734F24">
        <w:rPr>
          <w:rFonts w:ascii="Times New Roman" w:hAnsi="Times New Roman"/>
          <w:sz w:val="24"/>
          <w:szCs w:val="24"/>
        </w:rPr>
        <w:t>,</w:t>
      </w:r>
      <w:r w:rsidR="00FE0EB6">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3"/>
          <w:sz w:val="24"/>
          <w:szCs w:val="24"/>
        </w:rPr>
        <w:t>m</w:t>
      </w:r>
      <w:r w:rsidRPr="00734F24">
        <w:rPr>
          <w:rFonts w:ascii="Times New Roman" w:hAnsi="Times New Roman"/>
          <w:spacing w:val="1"/>
          <w:sz w:val="24"/>
          <w:szCs w:val="24"/>
        </w:rPr>
        <w:t>aga</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sidR="00FE0EB6">
        <w:rPr>
          <w:rFonts w:ascii="Times New Roman" w:hAnsi="Times New Roman"/>
          <w:sz w:val="24"/>
          <w:szCs w:val="24"/>
        </w:rPr>
        <w:t xml:space="preserve"> </w:t>
      </w:r>
      <w:r w:rsidRPr="00734F24">
        <w:rPr>
          <w:rFonts w:ascii="Times New Roman" w:hAnsi="Times New Roman"/>
          <w:spacing w:val="-2"/>
          <w:sz w:val="24"/>
          <w:szCs w:val="24"/>
        </w:rPr>
        <w:t>d</w:t>
      </w:r>
      <w:r w:rsidRPr="00734F24">
        <w:rPr>
          <w:rFonts w:ascii="Times New Roman" w:hAnsi="Times New Roman"/>
          <w:sz w:val="24"/>
          <w:szCs w:val="24"/>
        </w:rPr>
        <w:t>o</w:t>
      </w:r>
      <w:r w:rsidR="00FE0EB6">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ąg</w:t>
      </w:r>
      <w:r w:rsidRPr="00734F24">
        <w:rPr>
          <w:rFonts w:ascii="Times New Roman" w:hAnsi="Times New Roman"/>
          <w:sz w:val="24"/>
          <w:szCs w:val="24"/>
        </w:rPr>
        <w:t>ni</w:t>
      </w:r>
      <w:r w:rsidRPr="00734F24">
        <w:rPr>
          <w:rFonts w:ascii="Times New Roman" w:hAnsi="Times New Roman"/>
          <w:spacing w:val="1"/>
          <w:sz w:val="24"/>
          <w:szCs w:val="24"/>
        </w:rPr>
        <w:t>ę</w:t>
      </w:r>
      <w:r w:rsidRPr="00734F24">
        <w:rPr>
          <w:rFonts w:ascii="Times New Roman" w:hAnsi="Times New Roman"/>
          <w:sz w:val="24"/>
          <w:szCs w:val="24"/>
        </w:rPr>
        <w:t>c</w:t>
      </w:r>
      <w:r w:rsidRPr="00734F24">
        <w:rPr>
          <w:rFonts w:ascii="Times New Roman" w:hAnsi="Times New Roman"/>
          <w:spacing w:val="-2"/>
          <w:sz w:val="24"/>
          <w:szCs w:val="24"/>
        </w:rPr>
        <w:t>i</w:t>
      </w:r>
      <w:r w:rsidRPr="00734F24">
        <w:rPr>
          <w:rFonts w:ascii="Times New Roman" w:hAnsi="Times New Roman"/>
          <w:sz w:val="24"/>
          <w:szCs w:val="24"/>
        </w:rPr>
        <w:t>a</w:t>
      </w:r>
      <w:r w:rsidR="00FE0EB6">
        <w:rPr>
          <w:rFonts w:ascii="Times New Roman" w:hAnsi="Times New Roman"/>
          <w:sz w:val="24"/>
          <w:szCs w:val="24"/>
        </w:rPr>
        <w:t xml:space="preserve"> </w:t>
      </w:r>
      <w:r w:rsidRPr="00734F24">
        <w:rPr>
          <w:rFonts w:ascii="Times New Roman" w:hAnsi="Times New Roman"/>
          <w:sz w:val="24"/>
          <w:szCs w:val="24"/>
        </w:rPr>
        <w:t>odpo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2"/>
          <w:sz w:val="24"/>
          <w:szCs w:val="24"/>
        </w:rPr>
        <w:t>d</w:t>
      </w:r>
      <w:r w:rsidRPr="00734F24">
        <w:rPr>
          <w:rFonts w:ascii="Times New Roman" w:hAnsi="Times New Roman"/>
          <w:sz w:val="24"/>
          <w:szCs w:val="24"/>
        </w:rPr>
        <w:t>ni</w:t>
      </w:r>
      <w:r w:rsidRPr="00734F24">
        <w:rPr>
          <w:rFonts w:ascii="Times New Roman" w:hAnsi="Times New Roman"/>
          <w:spacing w:val="1"/>
          <w:sz w:val="24"/>
          <w:szCs w:val="24"/>
        </w:rPr>
        <w:t>eg</w:t>
      </w:r>
      <w:r w:rsidRPr="00734F24">
        <w:rPr>
          <w:rFonts w:ascii="Times New Roman" w:hAnsi="Times New Roman"/>
          <w:sz w:val="24"/>
          <w:szCs w:val="24"/>
        </w:rPr>
        <w:t>o</w:t>
      </w:r>
      <w:r w:rsidR="00FE0EB6">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z</w:t>
      </w:r>
      <w:r w:rsidRPr="00734F24">
        <w:rPr>
          <w:rFonts w:ascii="Times New Roman" w:hAnsi="Times New Roman"/>
          <w:sz w:val="24"/>
          <w:szCs w:val="24"/>
        </w:rPr>
        <w:t xml:space="preserve">iomu </w:t>
      </w:r>
      <w:r w:rsidRPr="00734F24">
        <w:rPr>
          <w:rFonts w:ascii="Times New Roman" w:hAnsi="Times New Roman"/>
          <w:spacing w:val="-1"/>
          <w:sz w:val="24"/>
          <w:szCs w:val="24"/>
        </w:rPr>
        <w:t>r</w:t>
      </w:r>
      <w:r w:rsidRPr="00734F24">
        <w:rPr>
          <w:rFonts w:ascii="Times New Roman" w:hAnsi="Times New Roman"/>
          <w:spacing w:val="1"/>
          <w:sz w:val="24"/>
          <w:szCs w:val="24"/>
        </w:rPr>
        <w:t>ecy</w:t>
      </w:r>
      <w:r w:rsidRPr="00734F24">
        <w:rPr>
          <w:rFonts w:ascii="Times New Roman" w:hAnsi="Times New Roman"/>
          <w:sz w:val="24"/>
          <w:szCs w:val="24"/>
        </w:rPr>
        <w:t>klin</w:t>
      </w:r>
      <w:r w:rsidRPr="00734F24">
        <w:rPr>
          <w:rFonts w:ascii="Times New Roman" w:hAnsi="Times New Roman"/>
          <w:spacing w:val="1"/>
          <w:sz w:val="24"/>
          <w:szCs w:val="24"/>
        </w:rPr>
        <w:t>g</w:t>
      </w:r>
      <w:r w:rsidRPr="00734F24">
        <w:rPr>
          <w:rFonts w:ascii="Times New Roman" w:hAnsi="Times New Roman"/>
          <w:sz w:val="24"/>
          <w:szCs w:val="24"/>
        </w:rPr>
        <w:t xml:space="preserve">u, </w:t>
      </w:r>
      <w:r w:rsidRPr="00734F24">
        <w:rPr>
          <w:rFonts w:ascii="Times New Roman" w:hAnsi="Times New Roman"/>
          <w:spacing w:val="1"/>
          <w:sz w:val="24"/>
          <w:szCs w:val="24"/>
        </w:rPr>
        <w:t>wy</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pacing w:val="-2"/>
          <w:sz w:val="24"/>
          <w:szCs w:val="24"/>
        </w:rPr>
        <w:t>g</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eg</w:t>
      </w:r>
      <w:r w:rsidRPr="00734F24">
        <w:rPr>
          <w:rFonts w:ascii="Times New Roman" w:hAnsi="Times New Roman"/>
          <w:sz w:val="24"/>
          <w:szCs w:val="24"/>
        </w:rPr>
        <w:t>o w</w:t>
      </w:r>
      <w:r w:rsidR="00FE0EB6">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z w:val="24"/>
          <w:szCs w:val="24"/>
        </w:rPr>
        <w:t xml:space="preserve">m </w:t>
      </w:r>
      <w:r w:rsidRPr="00734F24">
        <w:rPr>
          <w:rFonts w:ascii="Times New Roman" w:hAnsi="Times New Roman"/>
          <w:spacing w:val="-1"/>
          <w:sz w:val="24"/>
          <w:szCs w:val="24"/>
        </w:rPr>
        <w:t>r</w:t>
      </w:r>
      <w:r w:rsidRPr="00734F24">
        <w:rPr>
          <w:rFonts w:ascii="Times New Roman" w:hAnsi="Times New Roman"/>
          <w:sz w:val="24"/>
          <w:szCs w:val="24"/>
        </w:rPr>
        <w:t>oku</w:t>
      </w:r>
      <w:r w:rsidR="00FE0EB6">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nd</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3"/>
          <w:sz w:val="24"/>
          <w:szCs w:val="24"/>
        </w:rPr>
        <w:t>o</w:t>
      </w:r>
      <w:r w:rsidRPr="00734F24">
        <w:rPr>
          <w:rFonts w:ascii="Times New Roman" w:hAnsi="Times New Roman"/>
          <w:spacing w:val="1"/>
          <w:sz w:val="24"/>
          <w:szCs w:val="24"/>
        </w:rPr>
        <w:t>wy</w:t>
      </w:r>
      <w:r w:rsidRPr="00734F24">
        <w:rPr>
          <w:rFonts w:ascii="Times New Roman" w:hAnsi="Times New Roman"/>
          <w:sz w:val="24"/>
          <w:szCs w:val="24"/>
        </w:rPr>
        <w:t>m</w:t>
      </w:r>
      <w:r w:rsidR="00FE0EB6">
        <w:rPr>
          <w:rFonts w:ascii="Times New Roman" w:hAnsi="Times New Roman"/>
          <w:sz w:val="24"/>
          <w:szCs w:val="24"/>
        </w:rPr>
        <w:t xml:space="preserve"> </w:t>
      </w:r>
      <w:r w:rsidRPr="00734F24">
        <w:rPr>
          <w:rFonts w:ascii="Times New Roman" w:hAnsi="Times New Roman"/>
          <w:sz w:val="24"/>
          <w:szCs w:val="24"/>
        </w:rPr>
        <w:t>do</w:t>
      </w:r>
      <w:r w:rsidR="00FE0EB6">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z w:val="24"/>
          <w:szCs w:val="24"/>
        </w:rPr>
        <w:t>nia mini</w:t>
      </w:r>
      <w:r w:rsidRPr="00734F24">
        <w:rPr>
          <w:rFonts w:ascii="Times New Roman" w:hAnsi="Times New Roman"/>
          <w:spacing w:val="-3"/>
          <w:sz w:val="24"/>
          <w:szCs w:val="24"/>
        </w:rPr>
        <w:t>m</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eg</w:t>
      </w:r>
      <w:r w:rsidRPr="00734F24">
        <w:rPr>
          <w:rFonts w:ascii="Times New Roman" w:hAnsi="Times New Roman"/>
          <w:sz w:val="24"/>
          <w:szCs w:val="24"/>
        </w:rPr>
        <w:t>o</w:t>
      </w:r>
      <w:r w:rsidR="00FE0EB6">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ce</w:t>
      </w:r>
      <w:r w:rsidRPr="00734F24">
        <w:rPr>
          <w:rFonts w:ascii="Times New Roman" w:hAnsi="Times New Roman"/>
          <w:sz w:val="24"/>
          <w:szCs w:val="24"/>
        </w:rPr>
        <w:t>nto</w:t>
      </w:r>
      <w:r w:rsidRPr="00734F24">
        <w:rPr>
          <w:rFonts w:ascii="Times New Roman" w:hAnsi="Times New Roman"/>
          <w:spacing w:val="1"/>
          <w:sz w:val="24"/>
          <w:szCs w:val="24"/>
        </w:rPr>
        <w:t>w</w:t>
      </w:r>
      <w:r w:rsidRPr="00734F24">
        <w:rPr>
          <w:rFonts w:ascii="Times New Roman" w:hAnsi="Times New Roman"/>
          <w:spacing w:val="-1"/>
          <w:sz w:val="24"/>
          <w:szCs w:val="24"/>
        </w:rPr>
        <w:t>e</w:t>
      </w:r>
      <w:r w:rsidRPr="00734F24">
        <w:rPr>
          <w:rFonts w:ascii="Times New Roman" w:hAnsi="Times New Roman"/>
          <w:spacing w:val="1"/>
          <w:sz w:val="24"/>
          <w:szCs w:val="24"/>
        </w:rPr>
        <w:t>g</w:t>
      </w:r>
      <w:r w:rsidRPr="00734F24">
        <w:rPr>
          <w:rFonts w:ascii="Times New Roman" w:hAnsi="Times New Roman"/>
          <w:sz w:val="24"/>
          <w:szCs w:val="24"/>
        </w:rPr>
        <w:t>o</w:t>
      </w:r>
      <w:r w:rsidR="00FE0EB6">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z</w:t>
      </w:r>
      <w:r w:rsidRPr="00734F24">
        <w:rPr>
          <w:rFonts w:ascii="Times New Roman" w:hAnsi="Times New Roman"/>
          <w:sz w:val="24"/>
          <w:szCs w:val="24"/>
        </w:rPr>
        <w:t>iomu</w:t>
      </w:r>
      <w:r w:rsidR="00FE0EB6">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w w:val="99"/>
          <w:sz w:val="24"/>
          <w:szCs w:val="24"/>
        </w:rPr>
        <w:t>ecy</w:t>
      </w:r>
      <w:r w:rsidRPr="00734F24">
        <w:rPr>
          <w:rFonts w:ascii="Times New Roman" w:hAnsi="Times New Roman"/>
          <w:w w:val="99"/>
          <w:sz w:val="24"/>
          <w:szCs w:val="24"/>
        </w:rPr>
        <w:t>klin</w:t>
      </w:r>
      <w:r w:rsidRPr="00734F24">
        <w:rPr>
          <w:rFonts w:ascii="Times New Roman" w:hAnsi="Times New Roman"/>
          <w:spacing w:val="1"/>
          <w:w w:val="99"/>
          <w:sz w:val="24"/>
          <w:szCs w:val="24"/>
        </w:rPr>
        <w:t>g</w:t>
      </w:r>
      <w:r w:rsidRPr="00734F24">
        <w:rPr>
          <w:rFonts w:ascii="Times New Roman" w:hAnsi="Times New Roman"/>
          <w:w w:val="99"/>
          <w:sz w:val="24"/>
          <w:szCs w:val="24"/>
        </w:rPr>
        <w:t>u i</w:t>
      </w:r>
      <w:r w:rsidRPr="00734F24">
        <w:rPr>
          <w:rFonts w:ascii="Times New Roman" w:hAnsi="Times New Roman"/>
          <w:sz w:val="24"/>
          <w:szCs w:val="24"/>
        </w:rPr>
        <w:t xml:space="preserve"> p</w:t>
      </w:r>
      <w:r w:rsidRPr="00734F24">
        <w:rPr>
          <w:rFonts w:ascii="Times New Roman" w:hAnsi="Times New Roman"/>
          <w:spacing w:val="-1"/>
          <w:sz w:val="24"/>
          <w:szCs w:val="24"/>
        </w:rPr>
        <w:t>r</w:t>
      </w:r>
      <w:r w:rsidRPr="00734F24">
        <w:rPr>
          <w:rFonts w:ascii="Times New Roman" w:hAnsi="Times New Roman"/>
          <w:spacing w:val="1"/>
          <w:sz w:val="24"/>
          <w:szCs w:val="24"/>
        </w:rPr>
        <w:t>zyg</w:t>
      </w:r>
      <w:r w:rsidRPr="00734F24">
        <w:rPr>
          <w:rFonts w:ascii="Times New Roman" w:hAnsi="Times New Roman"/>
          <w:sz w:val="24"/>
          <w:szCs w:val="24"/>
        </w:rPr>
        <w:t>oto</w:t>
      </w:r>
      <w:r w:rsidRPr="00734F24">
        <w:rPr>
          <w:rFonts w:ascii="Times New Roman" w:hAnsi="Times New Roman"/>
          <w:spacing w:val="1"/>
          <w:sz w:val="24"/>
          <w:szCs w:val="24"/>
        </w:rPr>
        <w:t>wa</w:t>
      </w:r>
      <w:r w:rsidRPr="00734F24">
        <w:rPr>
          <w:rFonts w:ascii="Times New Roman" w:hAnsi="Times New Roman"/>
          <w:sz w:val="24"/>
          <w:szCs w:val="24"/>
        </w:rPr>
        <w:t>nia</w:t>
      </w:r>
      <w:r w:rsidR="00FE0EB6">
        <w:rPr>
          <w:rFonts w:ascii="Times New Roman" w:hAnsi="Times New Roman"/>
          <w:sz w:val="24"/>
          <w:szCs w:val="24"/>
        </w:rPr>
        <w:t xml:space="preserve"> </w:t>
      </w:r>
      <w:r w:rsidRPr="00734F24">
        <w:rPr>
          <w:rFonts w:ascii="Times New Roman" w:hAnsi="Times New Roman"/>
          <w:sz w:val="24"/>
          <w:szCs w:val="24"/>
        </w:rPr>
        <w:t>do</w:t>
      </w:r>
      <w:r w:rsidR="00FE0EB6">
        <w:rPr>
          <w:rFonts w:ascii="Times New Roman" w:hAnsi="Times New Roman"/>
          <w:sz w:val="24"/>
          <w:szCs w:val="24"/>
        </w:rPr>
        <w:t xml:space="preserve"> </w:t>
      </w:r>
      <w:r w:rsidRPr="00734F24">
        <w:rPr>
          <w:rFonts w:ascii="Times New Roman" w:hAnsi="Times New Roman"/>
          <w:sz w:val="24"/>
          <w:szCs w:val="24"/>
        </w:rPr>
        <w:t>pon</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n</w:t>
      </w:r>
      <w:r w:rsidRPr="00734F24">
        <w:rPr>
          <w:rFonts w:ascii="Times New Roman" w:hAnsi="Times New Roman"/>
          <w:spacing w:val="1"/>
          <w:sz w:val="24"/>
          <w:szCs w:val="24"/>
        </w:rPr>
        <w:t>eg</w:t>
      </w:r>
      <w:r w:rsidRPr="00734F24">
        <w:rPr>
          <w:rFonts w:ascii="Times New Roman" w:hAnsi="Times New Roman"/>
          <w:sz w:val="24"/>
          <w:szCs w:val="24"/>
        </w:rPr>
        <w:t>o</w:t>
      </w:r>
      <w:r w:rsidR="00FE0EB6">
        <w:rPr>
          <w:rFonts w:ascii="Times New Roman" w:hAnsi="Times New Roman"/>
          <w:sz w:val="24"/>
          <w:szCs w:val="24"/>
        </w:rPr>
        <w:t xml:space="preserve"> </w:t>
      </w:r>
      <w:r w:rsidRPr="00734F24">
        <w:rPr>
          <w:rFonts w:ascii="Times New Roman" w:hAnsi="Times New Roman"/>
          <w:sz w:val="24"/>
          <w:szCs w:val="24"/>
        </w:rPr>
        <w:t>uż</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ia od</w:t>
      </w:r>
      <w:r w:rsidRPr="00734F24">
        <w:rPr>
          <w:rFonts w:ascii="Times New Roman" w:hAnsi="Times New Roman"/>
          <w:spacing w:val="-2"/>
          <w:sz w:val="24"/>
          <w:szCs w:val="24"/>
        </w:rPr>
        <w:t>p</w:t>
      </w:r>
      <w:r w:rsidRPr="00734F24">
        <w:rPr>
          <w:rFonts w:ascii="Times New Roman" w:hAnsi="Times New Roman"/>
          <w:spacing w:val="1"/>
          <w:sz w:val="24"/>
          <w:szCs w:val="24"/>
        </w:rPr>
        <w:t>a</w:t>
      </w:r>
      <w:r w:rsidRPr="00734F24">
        <w:rPr>
          <w:rFonts w:ascii="Times New Roman" w:hAnsi="Times New Roman"/>
          <w:sz w:val="24"/>
          <w:szCs w:val="24"/>
        </w:rPr>
        <w:t>dów</w:t>
      </w:r>
      <w:r w:rsidR="00FE0EB6">
        <w:rPr>
          <w:rFonts w:ascii="Times New Roman" w:hAnsi="Times New Roman"/>
          <w:sz w:val="24"/>
          <w:szCs w:val="24"/>
        </w:rPr>
        <w:t xml:space="preserve"> </w:t>
      </w:r>
      <w:r w:rsidRPr="00734F24">
        <w:rPr>
          <w:rFonts w:ascii="Times New Roman" w:hAnsi="Times New Roman"/>
          <w:spacing w:val="-2"/>
          <w:sz w:val="24"/>
          <w:szCs w:val="24"/>
        </w:rPr>
        <w:t>k</w:t>
      </w:r>
      <w:r w:rsidRPr="00734F24">
        <w:rPr>
          <w:rFonts w:ascii="Times New Roman" w:hAnsi="Times New Roman"/>
          <w:sz w:val="24"/>
          <w:szCs w:val="24"/>
        </w:rPr>
        <w:t>omun</w:t>
      </w:r>
      <w:r w:rsidRPr="00734F24">
        <w:rPr>
          <w:rFonts w:ascii="Times New Roman" w:hAnsi="Times New Roman"/>
          <w:spacing w:val="1"/>
          <w:sz w:val="24"/>
          <w:szCs w:val="24"/>
        </w:rPr>
        <w:t>al</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p>
    <w:p w:rsidR="00D139D9" w:rsidRPr="00734F24" w:rsidRDefault="00D139D9" w:rsidP="00FE0EB6">
      <w:pPr>
        <w:spacing w:after="0" w:line="240" w:lineRule="auto"/>
        <w:rPr>
          <w:rFonts w:ascii="Times New Roman" w:hAnsi="Times New Roman"/>
          <w:sz w:val="24"/>
          <w:szCs w:val="24"/>
        </w:rPr>
      </w:pPr>
      <w:r w:rsidRPr="00734F24">
        <w:rPr>
          <w:rFonts w:ascii="Times New Roman" w:hAnsi="Times New Roman"/>
          <w:sz w:val="24"/>
          <w:szCs w:val="24"/>
        </w:rPr>
        <w:t>b) niep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nia</w:t>
      </w:r>
      <w:r w:rsidR="00FE0EB6">
        <w:rPr>
          <w:rFonts w:ascii="Times New Roman" w:hAnsi="Times New Roman"/>
          <w:sz w:val="24"/>
          <w:szCs w:val="24"/>
        </w:rPr>
        <w:t xml:space="preserve"> </w:t>
      </w:r>
      <w:r w:rsidRPr="00734F24">
        <w:rPr>
          <w:rFonts w:ascii="Times New Roman" w:hAnsi="Times New Roman"/>
          <w:sz w:val="24"/>
          <w:szCs w:val="24"/>
        </w:rPr>
        <w:t>w</w:t>
      </w:r>
      <w:r w:rsidR="00FE0EB6">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w:t>
      </w:r>
      <w:r w:rsidRPr="00734F24">
        <w:rPr>
          <w:rFonts w:ascii="Times New Roman" w:hAnsi="Times New Roman"/>
          <w:spacing w:val="-2"/>
          <w:sz w:val="24"/>
          <w:szCs w:val="24"/>
        </w:rPr>
        <w:t>i</w:t>
      </w:r>
      <w:r w:rsidRPr="00734F24">
        <w:rPr>
          <w:rFonts w:ascii="Times New Roman" w:hAnsi="Times New Roman"/>
          <w:sz w:val="24"/>
          <w:szCs w:val="24"/>
        </w:rPr>
        <w:t>e</w:t>
      </w:r>
      <w:r w:rsidR="00FE0EB6">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w:t>
      </w:r>
      <w:r w:rsidRPr="00734F24">
        <w:rPr>
          <w:rFonts w:ascii="Times New Roman" w:hAnsi="Times New Roman"/>
          <w:spacing w:val="1"/>
          <w:sz w:val="24"/>
          <w:szCs w:val="24"/>
        </w:rPr>
        <w:t>y</w:t>
      </w:r>
      <w:r w:rsidRPr="00734F24">
        <w:rPr>
          <w:rFonts w:ascii="Times New Roman" w:hAnsi="Times New Roman"/>
          <w:sz w:val="24"/>
          <w:szCs w:val="24"/>
        </w:rPr>
        <w:t>m</w:t>
      </w:r>
      <w:r w:rsidR="00FE0EB6">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ą</w:t>
      </w:r>
      <w:r w:rsidR="00FE0EB6">
        <w:rPr>
          <w:rFonts w:ascii="Times New Roman" w:hAnsi="Times New Roman"/>
          <w:sz w:val="24"/>
          <w:szCs w:val="24"/>
        </w:rPr>
        <w:t xml:space="preserve"> </w:t>
      </w:r>
      <w:r w:rsidRPr="00734F24">
        <w:rPr>
          <w:rFonts w:ascii="Times New Roman" w:hAnsi="Times New Roman"/>
          <w:spacing w:val="-2"/>
          <w:sz w:val="24"/>
          <w:szCs w:val="24"/>
        </w:rPr>
        <w:t>U</w:t>
      </w:r>
      <w:r w:rsidRPr="00734F24">
        <w:rPr>
          <w:rFonts w:ascii="Times New Roman" w:hAnsi="Times New Roman"/>
          <w:sz w:val="24"/>
          <w:szCs w:val="24"/>
        </w:rPr>
        <w:t>mo</w:t>
      </w:r>
      <w:r w:rsidRPr="00734F24">
        <w:rPr>
          <w:rFonts w:ascii="Times New Roman" w:hAnsi="Times New Roman"/>
          <w:spacing w:val="1"/>
          <w:sz w:val="24"/>
          <w:szCs w:val="24"/>
        </w:rPr>
        <w:t>w</w:t>
      </w:r>
      <w:r w:rsidRPr="00734F24">
        <w:rPr>
          <w:rFonts w:ascii="Times New Roman" w:hAnsi="Times New Roman"/>
          <w:sz w:val="24"/>
          <w:szCs w:val="24"/>
        </w:rPr>
        <w:t>ą</w:t>
      </w:r>
      <w:r w:rsidR="00FE0EB6">
        <w:rPr>
          <w:rFonts w:ascii="Times New Roman" w:hAnsi="Times New Roman"/>
          <w:sz w:val="24"/>
          <w:szCs w:val="24"/>
        </w:rPr>
        <w:t xml:space="preserve"> </w:t>
      </w:r>
      <w:r w:rsidRPr="00734F24">
        <w:rPr>
          <w:rFonts w:ascii="Times New Roman" w:hAnsi="Times New Roman"/>
          <w:sz w:val="24"/>
          <w:szCs w:val="24"/>
        </w:rPr>
        <w:t>kompl</w:t>
      </w:r>
      <w:r w:rsidRPr="00734F24">
        <w:rPr>
          <w:rFonts w:ascii="Times New Roman" w:hAnsi="Times New Roman"/>
          <w:spacing w:val="1"/>
          <w:sz w:val="24"/>
          <w:szCs w:val="24"/>
        </w:rPr>
        <w:t>e</w:t>
      </w:r>
      <w:r w:rsidRPr="00734F24">
        <w:rPr>
          <w:rFonts w:ascii="Times New Roman" w:hAnsi="Times New Roman"/>
          <w:sz w:val="24"/>
          <w:szCs w:val="24"/>
        </w:rPr>
        <w:t>tn</w:t>
      </w:r>
      <w:r w:rsidRPr="00734F24">
        <w:rPr>
          <w:rFonts w:ascii="Times New Roman" w:hAnsi="Times New Roman"/>
          <w:spacing w:val="1"/>
          <w:sz w:val="24"/>
          <w:szCs w:val="24"/>
        </w:rPr>
        <w:t>e</w:t>
      </w:r>
      <w:r w:rsidRPr="00734F24">
        <w:rPr>
          <w:rFonts w:ascii="Times New Roman" w:hAnsi="Times New Roman"/>
          <w:sz w:val="24"/>
          <w:szCs w:val="24"/>
        </w:rPr>
        <w:t>j</w:t>
      </w:r>
      <w:r w:rsidR="00FE0EB6">
        <w:rPr>
          <w:rFonts w:ascii="Times New Roman" w:hAnsi="Times New Roman"/>
          <w:sz w:val="24"/>
          <w:szCs w:val="24"/>
        </w:rPr>
        <w:t xml:space="preserve"> </w:t>
      </w:r>
      <w:r w:rsidRPr="00734F24">
        <w:rPr>
          <w:rFonts w:ascii="Times New Roman" w:hAnsi="Times New Roman"/>
          <w:sz w:val="24"/>
          <w:szCs w:val="24"/>
        </w:rPr>
        <w:t>doku</w:t>
      </w:r>
      <w:r w:rsidRPr="00734F24">
        <w:rPr>
          <w:rFonts w:ascii="Times New Roman" w:hAnsi="Times New Roman"/>
          <w:spacing w:val="-3"/>
          <w:sz w:val="24"/>
          <w:szCs w:val="24"/>
        </w:rPr>
        <w:t>m</w:t>
      </w:r>
      <w:r w:rsidRPr="00734F24">
        <w:rPr>
          <w:rFonts w:ascii="Times New Roman" w:hAnsi="Times New Roman"/>
          <w:spacing w:val="1"/>
          <w:sz w:val="24"/>
          <w:szCs w:val="24"/>
        </w:rPr>
        <w:t>e</w:t>
      </w:r>
      <w:r w:rsidRPr="00734F24">
        <w:rPr>
          <w:rFonts w:ascii="Times New Roman" w:hAnsi="Times New Roman"/>
          <w:sz w:val="24"/>
          <w:szCs w:val="24"/>
        </w:rPr>
        <w:t>nt</w:t>
      </w:r>
      <w:r w:rsidRPr="00734F24">
        <w:rPr>
          <w:rFonts w:ascii="Times New Roman" w:hAnsi="Times New Roman"/>
          <w:spacing w:val="1"/>
          <w:sz w:val="24"/>
          <w:szCs w:val="24"/>
        </w:rPr>
        <w:t>ac</w:t>
      </w:r>
      <w:r w:rsidRPr="00734F24">
        <w:rPr>
          <w:rFonts w:ascii="Times New Roman" w:hAnsi="Times New Roman"/>
          <w:sz w:val="24"/>
          <w:szCs w:val="24"/>
        </w:rPr>
        <w:t>ji</w:t>
      </w:r>
      <w:r w:rsidR="00FE0EB6">
        <w:rPr>
          <w:rFonts w:ascii="Times New Roman" w:hAnsi="Times New Roman"/>
          <w:sz w:val="24"/>
          <w:szCs w:val="24"/>
        </w:rPr>
        <w:t xml:space="preserve"> </w:t>
      </w:r>
      <w:r w:rsidRPr="00734F24">
        <w:rPr>
          <w:rFonts w:ascii="Times New Roman" w:hAnsi="Times New Roman"/>
          <w:sz w:val="24"/>
          <w:szCs w:val="24"/>
        </w:rPr>
        <w:t>opi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 w</w:t>
      </w:r>
      <w:r w:rsidR="00FE0EB6">
        <w:rPr>
          <w:rFonts w:ascii="Times New Roman" w:hAnsi="Times New Roman"/>
          <w:sz w:val="24"/>
          <w:szCs w:val="24"/>
        </w:rPr>
        <w:t xml:space="preserve"> </w:t>
      </w:r>
      <w:r w:rsidRPr="00734F24">
        <w:rPr>
          <w:rFonts w:ascii="Times New Roman" w:hAnsi="Times New Roman"/>
          <w:spacing w:val="1"/>
          <w:sz w:val="24"/>
          <w:szCs w:val="24"/>
        </w:rPr>
        <w:t>§</w:t>
      </w:r>
      <w:r w:rsidRPr="00734F24">
        <w:rPr>
          <w:rFonts w:ascii="Times New Roman" w:hAnsi="Times New Roman"/>
          <w:sz w:val="24"/>
          <w:szCs w:val="24"/>
        </w:rPr>
        <w:t>8</w:t>
      </w:r>
      <w:r w:rsidR="00FE0EB6">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pacing w:val="-3"/>
          <w:sz w:val="24"/>
          <w:szCs w:val="24"/>
        </w:rPr>
        <w:t>4</w:t>
      </w:r>
      <w:r w:rsidR="00FE0EB6">
        <w:rPr>
          <w:rFonts w:ascii="Times New Roman" w:hAnsi="Times New Roman"/>
          <w:spacing w:val="-3"/>
          <w:sz w:val="24"/>
          <w:szCs w:val="24"/>
        </w:rPr>
        <w:t xml:space="preserve"> </w:t>
      </w:r>
      <w:r w:rsidRPr="00734F24">
        <w:rPr>
          <w:rFonts w:ascii="Times New Roman" w:hAnsi="Times New Roman"/>
          <w:sz w:val="24"/>
          <w:szCs w:val="24"/>
        </w:rPr>
        <w:t>i</w:t>
      </w:r>
      <w:r w:rsidR="00FE0EB6">
        <w:rPr>
          <w:rFonts w:ascii="Times New Roman" w:hAnsi="Times New Roman"/>
          <w:sz w:val="24"/>
          <w:szCs w:val="24"/>
        </w:rPr>
        <w:t xml:space="preserve"> </w:t>
      </w:r>
      <w:r w:rsidRPr="00734F24">
        <w:rPr>
          <w:rFonts w:ascii="Times New Roman" w:hAnsi="Times New Roman"/>
          <w:sz w:val="24"/>
          <w:szCs w:val="24"/>
        </w:rPr>
        <w:t>w</w:t>
      </w:r>
      <w:r w:rsidRPr="00734F24">
        <w:rPr>
          <w:rFonts w:ascii="Times New Roman" w:hAnsi="Times New Roman"/>
          <w:spacing w:val="1"/>
          <w:sz w:val="24"/>
          <w:szCs w:val="24"/>
        </w:rPr>
        <w:t>§</w:t>
      </w:r>
      <w:r w:rsidRPr="00734F24">
        <w:rPr>
          <w:rFonts w:ascii="Times New Roman" w:hAnsi="Times New Roman"/>
          <w:sz w:val="24"/>
          <w:szCs w:val="24"/>
        </w:rPr>
        <w:t>9 –w</w:t>
      </w:r>
      <w:r w:rsidR="00FE0EB6">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1"/>
          <w:sz w:val="24"/>
          <w:szCs w:val="24"/>
        </w:rPr>
        <w:t>s</w:t>
      </w:r>
      <w:r w:rsidRPr="00734F24">
        <w:rPr>
          <w:rFonts w:ascii="Times New Roman" w:hAnsi="Times New Roman"/>
          <w:sz w:val="24"/>
          <w:szCs w:val="24"/>
        </w:rPr>
        <w:t>oko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9"/>
          <w:sz w:val="24"/>
          <w:szCs w:val="24"/>
        </w:rPr>
        <w:t xml:space="preserve"> 1</w:t>
      </w:r>
      <w:r w:rsidRPr="00734F24">
        <w:rPr>
          <w:rFonts w:ascii="Times New Roman" w:hAnsi="Times New Roman"/>
          <w:sz w:val="24"/>
          <w:szCs w:val="24"/>
        </w:rPr>
        <w:t>00</w:t>
      </w:r>
      <w:r w:rsidR="00FE0EB6">
        <w:rPr>
          <w:rFonts w:ascii="Times New Roman" w:hAnsi="Times New Roman"/>
          <w:sz w:val="24"/>
          <w:szCs w:val="24"/>
        </w:rPr>
        <w:t xml:space="preserve"> </w:t>
      </w:r>
      <w:r w:rsidRPr="00734F24">
        <w:rPr>
          <w:rFonts w:ascii="Times New Roman" w:hAnsi="Times New Roman"/>
          <w:sz w:val="24"/>
          <w:szCs w:val="24"/>
        </w:rPr>
        <w:t>(</w:t>
      </w:r>
      <w:r w:rsidRPr="00734F24">
        <w:rPr>
          <w:rFonts w:ascii="Times New Roman" w:hAnsi="Times New Roman"/>
          <w:spacing w:val="-1"/>
          <w:sz w:val="24"/>
          <w:szCs w:val="24"/>
        </w:rPr>
        <w:t>s</w:t>
      </w:r>
      <w:r w:rsidRPr="00734F24">
        <w:rPr>
          <w:rFonts w:ascii="Times New Roman" w:hAnsi="Times New Roman"/>
          <w:sz w:val="24"/>
          <w:szCs w:val="24"/>
        </w:rPr>
        <w:t>ło</w:t>
      </w:r>
      <w:r w:rsidRPr="00734F24">
        <w:rPr>
          <w:rFonts w:ascii="Times New Roman" w:hAnsi="Times New Roman"/>
          <w:spacing w:val="1"/>
          <w:sz w:val="24"/>
          <w:szCs w:val="24"/>
        </w:rPr>
        <w:t>w</w:t>
      </w:r>
      <w:r w:rsidRPr="00734F24">
        <w:rPr>
          <w:rFonts w:ascii="Times New Roman" w:hAnsi="Times New Roman"/>
          <w:spacing w:val="-2"/>
          <w:sz w:val="24"/>
          <w:szCs w:val="24"/>
        </w:rPr>
        <w:t>n</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w:t>
      </w:r>
      <w:r w:rsidR="00FE0EB6">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to)</w:t>
      </w:r>
      <w:r w:rsidR="00FE0EB6">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łot</w:t>
      </w:r>
      <w:r w:rsidRPr="00734F24">
        <w:rPr>
          <w:rFonts w:ascii="Times New Roman" w:hAnsi="Times New Roman"/>
          <w:spacing w:val="1"/>
          <w:sz w:val="24"/>
          <w:szCs w:val="24"/>
        </w:rPr>
        <w:t>yc</w:t>
      </w:r>
      <w:r w:rsidRPr="00734F24">
        <w:rPr>
          <w:rFonts w:ascii="Times New Roman" w:hAnsi="Times New Roman"/>
          <w:sz w:val="24"/>
          <w:szCs w:val="24"/>
        </w:rPr>
        <w:t>h</w:t>
      </w:r>
      <w:r w:rsidR="00FE0EB6">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 k</w:t>
      </w:r>
      <w:r w:rsidRPr="00734F24">
        <w:rPr>
          <w:rFonts w:ascii="Times New Roman" w:hAnsi="Times New Roman"/>
          <w:spacing w:val="-2"/>
          <w:sz w:val="24"/>
          <w:szCs w:val="24"/>
        </w:rPr>
        <w:t>aż</w:t>
      </w:r>
      <w:r w:rsidRPr="00734F24">
        <w:rPr>
          <w:rFonts w:ascii="Times New Roman" w:hAnsi="Times New Roman"/>
          <w:sz w:val="24"/>
          <w:szCs w:val="24"/>
        </w:rPr>
        <w:t>dy</w:t>
      </w:r>
      <w:r w:rsidR="00FE0EB6">
        <w:rPr>
          <w:rFonts w:ascii="Times New Roman" w:hAnsi="Times New Roman"/>
          <w:sz w:val="24"/>
          <w:szCs w:val="24"/>
        </w:rPr>
        <w:t xml:space="preserve"> </w:t>
      </w:r>
      <w:r w:rsidRPr="00734F24">
        <w:rPr>
          <w:rFonts w:ascii="Times New Roman" w:hAnsi="Times New Roman"/>
          <w:spacing w:val="-2"/>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sidR="00FE0EB6">
        <w:rPr>
          <w:rFonts w:ascii="Times New Roman" w:hAnsi="Times New Roman"/>
          <w:sz w:val="24"/>
          <w:szCs w:val="24"/>
        </w:rPr>
        <w:t xml:space="preserve"> </w:t>
      </w:r>
      <w:r w:rsidRPr="00734F24">
        <w:rPr>
          <w:rFonts w:ascii="Times New Roman" w:hAnsi="Times New Roman"/>
          <w:sz w:val="24"/>
          <w:szCs w:val="24"/>
        </w:rPr>
        <w:t>opó</w:t>
      </w:r>
      <w:r w:rsidRPr="00734F24">
        <w:rPr>
          <w:rFonts w:ascii="Times New Roman" w:hAnsi="Times New Roman"/>
          <w:spacing w:val="1"/>
          <w:sz w:val="24"/>
          <w:szCs w:val="24"/>
        </w:rPr>
        <w:t>ź</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w:t>
      </w:r>
    </w:p>
    <w:p w:rsidR="00D139D9" w:rsidRPr="00734F24" w:rsidRDefault="00D139D9" w:rsidP="00FE0EB6">
      <w:pPr>
        <w:spacing w:after="0" w:line="240" w:lineRule="auto"/>
        <w:rPr>
          <w:rFonts w:ascii="Times New Roman" w:hAnsi="Times New Roman"/>
          <w:sz w:val="24"/>
          <w:szCs w:val="24"/>
        </w:rPr>
      </w:pPr>
      <w:r w:rsidRPr="00734F24">
        <w:rPr>
          <w:rFonts w:ascii="Times New Roman" w:hAnsi="Times New Roman"/>
          <w:sz w:val="24"/>
          <w:szCs w:val="24"/>
        </w:rPr>
        <w:t xml:space="preserve"> c) nie od</w:t>
      </w:r>
      <w:r w:rsidRPr="00734F24">
        <w:rPr>
          <w:rFonts w:ascii="Times New Roman" w:hAnsi="Times New Roman"/>
          <w:spacing w:val="1"/>
          <w:sz w:val="24"/>
          <w:szCs w:val="24"/>
        </w:rPr>
        <w:t>e</w:t>
      </w:r>
      <w:r w:rsidRPr="00734F24">
        <w:rPr>
          <w:rFonts w:ascii="Times New Roman" w:hAnsi="Times New Roman"/>
          <w:sz w:val="24"/>
          <w:szCs w:val="24"/>
        </w:rPr>
        <w:t>b</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nia</w:t>
      </w:r>
      <w:r w:rsidR="00FE0EB6">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3"/>
          <w:sz w:val="24"/>
          <w:szCs w:val="24"/>
        </w:rPr>
        <w:t>ó</w:t>
      </w:r>
      <w:r w:rsidRPr="00734F24">
        <w:rPr>
          <w:rFonts w:ascii="Times New Roman" w:hAnsi="Times New Roman"/>
          <w:spacing w:val="1"/>
          <w:sz w:val="24"/>
          <w:szCs w:val="24"/>
        </w:rPr>
        <w:t>w</w:t>
      </w:r>
      <w:r w:rsidRPr="00734F24">
        <w:rPr>
          <w:rFonts w:ascii="Times New Roman" w:hAnsi="Times New Roman"/>
          <w:sz w:val="24"/>
          <w:szCs w:val="24"/>
        </w:rPr>
        <w:t>:</w:t>
      </w:r>
    </w:p>
    <w:p w:rsidR="00D139D9" w:rsidRPr="00734F24" w:rsidRDefault="00D139D9" w:rsidP="00FE0EB6">
      <w:pPr>
        <w:spacing w:after="0" w:line="240" w:lineRule="auto"/>
        <w:rPr>
          <w:rFonts w:ascii="Times New Roman" w:hAnsi="Times New Roman"/>
          <w:sz w:val="24"/>
          <w:szCs w:val="24"/>
        </w:rPr>
      </w:pPr>
      <w:r w:rsidRPr="00734F24">
        <w:rPr>
          <w:rFonts w:ascii="Times New Roman" w:hAnsi="Times New Roman"/>
          <w:spacing w:val="1"/>
          <w:sz w:val="24"/>
          <w:szCs w:val="24"/>
        </w:rPr>
        <w:t>ca</w:t>
      </w:r>
      <w:r w:rsidRPr="00734F24">
        <w:rPr>
          <w:rFonts w:ascii="Times New Roman" w:hAnsi="Times New Roman"/>
          <w:sz w:val="24"/>
          <w:szCs w:val="24"/>
        </w:rPr>
        <w:t>)</w:t>
      </w:r>
      <w:r w:rsidR="00FE0EB6">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bi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FE0EB6">
        <w:rPr>
          <w:rFonts w:ascii="Times New Roman" w:hAnsi="Times New Roman"/>
          <w:sz w:val="24"/>
          <w:szCs w:val="24"/>
        </w:rPr>
        <w:t xml:space="preserve"> </w:t>
      </w:r>
      <w:r w:rsidRPr="00734F24">
        <w:rPr>
          <w:rFonts w:ascii="Times New Roman" w:hAnsi="Times New Roman"/>
          <w:sz w:val="24"/>
          <w:szCs w:val="24"/>
        </w:rPr>
        <w:t>i</w:t>
      </w:r>
      <w:r w:rsidR="00FE0EB6">
        <w:rPr>
          <w:rFonts w:ascii="Times New Roman" w:hAnsi="Times New Roman"/>
          <w:sz w:val="24"/>
          <w:szCs w:val="24"/>
        </w:rPr>
        <w:t xml:space="preserve"> </w:t>
      </w:r>
      <w:r w:rsidRPr="00734F24">
        <w:rPr>
          <w:rFonts w:ascii="Times New Roman" w:hAnsi="Times New Roman"/>
          <w:sz w:val="24"/>
          <w:szCs w:val="24"/>
        </w:rPr>
        <w:t>odbi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FE0EB6">
        <w:rPr>
          <w:rFonts w:ascii="Times New Roman" w:hAnsi="Times New Roman"/>
          <w:sz w:val="24"/>
          <w:szCs w:val="24"/>
        </w:rPr>
        <w:t xml:space="preserve"> </w:t>
      </w:r>
      <w:r w:rsidRPr="00734F24">
        <w:rPr>
          <w:rFonts w:ascii="Times New Roman" w:hAnsi="Times New Roman"/>
          <w:sz w:val="24"/>
          <w:szCs w:val="24"/>
        </w:rPr>
        <w:t>w</w:t>
      </w:r>
      <w:r w:rsidRPr="00734F24">
        <w:rPr>
          <w:rFonts w:ascii="Times New Roman" w:hAnsi="Times New Roman"/>
          <w:spacing w:val="-1"/>
          <w:sz w:val="24"/>
          <w:szCs w:val="24"/>
        </w:rPr>
        <w:t xml:space="preserve"> s</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ób</w:t>
      </w:r>
      <w:r w:rsidR="00FE0EB6">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kt</w:t>
      </w:r>
      <w:r w:rsidRPr="00734F24">
        <w:rPr>
          <w:rFonts w:ascii="Times New Roman" w:hAnsi="Times New Roman"/>
          <w:spacing w:val="1"/>
          <w:sz w:val="24"/>
          <w:szCs w:val="24"/>
        </w:rPr>
        <w:t>yw</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z w:val="24"/>
          <w:szCs w:val="24"/>
        </w:rPr>
        <w:t>:</w:t>
      </w:r>
    </w:p>
    <w:p w:rsidR="00D139D9" w:rsidRPr="00734F24" w:rsidRDefault="00D139D9" w:rsidP="00FE0EB6">
      <w:pPr>
        <w:spacing w:after="0" w:line="240" w:lineRule="auto"/>
        <w:rPr>
          <w:rFonts w:ascii="Times New Roman" w:hAnsi="Times New Roman"/>
          <w:sz w:val="24"/>
          <w:szCs w:val="24"/>
        </w:rPr>
      </w:pPr>
      <w:r>
        <w:rPr>
          <w:rFonts w:ascii="Times New Roman" w:hAnsi="Times New Roman"/>
          <w:sz w:val="24"/>
          <w:szCs w:val="24"/>
        </w:rPr>
        <w:t xml:space="preserve">- </w:t>
      </w:r>
      <w:r w:rsidRPr="00734F24">
        <w:rPr>
          <w:rFonts w:ascii="Times New Roman" w:hAnsi="Times New Roman"/>
          <w:sz w:val="24"/>
          <w:szCs w:val="24"/>
        </w:rPr>
        <w:t>z</w:t>
      </w:r>
      <w:r w:rsidR="00FE0EB6">
        <w:rPr>
          <w:rFonts w:ascii="Times New Roman" w:hAnsi="Times New Roman"/>
          <w:sz w:val="24"/>
          <w:szCs w:val="24"/>
        </w:rPr>
        <w:t xml:space="preserve"> </w:t>
      </w:r>
      <w:r w:rsidRPr="00734F24">
        <w:rPr>
          <w:rFonts w:ascii="Times New Roman" w:hAnsi="Times New Roman"/>
          <w:sz w:val="24"/>
          <w:szCs w:val="24"/>
        </w:rPr>
        <w:t>poj</w:t>
      </w:r>
      <w:r w:rsidRPr="00734F24">
        <w:rPr>
          <w:rFonts w:ascii="Times New Roman" w:hAnsi="Times New Roman"/>
          <w:spacing w:val="1"/>
          <w:sz w:val="24"/>
          <w:szCs w:val="24"/>
        </w:rPr>
        <w:t>e</w:t>
      </w:r>
      <w:r w:rsidRPr="00734F24">
        <w:rPr>
          <w:rFonts w:ascii="Times New Roman" w:hAnsi="Times New Roman"/>
          <w:sz w:val="24"/>
          <w:szCs w:val="24"/>
        </w:rPr>
        <w:t>mników</w:t>
      </w:r>
      <w:r w:rsidR="00FE0EB6">
        <w:rPr>
          <w:rFonts w:ascii="Times New Roman" w:hAnsi="Times New Roman"/>
          <w:sz w:val="24"/>
          <w:szCs w:val="24"/>
        </w:rPr>
        <w:t xml:space="preserve"> </w:t>
      </w:r>
      <w:r w:rsidRPr="00734F24">
        <w:rPr>
          <w:rFonts w:ascii="Times New Roman" w:hAnsi="Times New Roman"/>
          <w:sz w:val="24"/>
          <w:szCs w:val="24"/>
        </w:rPr>
        <w:t>lub</w:t>
      </w:r>
      <w:r w:rsidR="00FE0EB6">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2"/>
          <w:sz w:val="24"/>
          <w:szCs w:val="24"/>
        </w:rPr>
        <w:t>k</w:t>
      </w:r>
      <w:r w:rsidRPr="00734F24">
        <w:rPr>
          <w:rFonts w:ascii="Times New Roman" w:hAnsi="Times New Roman"/>
          <w:sz w:val="24"/>
          <w:szCs w:val="24"/>
        </w:rPr>
        <w:t>ów</w:t>
      </w:r>
      <w:r w:rsidR="00FE0EB6">
        <w:rPr>
          <w:rFonts w:ascii="Times New Roman" w:hAnsi="Times New Roman"/>
          <w:sz w:val="24"/>
          <w:szCs w:val="24"/>
        </w:rPr>
        <w:t xml:space="preserve"> </w:t>
      </w:r>
      <w:r w:rsidRPr="00734F24">
        <w:rPr>
          <w:rFonts w:ascii="Times New Roman" w:hAnsi="Times New Roman"/>
          <w:sz w:val="24"/>
          <w:szCs w:val="24"/>
        </w:rPr>
        <w:t>na</w:t>
      </w:r>
      <w:r w:rsidR="00FE0EB6">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c</w:t>
      </w:r>
      <w:r w:rsidRPr="00734F24">
        <w:rPr>
          <w:rFonts w:ascii="Times New Roman" w:hAnsi="Times New Roman"/>
          <w:sz w:val="24"/>
          <w:szCs w:val="24"/>
        </w:rPr>
        <w:t>homo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FE0EB6">
        <w:rPr>
          <w:rFonts w:ascii="Times New Roman" w:hAnsi="Times New Roman"/>
          <w:sz w:val="24"/>
          <w:szCs w:val="24"/>
        </w:rPr>
        <w:t xml:space="preserve"> </w:t>
      </w:r>
      <w:r w:rsidRPr="00734F24">
        <w:rPr>
          <w:rFonts w:ascii="Times New Roman" w:hAnsi="Times New Roman"/>
          <w:sz w:val="24"/>
          <w:szCs w:val="24"/>
        </w:rPr>
        <w:t>w</w:t>
      </w:r>
      <w:r w:rsidR="00FE0EB6">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budo</w:t>
      </w:r>
      <w:r w:rsidRPr="00734F24">
        <w:rPr>
          <w:rFonts w:ascii="Times New Roman" w:hAnsi="Times New Roman"/>
          <w:spacing w:val="1"/>
          <w:sz w:val="24"/>
          <w:szCs w:val="24"/>
        </w:rPr>
        <w:t>w</w:t>
      </w:r>
      <w:r w:rsidRPr="00734F24">
        <w:rPr>
          <w:rFonts w:ascii="Times New Roman" w:hAnsi="Times New Roman"/>
          <w:sz w:val="24"/>
          <w:szCs w:val="24"/>
        </w:rPr>
        <w:t>ie</w:t>
      </w:r>
      <w:r w:rsidR="00FE0EB6">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lo</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1"/>
          <w:sz w:val="24"/>
          <w:szCs w:val="24"/>
        </w:rPr>
        <w:t>z</w:t>
      </w:r>
      <w:r w:rsidRPr="00734F24">
        <w:rPr>
          <w:rFonts w:ascii="Times New Roman" w:hAnsi="Times New Roman"/>
          <w:sz w:val="24"/>
          <w:szCs w:val="24"/>
        </w:rPr>
        <w:t>in</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sidR="00FE0EB6">
        <w:rPr>
          <w:rFonts w:ascii="Times New Roman" w:hAnsi="Times New Roman"/>
          <w:sz w:val="24"/>
          <w:szCs w:val="24"/>
        </w:rPr>
        <w:t xml:space="preserve"> </w:t>
      </w:r>
      <w:r w:rsidRPr="00734F24">
        <w:rPr>
          <w:rFonts w:ascii="Times New Roman" w:hAnsi="Times New Roman"/>
          <w:sz w:val="24"/>
          <w:szCs w:val="24"/>
        </w:rPr>
        <w:t xml:space="preserve">w </w:t>
      </w:r>
      <w:r w:rsidRPr="00734F24">
        <w:rPr>
          <w:rFonts w:ascii="Times New Roman" w:hAnsi="Times New Roman"/>
          <w:spacing w:val="1"/>
          <w:sz w:val="24"/>
          <w:szCs w:val="24"/>
        </w:rPr>
        <w:t>wy</w:t>
      </w:r>
      <w:r w:rsidRPr="00734F24">
        <w:rPr>
          <w:rFonts w:ascii="Times New Roman" w:hAnsi="Times New Roman"/>
          <w:spacing w:val="-1"/>
          <w:sz w:val="24"/>
          <w:szCs w:val="24"/>
        </w:rPr>
        <w:t>s</w:t>
      </w:r>
      <w:r w:rsidRPr="00734F24">
        <w:rPr>
          <w:rFonts w:ascii="Times New Roman" w:hAnsi="Times New Roman"/>
          <w:sz w:val="24"/>
          <w:szCs w:val="24"/>
        </w:rPr>
        <w:t>oko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9"/>
          <w:sz w:val="24"/>
          <w:szCs w:val="24"/>
        </w:rPr>
        <w:t xml:space="preserve"> 200</w:t>
      </w:r>
      <w:r w:rsidRPr="00734F24">
        <w:rPr>
          <w:rFonts w:ascii="Times New Roman" w:hAnsi="Times New Roman"/>
          <w:sz w:val="24"/>
          <w:szCs w:val="24"/>
        </w:rPr>
        <w:t>,00</w:t>
      </w:r>
      <w:r w:rsidRPr="00734F24">
        <w:rPr>
          <w:rFonts w:ascii="Times New Roman" w:hAnsi="Times New Roman"/>
          <w:spacing w:val="1"/>
          <w:sz w:val="24"/>
          <w:szCs w:val="24"/>
        </w:rPr>
        <w:t>z</w:t>
      </w:r>
      <w:r w:rsidRPr="00734F24">
        <w:rPr>
          <w:rFonts w:ascii="Times New Roman" w:hAnsi="Times New Roman"/>
          <w:sz w:val="24"/>
          <w:szCs w:val="24"/>
        </w:rPr>
        <w:t>łot</w:t>
      </w:r>
      <w:r w:rsidRPr="00734F24">
        <w:rPr>
          <w:rFonts w:ascii="Times New Roman" w:hAnsi="Times New Roman"/>
          <w:spacing w:val="1"/>
          <w:sz w:val="24"/>
          <w:szCs w:val="24"/>
        </w:rPr>
        <w:t>yc</w:t>
      </w:r>
      <w:r w:rsidRPr="00734F24">
        <w:rPr>
          <w:rFonts w:ascii="Times New Roman" w:hAnsi="Times New Roman"/>
          <w:sz w:val="24"/>
          <w:szCs w:val="24"/>
        </w:rPr>
        <w:t>h</w:t>
      </w:r>
      <w:r w:rsidR="00FE0EB6">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 k</w:t>
      </w:r>
      <w:r w:rsidRPr="00734F24">
        <w:rPr>
          <w:rFonts w:ascii="Times New Roman" w:hAnsi="Times New Roman"/>
          <w:spacing w:val="1"/>
          <w:sz w:val="24"/>
          <w:szCs w:val="24"/>
        </w:rPr>
        <w:t>aż</w:t>
      </w:r>
      <w:r w:rsidRPr="00734F24">
        <w:rPr>
          <w:rFonts w:ascii="Times New Roman" w:hAnsi="Times New Roman"/>
          <w:spacing w:val="-2"/>
          <w:sz w:val="24"/>
          <w:szCs w:val="24"/>
        </w:rPr>
        <w:t>d</w:t>
      </w:r>
      <w:r w:rsidRPr="00734F24">
        <w:rPr>
          <w:rFonts w:ascii="Times New Roman" w:hAnsi="Times New Roman"/>
          <w:sz w:val="24"/>
          <w:szCs w:val="24"/>
        </w:rPr>
        <w:t>y</w:t>
      </w:r>
      <w:r w:rsidRPr="00734F24">
        <w:rPr>
          <w:rFonts w:ascii="Times New Roman" w:hAnsi="Times New Roman"/>
          <w:spacing w:val="-15"/>
          <w:sz w:val="24"/>
          <w:szCs w:val="24"/>
        </w:rPr>
        <w:t xml:space="preserve"> nieodebrany </w:t>
      </w:r>
      <w:r w:rsidRPr="00734F24">
        <w:rPr>
          <w:rFonts w:ascii="Times New Roman" w:hAnsi="Times New Roman"/>
          <w:sz w:val="24"/>
          <w:szCs w:val="24"/>
        </w:rPr>
        <w:t>poj</w:t>
      </w:r>
      <w:r w:rsidRPr="00734F24">
        <w:rPr>
          <w:rFonts w:ascii="Times New Roman" w:hAnsi="Times New Roman"/>
          <w:spacing w:val="1"/>
          <w:sz w:val="24"/>
          <w:szCs w:val="24"/>
        </w:rPr>
        <w:t>e</w:t>
      </w:r>
      <w:r w:rsidRPr="00734F24">
        <w:rPr>
          <w:rFonts w:ascii="Times New Roman" w:hAnsi="Times New Roman"/>
          <w:sz w:val="24"/>
          <w:szCs w:val="24"/>
        </w:rPr>
        <w:t>mnik</w:t>
      </w:r>
      <w:r w:rsidR="00FE0EB6">
        <w:rPr>
          <w:rFonts w:ascii="Times New Roman" w:hAnsi="Times New Roman"/>
          <w:sz w:val="24"/>
          <w:szCs w:val="24"/>
        </w:rPr>
        <w:t xml:space="preserve"> </w:t>
      </w:r>
      <w:r w:rsidRPr="00734F24">
        <w:rPr>
          <w:rFonts w:ascii="Times New Roman" w:hAnsi="Times New Roman"/>
          <w:sz w:val="24"/>
          <w:szCs w:val="24"/>
        </w:rPr>
        <w:t>lub</w:t>
      </w:r>
      <w:r w:rsidR="00FE0EB6">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2"/>
          <w:sz w:val="24"/>
          <w:szCs w:val="24"/>
        </w:rPr>
        <w:t>o</w:t>
      </w:r>
      <w:r w:rsidRPr="00734F24">
        <w:rPr>
          <w:rFonts w:ascii="Times New Roman" w:hAnsi="Times New Roman"/>
          <w:spacing w:val="-1"/>
          <w:sz w:val="24"/>
          <w:szCs w:val="24"/>
        </w:rPr>
        <w:t>r</w:t>
      </w:r>
      <w:r w:rsidRPr="00734F24">
        <w:rPr>
          <w:rFonts w:ascii="Times New Roman" w:hAnsi="Times New Roman"/>
          <w:sz w:val="24"/>
          <w:szCs w:val="24"/>
        </w:rPr>
        <w:t>ek w terminie wskazanym w harmonogramie;</w:t>
      </w:r>
    </w:p>
    <w:p w:rsidR="00D139D9" w:rsidRPr="00734F24" w:rsidRDefault="00D139D9" w:rsidP="00FE0EB6">
      <w:pPr>
        <w:spacing w:after="0" w:line="240" w:lineRule="auto"/>
        <w:rPr>
          <w:rFonts w:ascii="Times New Roman" w:hAnsi="Times New Roman"/>
          <w:sz w:val="24"/>
          <w:szCs w:val="24"/>
        </w:rPr>
      </w:pPr>
      <w:r>
        <w:rPr>
          <w:rFonts w:ascii="Times New Roman" w:hAnsi="Times New Roman"/>
          <w:sz w:val="24"/>
          <w:szCs w:val="24"/>
        </w:rPr>
        <w:t xml:space="preserve">- </w:t>
      </w:r>
      <w:r w:rsidRPr="00734F24">
        <w:rPr>
          <w:rFonts w:ascii="Times New Roman" w:hAnsi="Times New Roman"/>
          <w:sz w:val="24"/>
          <w:szCs w:val="24"/>
        </w:rPr>
        <w:t>z</w:t>
      </w:r>
      <w:r w:rsidR="00FE0EB6">
        <w:rPr>
          <w:rFonts w:ascii="Times New Roman" w:hAnsi="Times New Roman"/>
          <w:sz w:val="24"/>
          <w:szCs w:val="24"/>
        </w:rPr>
        <w:t xml:space="preserve"> </w:t>
      </w:r>
      <w:r w:rsidRPr="00734F24">
        <w:rPr>
          <w:rFonts w:ascii="Times New Roman" w:hAnsi="Times New Roman"/>
          <w:sz w:val="24"/>
          <w:szCs w:val="24"/>
        </w:rPr>
        <w:t>poj</w:t>
      </w:r>
      <w:r w:rsidRPr="00734F24">
        <w:rPr>
          <w:rFonts w:ascii="Times New Roman" w:hAnsi="Times New Roman"/>
          <w:spacing w:val="1"/>
          <w:sz w:val="24"/>
          <w:szCs w:val="24"/>
        </w:rPr>
        <w:t>e</w:t>
      </w:r>
      <w:r w:rsidRPr="00734F24">
        <w:rPr>
          <w:rFonts w:ascii="Times New Roman" w:hAnsi="Times New Roman"/>
          <w:sz w:val="24"/>
          <w:szCs w:val="24"/>
        </w:rPr>
        <w:t>mników</w:t>
      </w:r>
      <w:r w:rsidR="00FE0EB6">
        <w:rPr>
          <w:rFonts w:ascii="Times New Roman" w:hAnsi="Times New Roman"/>
          <w:sz w:val="24"/>
          <w:szCs w:val="24"/>
        </w:rPr>
        <w:t xml:space="preserve"> </w:t>
      </w:r>
      <w:r w:rsidRPr="00734F24">
        <w:rPr>
          <w:rFonts w:ascii="Times New Roman" w:hAnsi="Times New Roman"/>
          <w:sz w:val="24"/>
          <w:szCs w:val="24"/>
        </w:rPr>
        <w:t>lub</w:t>
      </w:r>
      <w:r w:rsidR="00FE0EB6">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2"/>
          <w:sz w:val="24"/>
          <w:szCs w:val="24"/>
        </w:rPr>
        <w:t>k</w:t>
      </w:r>
      <w:r w:rsidRPr="00734F24">
        <w:rPr>
          <w:rFonts w:ascii="Times New Roman" w:hAnsi="Times New Roman"/>
          <w:sz w:val="24"/>
          <w:szCs w:val="24"/>
        </w:rPr>
        <w:t>ów</w:t>
      </w:r>
      <w:r w:rsidR="00FE0EB6">
        <w:rPr>
          <w:rFonts w:ascii="Times New Roman" w:hAnsi="Times New Roman"/>
          <w:sz w:val="24"/>
          <w:szCs w:val="24"/>
        </w:rPr>
        <w:t xml:space="preserve"> </w:t>
      </w:r>
      <w:r w:rsidRPr="00734F24">
        <w:rPr>
          <w:rFonts w:ascii="Times New Roman" w:hAnsi="Times New Roman"/>
          <w:sz w:val="24"/>
          <w:szCs w:val="24"/>
        </w:rPr>
        <w:t>na</w:t>
      </w:r>
      <w:r w:rsidR="00FE0EB6">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c</w:t>
      </w:r>
      <w:r w:rsidRPr="00734F24">
        <w:rPr>
          <w:rFonts w:ascii="Times New Roman" w:hAnsi="Times New Roman"/>
          <w:sz w:val="24"/>
          <w:szCs w:val="24"/>
        </w:rPr>
        <w:t>homo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FE0EB6">
        <w:rPr>
          <w:rFonts w:ascii="Times New Roman" w:hAnsi="Times New Roman"/>
          <w:sz w:val="24"/>
          <w:szCs w:val="24"/>
        </w:rPr>
        <w:t xml:space="preserve"> </w:t>
      </w:r>
      <w:r w:rsidRPr="00734F24">
        <w:rPr>
          <w:rFonts w:ascii="Times New Roman" w:hAnsi="Times New Roman"/>
          <w:sz w:val="24"/>
          <w:szCs w:val="24"/>
        </w:rPr>
        <w:t>w</w:t>
      </w:r>
      <w:r w:rsidR="00FE0EB6">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budo</w:t>
      </w:r>
      <w:r w:rsidRPr="00734F24">
        <w:rPr>
          <w:rFonts w:ascii="Times New Roman" w:hAnsi="Times New Roman"/>
          <w:spacing w:val="1"/>
          <w:sz w:val="24"/>
          <w:szCs w:val="24"/>
        </w:rPr>
        <w:t>w</w:t>
      </w:r>
      <w:r w:rsidRPr="00734F24">
        <w:rPr>
          <w:rFonts w:ascii="Times New Roman" w:hAnsi="Times New Roman"/>
          <w:sz w:val="24"/>
          <w:szCs w:val="24"/>
        </w:rPr>
        <w:t>ie</w:t>
      </w:r>
      <w:r w:rsidR="00FE0EB6">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z w:val="24"/>
          <w:szCs w:val="24"/>
        </w:rPr>
        <w:t>dno</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2"/>
          <w:sz w:val="24"/>
          <w:szCs w:val="24"/>
        </w:rPr>
        <w:t>n</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sidR="00FE0EB6">
        <w:rPr>
          <w:rFonts w:ascii="Times New Roman" w:hAnsi="Times New Roman"/>
          <w:sz w:val="24"/>
          <w:szCs w:val="24"/>
        </w:rPr>
        <w:t xml:space="preserve"> </w:t>
      </w:r>
      <w:r w:rsidRPr="00734F24">
        <w:rPr>
          <w:rFonts w:ascii="Times New Roman" w:hAnsi="Times New Roman"/>
          <w:sz w:val="24"/>
          <w:szCs w:val="24"/>
        </w:rPr>
        <w:t xml:space="preserve">w </w:t>
      </w:r>
      <w:r w:rsidRPr="00734F24">
        <w:rPr>
          <w:rFonts w:ascii="Times New Roman" w:hAnsi="Times New Roman"/>
          <w:spacing w:val="1"/>
          <w:sz w:val="24"/>
          <w:szCs w:val="24"/>
        </w:rPr>
        <w:t>wy</w:t>
      </w:r>
      <w:r w:rsidRPr="00734F24">
        <w:rPr>
          <w:rFonts w:ascii="Times New Roman" w:hAnsi="Times New Roman"/>
          <w:spacing w:val="-1"/>
          <w:sz w:val="24"/>
          <w:szCs w:val="24"/>
        </w:rPr>
        <w:t>s</w:t>
      </w:r>
      <w:r w:rsidRPr="00734F24">
        <w:rPr>
          <w:rFonts w:ascii="Times New Roman" w:hAnsi="Times New Roman"/>
          <w:sz w:val="24"/>
          <w:szCs w:val="24"/>
        </w:rPr>
        <w:t>oko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9"/>
          <w:sz w:val="24"/>
          <w:szCs w:val="24"/>
        </w:rPr>
        <w:t xml:space="preserve"> 100,00</w:t>
      </w:r>
      <w:r w:rsidR="00FE0EB6">
        <w:rPr>
          <w:rFonts w:ascii="Times New Roman" w:hAnsi="Times New Roman"/>
          <w:spacing w:val="-9"/>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łot</w:t>
      </w:r>
      <w:r w:rsidRPr="00734F24">
        <w:rPr>
          <w:rFonts w:ascii="Times New Roman" w:hAnsi="Times New Roman"/>
          <w:spacing w:val="1"/>
          <w:sz w:val="24"/>
          <w:szCs w:val="24"/>
        </w:rPr>
        <w:t>yc</w:t>
      </w:r>
      <w:r w:rsidRPr="00734F24">
        <w:rPr>
          <w:rFonts w:ascii="Times New Roman" w:hAnsi="Times New Roman"/>
          <w:sz w:val="24"/>
          <w:szCs w:val="24"/>
        </w:rPr>
        <w:t>h</w:t>
      </w:r>
      <w:r w:rsidR="00FE0EB6">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 k</w:t>
      </w:r>
      <w:r w:rsidRPr="00734F24">
        <w:rPr>
          <w:rFonts w:ascii="Times New Roman" w:hAnsi="Times New Roman"/>
          <w:spacing w:val="1"/>
          <w:sz w:val="24"/>
          <w:szCs w:val="24"/>
        </w:rPr>
        <w:t>aż</w:t>
      </w:r>
      <w:r w:rsidRPr="00734F24">
        <w:rPr>
          <w:rFonts w:ascii="Times New Roman" w:hAnsi="Times New Roman"/>
          <w:spacing w:val="-2"/>
          <w:sz w:val="24"/>
          <w:szCs w:val="24"/>
        </w:rPr>
        <w:t>d</w:t>
      </w:r>
      <w:r w:rsidRPr="00734F24">
        <w:rPr>
          <w:rFonts w:ascii="Times New Roman" w:hAnsi="Times New Roman"/>
          <w:sz w:val="24"/>
          <w:szCs w:val="24"/>
        </w:rPr>
        <w:t>y</w:t>
      </w:r>
      <w:r w:rsidRPr="00734F24">
        <w:rPr>
          <w:rFonts w:ascii="Times New Roman" w:hAnsi="Times New Roman"/>
          <w:spacing w:val="-15"/>
          <w:sz w:val="24"/>
          <w:szCs w:val="24"/>
        </w:rPr>
        <w:t xml:space="preserve"> nieodebrany </w:t>
      </w:r>
      <w:r w:rsidRPr="00734F24">
        <w:rPr>
          <w:rFonts w:ascii="Times New Roman" w:hAnsi="Times New Roman"/>
          <w:sz w:val="24"/>
          <w:szCs w:val="24"/>
        </w:rPr>
        <w:t>poj</w:t>
      </w:r>
      <w:r w:rsidRPr="00734F24">
        <w:rPr>
          <w:rFonts w:ascii="Times New Roman" w:hAnsi="Times New Roman"/>
          <w:spacing w:val="1"/>
          <w:sz w:val="24"/>
          <w:szCs w:val="24"/>
        </w:rPr>
        <w:t>e</w:t>
      </w:r>
      <w:r w:rsidRPr="00734F24">
        <w:rPr>
          <w:rFonts w:ascii="Times New Roman" w:hAnsi="Times New Roman"/>
          <w:sz w:val="24"/>
          <w:szCs w:val="24"/>
        </w:rPr>
        <w:t>mnik</w:t>
      </w:r>
      <w:r w:rsidR="00FE0EB6">
        <w:rPr>
          <w:rFonts w:ascii="Times New Roman" w:hAnsi="Times New Roman"/>
          <w:sz w:val="24"/>
          <w:szCs w:val="24"/>
        </w:rPr>
        <w:t xml:space="preserve"> </w:t>
      </w:r>
      <w:r w:rsidRPr="00734F24">
        <w:rPr>
          <w:rFonts w:ascii="Times New Roman" w:hAnsi="Times New Roman"/>
          <w:sz w:val="24"/>
          <w:szCs w:val="24"/>
        </w:rPr>
        <w:t>lub</w:t>
      </w:r>
      <w:r w:rsidR="00FE0EB6">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2"/>
          <w:sz w:val="24"/>
          <w:szCs w:val="24"/>
        </w:rPr>
        <w:t>o</w:t>
      </w:r>
      <w:r w:rsidRPr="00734F24">
        <w:rPr>
          <w:rFonts w:ascii="Times New Roman" w:hAnsi="Times New Roman"/>
          <w:spacing w:val="-1"/>
          <w:sz w:val="24"/>
          <w:szCs w:val="24"/>
        </w:rPr>
        <w:t>r</w:t>
      </w:r>
      <w:r w:rsidRPr="00734F24">
        <w:rPr>
          <w:rFonts w:ascii="Times New Roman" w:hAnsi="Times New Roman"/>
          <w:sz w:val="24"/>
          <w:szCs w:val="24"/>
        </w:rPr>
        <w:t>ek w terminie wskazanym w harmonogramie,</w:t>
      </w:r>
    </w:p>
    <w:p w:rsidR="00D139D9" w:rsidRPr="00734F24" w:rsidRDefault="00D139D9" w:rsidP="00FE0EB6">
      <w:pPr>
        <w:spacing w:after="0" w:line="240" w:lineRule="auto"/>
        <w:rPr>
          <w:rFonts w:ascii="Times New Roman" w:hAnsi="Times New Roman"/>
          <w:sz w:val="24"/>
          <w:szCs w:val="24"/>
        </w:rPr>
      </w:pPr>
      <w:r w:rsidRPr="00734F24">
        <w:rPr>
          <w:rFonts w:ascii="Times New Roman" w:hAnsi="Times New Roman"/>
          <w:spacing w:val="1"/>
          <w:sz w:val="24"/>
          <w:szCs w:val="24"/>
        </w:rPr>
        <w:t>cb</w:t>
      </w:r>
      <w:r w:rsidRPr="00734F24">
        <w:rPr>
          <w:rFonts w:ascii="Times New Roman" w:hAnsi="Times New Roman"/>
          <w:sz w:val="24"/>
          <w:szCs w:val="24"/>
        </w:rPr>
        <w:t>)</w:t>
      </w:r>
      <w:r w:rsidR="00FE0EB6">
        <w:rPr>
          <w:rFonts w:ascii="Times New Roman" w:hAnsi="Times New Roman"/>
          <w:sz w:val="24"/>
          <w:szCs w:val="24"/>
        </w:rPr>
        <w:t xml:space="preserve"> </w:t>
      </w:r>
      <w:r w:rsidRPr="00734F24">
        <w:rPr>
          <w:rFonts w:ascii="Times New Roman" w:hAnsi="Times New Roman"/>
          <w:sz w:val="24"/>
          <w:szCs w:val="24"/>
        </w:rPr>
        <w:t>komun</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FE0EB6">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Pr="00734F24">
        <w:rPr>
          <w:rFonts w:ascii="Times New Roman" w:hAnsi="Times New Roman"/>
          <w:spacing w:val="1"/>
          <w:sz w:val="24"/>
          <w:szCs w:val="24"/>
        </w:rPr>
        <w:t>wy</w:t>
      </w:r>
      <w:r w:rsidRPr="00734F24">
        <w:rPr>
          <w:rFonts w:ascii="Times New Roman" w:hAnsi="Times New Roman"/>
          <w:spacing w:val="-1"/>
          <w:sz w:val="24"/>
          <w:szCs w:val="24"/>
        </w:rPr>
        <w:t>s</w:t>
      </w:r>
      <w:r w:rsidRPr="00734F24">
        <w:rPr>
          <w:rFonts w:ascii="Times New Roman" w:hAnsi="Times New Roman"/>
          <w:sz w:val="24"/>
          <w:szCs w:val="24"/>
        </w:rPr>
        <w:t>oko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 xml:space="preserve">i 100,00 zł </w:t>
      </w:r>
      <w:r w:rsidRPr="00734F24">
        <w:rPr>
          <w:rFonts w:ascii="Times New Roman" w:hAnsi="Times New Roman"/>
          <w:spacing w:val="1"/>
          <w:sz w:val="24"/>
          <w:szCs w:val="24"/>
        </w:rPr>
        <w:t>z</w:t>
      </w:r>
      <w:r w:rsidRPr="00734F24">
        <w:rPr>
          <w:rFonts w:ascii="Times New Roman" w:hAnsi="Times New Roman"/>
          <w:sz w:val="24"/>
          <w:szCs w:val="24"/>
        </w:rPr>
        <w:t>a k</w:t>
      </w:r>
      <w:r w:rsidRPr="00734F24">
        <w:rPr>
          <w:rFonts w:ascii="Times New Roman" w:hAnsi="Times New Roman"/>
          <w:spacing w:val="1"/>
          <w:sz w:val="24"/>
          <w:szCs w:val="24"/>
        </w:rPr>
        <w:t>aż</w:t>
      </w:r>
      <w:r w:rsidRPr="00734F24">
        <w:rPr>
          <w:rFonts w:ascii="Times New Roman" w:hAnsi="Times New Roman"/>
          <w:spacing w:val="-2"/>
          <w:sz w:val="24"/>
          <w:szCs w:val="24"/>
        </w:rPr>
        <w:t>d</w:t>
      </w:r>
      <w:r w:rsidRPr="00734F24">
        <w:rPr>
          <w:rFonts w:ascii="Times New Roman" w:hAnsi="Times New Roman"/>
          <w:sz w:val="24"/>
          <w:szCs w:val="24"/>
        </w:rPr>
        <w:t>y</w:t>
      </w:r>
      <w:r w:rsidRPr="00734F24">
        <w:rPr>
          <w:rFonts w:ascii="Times New Roman" w:hAnsi="Times New Roman"/>
          <w:spacing w:val="-15"/>
          <w:sz w:val="24"/>
          <w:szCs w:val="24"/>
        </w:rPr>
        <w:t xml:space="preserve"> nieodebrany </w:t>
      </w:r>
      <w:r w:rsidRPr="00734F24">
        <w:rPr>
          <w:rFonts w:ascii="Times New Roman" w:hAnsi="Times New Roman"/>
          <w:sz w:val="24"/>
          <w:szCs w:val="24"/>
        </w:rPr>
        <w:t>poj</w:t>
      </w:r>
      <w:r w:rsidRPr="00734F24">
        <w:rPr>
          <w:rFonts w:ascii="Times New Roman" w:hAnsi="Times New Roman"/>
          <w:spacing w:val="1"/>
          <w:sz w:val="24"/>
          <w:szCs w:val="24"/>
        </w:rPr>
        <w:t>e</w:t>
      </w:r>
      <w:r w:rsidRPr="00734F24">
        <w:rPr>
          <w:rFonts w:ascii="Times New Roman" w:hAnsi="Times New Roman"/>
          <w:sz w:val="24"/>
          <w:szCs w:val="24"/>
        </w:rPr>
        <w:t>mnik</w:t>
      </w:r>
      <w:r w:rsidR="00FE0EB6">
        <w:rPr>
          <w:rFonts w:ascii="Times New Roman" w:hAnsi="Times New Roman"/>
          <w:sz w:val="24"/>
          <w:szCs w:val="24"/>
        </w:rPr>
        <w:t xml:space="preserve"> </w:t>
      </w:r>
      <w:r w:rsidRPr="00734F24">
        <w:rPr>
          <w:rFonts w:ascii="Times New Roman" w:hAnsi="Times New Roman"/>
          <w:sz w:val="24"/>
          <w:szCs w:val="24"/>
        </w:rPr>
        <w:t>w terminie  wskazanym w harmonogramie.</w:t>
      </w:r>
    </w:p>
    <w:p w:rsidR="00D139D9" w:rsidRPr="00734F24" w:rsidRDefault="00D139D9" w:rsidP="00FE0EB6">
      <w:pPr>
        <w:spacing w:after="0" w:line="240" w:lineRule="auto"/>
        <w:rPr>
          <w:rFonts w:ascii="Times New Roman" w:hAnsi="Times New Roman"/>
          <w:sz w:val="24"/>
          <w:szCs w:val="24"/>
        </w:rPr>
      </w:pPr>
      <w:r w:rsidRPr="00734F24">
        <w:rPr>
          <w:rFonts w:ascii="Times New Roman" w:hAnsi="Times New Roman"/>
          <w:sz w:val="24"/>
          <w:szCs w:val="24"/>
        </w:rPr>
        <w:t>cc) od</w:t>
      </w:r>
      <w:r w:rsidRPr="00734F24">
        <w:rPr>
          <w:rFonts w:ascii="Times New Roman" w:hAnsi="Times New Roman"/>
          <w:spacing w:val="1"/>
          <w:sz w:val="24"/>
          <w:szCs w:val="24"/>
        </w:rPr>
        <w:t>e</w:t>
      </w:r>
      <w:r w:rsidRPr="00734F24">
        <w:rPr>
          <w:rFonts w:ascii="Times New Roman" w:hAnsi="Times New Roman"/>
          <w:sz w:val="24"/>
          <w:szCs w:val="24"/>
        </w:rPr>
        <w:t>b</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nia</w:t>
      </w:r>
      <w:r w:rsidR="00FE0EB6">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dów</w:t>
      </w:r>
      <w:r w:rsidR="00FE0EB6">
        <w:rPr>
          <w:rFonts w:ascii="Times New Roman" w:hAnsi="Times New Roman"/>
          <w:sz w:val="24"/>
          <w:szCs w:val="24"/>
        </w:rPr>
        <w:t xml:space="preserve"> </w:t>
      </w:r>
      <w:r w:rsidRPr="00734F24">
        <w:rPr>
          <w:rFonts w:ascii="Times New Roman" w:hAnsi="Times New Roman"/>
          <w:sz w:val="24"/>
          <w:szCs w:val="24"/>
        </w:rPr>
        <w:t xml:space="preserve">z punktu selektywnego zbierania odpadów w terminie innym </w:t>
      </w:r>
      <w:r w:rsidRPr="00734F24">
        <w:rPr>
          <w:rFonts w:ascii="Times New Roman" w:hAnsi="Times New Roman"/>
          <w:spacing w:val="1"/>
          <w:sz w:val="24"/>
          <w:szCs w:val="24"/>
        </w:rPr>
        <w:t>a</w:t>
      </w:r>
      <w:r w:rsidRPr="00734F24">
        <w:rPr>
          <w:rFonts w:ascii="Times New Roman" w:hAnsi="Times New Roman"/>
          <w:sz w:val="24"/>
          <w:szCs w:val="24"/>
        </w:rPr>
        <w:t>niż</w:t>
      </w:r>
      <w:r w:rsidRPr="00734F24">
        <w:rPr>
          <w:rFonts w:ascii="Times New Roman" w:hAnsi="Times New Roman"/>
          <w:spacing w:val="1"/>
          <w:sz w:val="24"/>
          <w:szCs w:val="24"/>
        </w:rPr>
        <w:t>e</w:t>
      </w:r>
      <w:r w:rsidRPr="00734F24">
        <w:rPr>
          <w:rFonts w:ascii="Times New Roman" w:hAnsi="Times New Roman"/>
          <w:sz w:val="24"/>
          <w:szCs w:val="24"/>
        </w:rPr>
        <w:t>li 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w:t>
      </w:r>
      <w:r w:rsidRPr="00734F24">
        <w:rPr>
          <w:rFonts w:ascii="Times New Roman" w:hAnsi="Times New Roman"/>
          <w:spacing w:val="1"/>
          <w:sz w:val="24"/>
          <w:szCs w:val="24"/>
        </w:rPr>
        <w:t>y</w:t>
      </w:r>
      <w:r w:rsidRPr="00734F24">
        <w:rPr>
          <w:rFonts w:ascii="Times New Roman" w:hAnsi="Times New Roman"/>
          <w:sz w:val="24"/>
          <w:szCs w:val="24"/>
        </w:rPr>
        <w:t>m</w:t>
      </w:r>
      <w:r w:rsidR="00FE0EB6">
        <w:rPr>
          <w:rFonts w:ascii="Times New Roman" w:hAnsi="Times New Roman"/>
          <w:sz w:val="24"/>
          <w:szCs w:val="24"/>
        </w:rPr>
        <w:t xml:space="preserve"> </w:t>
      </w:r>
      <w:r w:rsidRPr="00734F24">
        <w:rPr>
          <w:rFonts w:ascii="Times New Roman" w:hAnsi="Times New Roman"/>
          <w:sz w:val="24"/>
          <w:szCs w:val="24"/>
        </w:rPr>
        <w:t>w harmonogramie w</w:t>
      </w:r>
      <w:r w:rsidRPr="00734F24">
        <w:rPr>
          <w:rFonts w:ascii="Times New Roman" w:hAnsi="Times New Roman"/>
          <w:spacing w:val="1"/>
          <w:sz w:val="24"/>
          <w:szCs w:val="24"/>
        </w:rPr>
        <w:t>wy</w:t>
      </w:r>
      <w:r w:rsidRPr="00734F24">
        <w:rPr>
          <w:rFonts w:ascii="Times New Roman" w:hAnsi="Times New Roman"/>
          <w:spacing w:val="-1"/>
          <w:sz w:val="24"/>
          <w:szCs w:val="24"/>
        </w:rPr>
        <w:t>s</w:t>
      </w:r>
      <w:r w:rsidRPr="00734F24">
        <w:rPr>
          <w:rFonts w:ascii="Times New Roman" w:hAnsi="Times New Roman"/>
          <w:sz w:val="24"/>
          <w:szCs w:val="24"/>
        </w:rPr>
        <w:t>oko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Pr>
          <w:rFonts w:ascii="Times New Roman" w:hAnsi="Times New Roman"/>
          <w:spacing w:val="12"/>
          <w:sz w:val="24"/>
          <w:szCs w:val="24"/>
        </w:rPr>
        <w:t>5</w:t>
      </w:r>
      <w:r w:rsidRPr="00734F24">
        <w:rPr>
          <w:rFonts w:ascii="Times New Roman" w:hAnsi="Times New Roman"/>
          <w:spacing w:val="12"/>
          <w:sz w:val="24"/>
          <w:szCs w:val="24"/>
        </w:rPr>
        <w:t>00,00 zł, za każdy dzień opóźnienia.</w:t>
      </w:r>
    </w:p>
    <w:p w:rsidR="00D139D9" w:rsidRPr="00734F24" w:rsidRDefault="00D139D9" w:rsidP="00FE0EB6">
      <w:pPr>
        <w:spacing w:after="0" w:line="240" w:lineRule="auto"/>
        <w:rPr>
          <w:rFonts w:ascii="Times New Roman" w:hAnsi="Times New Roman"/>
          <w:sz w:val="24"/>
          <w:szCs w:val="24"/>
        </w:rPr>
      </w:pPr>
      <w:r w:rsidRPr="00734F24">
        <w:rPr>
          <w:rFonts w:ascii="Times New Roman" w:hAnsi="Times New Roman"/>
          <w:sz w:val="24"/>
          <w:szCs w:val="24"/>
        </w:rPr>
        <w:t>d) niep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nia</w:t>
      </w:r>
      <w:r w:rsidR="00FE0EB6">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w:t>
      </w:r>
      <w:r w:rsidRPr="00734F24">
        <w:rPr>
          <w:rFonts w:ascii="Times New Roman" w:hAnsi="Times New Roman"/>
          <w:sz w:val="24"/>
          <w:szCs w:val="24"/>
        </w:rPr>
        <w:t>mu h</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mono</w:t>
      </w:r>
      <w:r w:rsidRPr="00734F24">
        <w:rPr>
          <w:rFonts w:ascii="Times New Roman" w:hAnsi="Times New Roman"/>
          <w:spacing w:val="1"/>
          <w:sz w:val="24"/>
          <w:szCs w:val="24"/>
        </w:rPr>
        <w:t>g</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mu, któ</w:t>
      </w:r>
      <w:r w:rsidRPr="00734F24">
        <w:rPr>
          <w:rFonts w:ascii="Times New Roman" w:hAnsi="Times New Roman"/>
          <w:spacing w:val="-1"/>
          <w:sz w:val="24"/>
          <w:szCs w:val="24"/>
        </w:rPr>
        <w:t>r</w:t>
      </w:r>
      <w:r w:rsidRPr="00734F24">
        <w:rPr>
          <w:rFonts w:ascii="Times New Roman" w:hAnsi="Times New Roman"/>
          <w:sz w:val="24"/>
          <w:szCs w:val="24"/>
        </w:rPr>
        <w:t xml:space="preserve">y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ić b</w:t>
      </w:r>
      <w:r w:rsidRPr="00734F24">
        <w:rPr>
          <w:rFonts w:ascii="Times New Roman" w:hAnsi="Times New Roman"/>
          <w:spacing w:val="1"/>
          <w:sz w:val="24"/>
          <w:szCs w:val="24"/>
        </w:rPr>
        <w:t>ę</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 xml:space="preserve">ie </w:t>
      </w:r>
      <w:r w:rsidRPr="00734F24">
        <w:rPr>
          <w:rFonts w:ascii="Times New Roman" w:hAnsi="Times New Roman"/>
          <w:spacing w:val="1"/>
          <w:sz w:val="24"/>
          <w:szCs w:val="24"/>
        </w:rPr>
        <w:t>Za</w:t>
      </w:r>
      <w:r w:rsidRPr="00734F24">
        <w:rPr>
          <w:rFonts w:ascii="Times New Roman" w:hAnsi="Times New Roman"/>
          <w:sz w:val="24"/>
          <w:szCs w:val="24"/>
        </w:rPr>
        <w:t>ł</w:t>
      </w:r>
      <w:r w:rsidRPr="00734F24">
        <w:rPr>
          <w:rFonts w:ascii="Times New Roman" w:hAnsi="Times New Roman"/>
          <w:spacing w:val="1"/>
          <w:sz w:val="24"/>
          <w:szCs w:val="24"/>
        </w:rPr>
        <w:t>ącz</w:t>
      </w:r>
      <w:r w:rsidRPr="00734F24">
        <w:rPr>
          <w:rFonts w:ascii="Times New Roman" w:hAnsi="Times New Roman"/>
          <w:spacing w:val="-2"/>
          <w:sz w:val="24"/>
          <w:szCs w:val="24"/>
        </w:rPr>
        <w:t>n</w:t>
      </w:r>
      <w:r w:rsidRPr="00734F24">
        <w:rPr>
          <w:rFonts w:ascii="Times New Roman" w:hAnsi="Times New Roman"/>
          <w:sz w:val="24"/>
          <w:szCs w:val="24"/>
        </w:rPr>
        <w:t>ik</w:t>
      </w:r>
      <w:r w:rsidR="00FE0EB6">
        <w:rPr>
          <w:rFonts w:ascii="Times New Roman" w:hAnsi="Times New Roman"/>
          <w:sz w:val="24"/>
          <w:szCs w:val="24"/>
        </w:rPr>
        <w:t xml:space="preserve"> </w:t>
      </w:r>
      <w:r w:rsidRPr="00734F24">
        <w:rPr>
          <w:rFonts w:ascii="Times New Roman" w:hAnsi="Times New Roman"/>
          <w:sz w:val="24"/>
          <w:szCs w:val="24"/>
        </w:rPr>
        <w:t xml:space="preserve">nr </w:t>
      </w:r>
      <w:r w:rsidRPr="00734F24">
        <w:rPr>
          <w:rFonts w:ascii="Times New Roman" w:hAnsi="Times New Roman"/>
          <w:spacing w:val="8"/>
          <w:sz w:val="24"/>
          <w:szCs w:val="24"/>
        </w:rPr>
        <w:t>2</w:t>
      </w:r>
      <w:r w:rsidRPr="00734F24">
        <w:rPr>
          <w:rFonts w:ascii="Times New Roman" w:hAnsi="Times New Roman"/>
          <w:sz w:val="24"/>
          <w:szCs w:val="24"/>
        </w:rPr>
        <w:t xml:space="preserve"> do 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 Umo</w:t>
      </w:r>
      <w:r w:rsidRPr="00734F24">
        <w:rPr>
          <w:rFonts w:ascii="Times New Roman" w:hAnsi="Times New Roman"/>
          <w:spacing w:val="1"/>
          <w:sz w:val="24"/>
          <w:szCs w:val="24"/>
        </w:rPr>
        <w:t>w</w:t>
      </w:r>
      <w:r w:rsidRPr="00734F24">
        <w:rPr>
          <w:rFonts w:ascii="Times New Roman" w:hAnsi="Times New Roman"/>
          <w:sz w:val="24"/>
          <w:szCs w:val="24"/>
        </w:rPr>
        <w:t>y lub j</w:t>
      </w:r>
      <w:r w:rsidRPr="00734F24">
        <w:rPr>
          <w:rFonts w:ascii="Times New Roman" w:hAnsi="Times New Roman"/>
          <w:spacing w:val="1"/>
          <w:sz w:val="24"/>
          <w:szCs w:val="24"/>
        </w:rPr>
        <w:t>eg</w:t>
      </w:r>
      <w:r w:rsidRPr="00734F24">
        <w:rPr>
          <w:rFonts w:ascii="Times New Roman" w:hAnsi="Times New Roman"/>
          <w:sz w:val="24"/>
          <w:szCs w:val="24"/>
        </w:rPr>
        <w:t xml:space="preserve">o </w:t>
      </w:r>
      <w:r w:rsidRPr="00734F24">
        <w:rPr>
          <w:rFonts w:ascii="Times New Roman" w:hAnsi="Times New Roman"/>
          <w:spacing w:val="1"/>
          <w:sz w:val="24"/>
          <w:szCs w:val="24"/>
        </w:rPr>
        <w:t>a</w:t>
      </w:r>
      <w:r w:rsidRPr="00734F24">
        <w:rPr>
          <w:rFonts w:ascii="Times New Roman" w:hAnsi="Times New Roman"/>
          <w:sz w:val="24"/>
          <w:szCs w:val="24"/>
        </w:rPr>
        <w:t>ktu</w:t>
      </w:r>
      <w:r w:rsidRPr="00734F24">
        <w:rPr>
          <w:rFonts w:ascii="Times New Roman" w:hAnsi="Times New Roman"/>
          <w:spacing w:val="1"/>
          <w:sz w:val="24"/>
          <w:szCs w:val="24"/>
        </w:rPr>
        <w:t>a</w:t>
      </w:r>
      <w:r w:rsidRPr="00734F24">
        <w:rPr>
          <w:rFonts w:ascii="Times New Roman" w:hAnsi="Times New Roman"/>
          <w:sz w:val="24"/>
          <w:szCs w:val="24"/>
        </w:rPr>
        <w:t>li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sidR="00FE0EB6">
        <w:rPr>
          <w:rFonts w:ascii="Times New Roman" w:hAnsi="Times New Roman"/>
          <w:sz w:val="24"/>
          <w:szCs w:val="24"/>
        </w:rPr>
        <w:t xml:space="preserve"> </w:t>
      </w:r>
      <w:r w:rsidRPr="00734F24">
        <w:rPr>
          <w:rFonts w:ascii="Times New Roman" w:hAnsi="Times New Roman"/>
          <w:sz w:val="24"/>
          <w:szCs w:val="24"/>
        </w:rPr>
        <w:t>lub nie dokon</w:t>
      </w:r>
      <w:r w:rsidRPr="00734F24">
        <w:rPr>
          <w:rFonts w:ascii="Times New Roman" w:hAnsi="Times New Roman"/>
          <w:spacing w:val="1"/>
          <w:sz w:val="24"/>
          <w:szCs w:val="24"/>
        </w:rPr>
        <w:t>a</w:t>
      </w:r>
      <w:r w:rsidRPr="00734F24">
        <w:rPr>
          <w:rFonts w:ascii="Times New Roman" w:hAnsi="Times New Roman"/>
          <w:sz w:val="24"/>
          <w:szCs w:val="24"/>
        </w:rPr>
        <w:t>nia</w:t>
      </w:r>
      <w:r w:rsidRPr="00734F24">
        <w:rPr>
          <w:rFonts w:ascii="Times New Roman" w:hAnsi="Times New Roman"/>
          <w:spacing w:val="1"/>
          <w:sz w:val="24"/>
          <w:szCs w:val="24"/>
        </w:rPr>
        <w:t xml:space="preserve"> 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w:t>
      </w:r>
      <w:r w:rsidR="00FE0EB6">
        <w:rPr>
          <w:rFonts w:ascii="Times New Roman" w:hAnsi="Times New Roman"/>
          <w:sz w:val="24"/>
          <w:szCs w:val="24"/>
        </w:rPr>
        <w:t xml:space="preserve"> </w:t>
      </w:r>
      <w:r w:rsidRPr="00734F24">
        <w:rPr>
          <w:rFonts w:ascii="Times New Roman" w:hAnsi="Times New Roman"/>
          <w:sz w:val="24"/>
          <w:szCs w:val="24"/>
        </w:rPr>
        <w:t>w</w:t>
      </w:r>
      <w:r w:rsidR="00FE0EB6">
        <w:rPr>
          <w:rFonts w:ascii="Times New Roman" w:hAnsi="Times New Roman"/>
          <w:sz w:val="24"/>
          <w:szCs w:val="24"/>
        </w:rPr>
        <w:t xml:space="preserve"> </w:t>
      </w:r>
      <w:r w:rsidRPr="00734F24">
        <w:rPr>
          <w:rFonts w:ascii="Times New Roman" w:hAnsi="Times New Roman"/>
          <w:sz w:val="24"/>
          <w:szCs w:val="24"/>
        </w:rPr>
        <w:t>h</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mono</w:t>
      </w:r>
      <w:r w:rsidRPr="00734F24">
        <w:rPr>
          <w:rFonts w:ascii="Times New Roman" w:hAnsi="Times New Roman"/>
          <w:spacing w:val="1"/>
          <w:sz w:val="24"/>
          <w:szCs w:val="24"/>
        </w:rPr>
        <w:t>g</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mie 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2"/>
          <w:sz w:val="24"/>
          <w:szCs w:val="24"/>
        </w:rPr>
        <w:t>k</w:t>
      </w:r>
      <w:r w:rsidRPr="00734F24">
        <w:rPr>
          <w:rFonts w:ascii="Times New Roman" w:hAnsi="Times New Roman"/>
          <w:spacing w:val="1"/>
          <w:sz w:val="24"/>
          <w:szCs w:val="24"/>
        </w:rPr>
        <w:t>ac</w:t>
      </w:r>
      <w:r w:rsidRPr="00734F24">
        <w:rPr>
          <w:rFonts w:ascii="Times New Roman" w:hAnsi="Times New Roman"/>
          <w:sz w:val="24"/>
          <w:szCs w:val="24"/>
        </w:rPr>
        <w:t>h</w:t>
      </w:r>
      <w:r w:rsidR="00FE0EB6">
        <w:rPr>
          <w:rFonts w:ascii="Times New Roman" w:hAnsi="Times New Roman"/>
          <w:sz w:val="24"/>
          <w:szCs w:val="24"/>
        </w:rPr>
        <w:t xml:space="preserve"> </w:t>
      </w:r>
      <w:r w:rsidRPr="00734F24">
        <w:rPr>
          <w:rFonts w:ascii="Times New Roman" w:hAnsi="Times New Roman"/>
          <w:sz w:val="24"/>
          <w:szCs w:val="24"/>
        </w:rPr>
        <w:t>lub</w:t>
      </w:r>
      <w:r w:rsidR="00FE0EB6">
        <w:rPr>
          <w:rFonts w:ascii="Times New Roman" w:hAnsi="Times New Roman"/>
          <w:sz w:val="24"/>
          <w:szCs w:val="24"/>
        </w:rPr>
        <w:t xml:space="preserve"> </w:t>
      </w:r>
      <w:r w:rsidRPr="00734F24">
        <w:rPr>
          <w:rFonts w:ascii="Times New Roman" w:hAnsi="Times New Roman"/>
          <w:sz w:val="24"/>
          <w:szCs w:val="24"/>
        </w:rPr>
        <w:t>w</w:t>
      </w:r>
      <w:r w:rsidR="00FE0EB6">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w:t>
      </w:r>
      <w:r w:rsidRPr="00734F24">
        <w:rPr>
          <w:rFonts w:ascii="Times New Roman" w:hAnsi="Times New Roman"/>
          <w:spacing w:val="1"/>
          <w:sz w:val="24"/>
          <w:szCs w:val="24"/>
        </w:rPr>
        <w:t>ac</w:t>
      </w:r>
      <w:r w:rsidRPr="00734F24">
        <w:rPr>
          <w:rFonts w:ascii="Times New Roman" w:hAnsi="Times New Roman"/>
          <w:sz w:val="24"/>
          <w:szCs w:val="24"/>
        </w:rPr>
        <w:t>h</w:t>
      </w:r>
      <w:r w:rsidR="00FE0EB6">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2"/>
          <w:sz w:val="24"/>
          <w:szCs w:val="24"/>
        </w:rPr>
        <w:t>a</w:t>
      </w:r>
      <w:r w:rsidRPr="00734F24">
        <w:rPr>
          <w:rFonts w:ascii="Times New Roman" w:hAnsi="Times New Roman"/>
          <w:spacing w:val="1"/>
          <w:sz w:val="24"/>
          <w:szCs w:val="24"/>
        </w:rPr>
        <w:t>za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FE0EB6">
        <w:rPr>
          <w:rFonts w:ascii="Times New Roman" w:hAnsi="Times New Roman"/>
          <w:sz w:val="24"/>
          <w:szCs w:val="24"/>
        </w:rPr>
        <w:t xml:space="preserve"> </w:t>
      </w:r>
      <w:r w:rsidRPr="00734F24">
        <w:rPr>
          <w:rFonts w:ascii="Times New Roman" w:hAnsi="Times New Roman"/>
          <w:sz w:val="24"/>
          <w:szCs w:val="24"/>
        </w:rPr>
        <w:t>w</w:t>
      </w:r>
      <w:r w:rsidR="00FE0EB6">
        <w:rPr>
          <w:rFonts w:ascii="Times New Roman" w:hAnsi="Times New Roman"/>
          <w:sz w:val="24"/>
          <w:szCs w:val="24"/>
        </w:rPr>
        <w:t xml:space="preserve"> </w:t>
      </w:r>
      <w:r w:rsidRPr="00734F24">
        <w:rPr>
          <w:rFonts w:ascii="Times New Roman" w:hAnsi="Times New Roman"/>
          <w:spacing w:val="-2"/>
          <w:sz w:val="24"/>
          <w:szCs w:val="24"/>
        </w:rPr>
        <w:t>U</w:t>
      </w:r>
      <w:r w:rsidRPr="00734F24">
        <w:rPr>
          <w:rFonts w:ascii="Times New Roman" w:hAnsi="Times New Roman"/>
          <w:sz w:val="24"/>
          <w:szCs w:val="24"/>
        </w:rPr>
        <w:t>mo</w:t>
      </w:r>
      <w:r w:rsidRPr="00734F24">
        <w:rPr>
          <w:rFonts w:ascii="Times New Roman" w:hAnsi="Times New Roman"/>
          <w:spacing w:val="1"/>
          <w:sz w:val="24"/>
          <w:szCs w:val="24"/>
        </w:rPr>
        <w:t>w</w:t>
      </w:r>
      <w:r w:rsidRPr="00734F24">
        <w:rPr>
          <w:rFonts w:ascii="Times New Roman" w:hAnsi="Times New Roman"/>
          <w:sz w:val="24"/>
          <w:szCs w:val="24"/>
        </w:rPr>
        <w:t>ie</w:t>
      </w:r>
      <w:r w:rsidR="00FE0EB6">
        <w:rPr>
          <w:rFonts w:ascii="Times New Roman" w:hAnsi="Times New Roman"/>
          <w:sz w:val="24"/>
          <w:szCs w:val="24"/>
        </w:rPr>
        <w:t xml:space="preserve"> </w:t>
      </w:r>
      <w:r w:rsidRPr="00734F24">
        <w:rPr>
          <w:rFonts w:ascii="Times New Roman" w:hAnsi="Times New Roman"/>
          <w:sz w:val="24"/>
          <w:szCs w:val="24"/>
        </w:rPr>
        <w:t>w</w:t>
      </w:r>
      <w:r w:rsidR="00FE0EB6">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1"/>
          <w:sz w:val="24"/>
          <w:szCs w:val="24"/>
        </w:rPr>
        <w:t>s</w:t>
      </w:r>
      <w:r w:rsidRPr="00734F24">
        <w:rPr>
          <w:rFonts w:ascii="Times New Roman" w:hAnsi="Times New Roman"/>
          <w:sz w:val="24"/>
          <w:szCs w:val="24"/>
        </w:rPr>
        <w:t>oko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2"/>
          <w:sz w:val="24"/>
          <w:szCs w:val="24"/>
        </w:rPr>
        <w:t xml:space="preserve"> 2</w:t>
      </w:r>
      <w:r w:rsidRPr="00734F24">
        <w:rPr>
          <w:rFonts w:ascii="Times New Roman" w:hAnsi="Times New Roman"/>
          <w:sz w:val="24"/>
          <w:szCs w:val="24"/>
        </w:rPr>
        <w:t>00</w:t>
      </w:r>
      <w:r w:rsidR="00FE0EB6">
        <w:rPr>
          <w:rFonts w:ascii="Times New Roman" w:hAnsi="Times New Roman"/>
          <w:sz w:val="24"/>
          <w:szCs w:val="24"/>
        </w:rPr>
        <w:t xml:space="preserve"> </w:t>
      </w:r>
      <w:r w:rsidRPr="00734F24">
        <w:rPr>
          <w:rFonts w:ascii="Times New Roman" w:hAnsi="Times New Roman"/>
          <w:spacing w:val="-3"/>
          <w:sz w:val="24"/>
          <w:szCs w:val="24"/>
        </w:rPr>
        <w:t>(</w:t>
      </w:r>
      <w:r w:rsidRPr="00734F24">
        <w:rPr>
          <w:rFonts w:ascii="Times New Roman" w:hAnsi="Times New Roman"/>
          <w:spacing w:val="-1"/>
          <w:sz w:val="24"/>
          <w:szCs w:val="24"/>
        </w:rPr>
        <w:t>s</w:t>
      </w:r>
      <w:r w:rsidRPr="00734F24">
        <w:rPr>
          <w:rFonts w:ascii="Times New Roman" w:hAnsi="Times New Roman"/>
          <w:sz w:val="24"/>
          <w:szCs w:val="24"/>
        </w:rPr>
        <w:t>ło</w:t>
      </w:r>
      <w:r w:rsidRPr="00734F24">
        <w:rPr>
          <w:rFonts w:ascii="Times New Roman" w:hAnsi="Times New Roman"/>
          <w:spacing w:val="1"/>
          <w:sz w:val="24"/>
          <w:szCs w:val="24"/>
        </w:rPr>
        <w:t>w</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 d</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łot</w:t>
      </w:r>
      <w:r w:rsidRPr="00734F24">
        <w:rPr>
          <w:rFonts w:ascii="Times New Roman" w:hAnsi="Times New Roman"/>
          <w:spacing w:val="1"/>
          <w:sz w:val="24"/>
          <w:szCs w:val="24"/>
        </w:rPr>
        <w:t>yc</w:t>
      </w:r>
      <w:r w:rsidRPr="00734F24">
        <w:rPr>
          <w:rFonts w:ascii="Times New Roman" w:hAnsi="Times New Roman"/>
          <w:sz w:val="24"/>
          <w:szCs w:val="24"/>
        </w:rPr>
        <w:t>h</w:t>
      </w:r>
      <w:r w:rsidR="00FE0EB6">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 xml:space="preserve">a </w:t>
      </w:r>
      <w:r w:rsidRPr="00734F24">
        <w:rPr>
          <w:rFonts w:ascii="Times New Roman" w:hAnsi="Times New Roman"/>
          <w:spacing w:val="-2"/>
          <w:sz w:val="24"/>
          <w:szCs w:val="24"/>
        </w:rPr>
        <w:t>k</w:t>
      </w:r>
      <w:r w:rsidRPr="00734F24">
        <w:rPr>
          <w:rFonts w:ascii="Times New Roman" w:hAnsi="Times New Roman"/>
          <w:spacing w:val="1"/>
          <w:sz w:val="24"/>
          <w:szCs w:val="24"/>
        </w:rPr>
        <w:t>aż</w:t>
      </w:r>
      <w:r w:rsidRPr="00734F24">
        <w:rPr>
          <w:rFonts w:ascii="Times New Roman" w:hAnsi="Times New Roman"/>
          <w:sz w:val="24"/>
          <w:szCs w:val="24"/>
        </w:rPr>
        <w:t>dy</w:t>
      </w:r>
      <w:r w:rsidR="00FE0EB6">
        <w:rPr>
          <w:rFonts w:ascii="Times New Roman" w:hAnsi="Times New Roman"/>
          <w:sz w:val="24"/>
          <w:szCs w:val="24"/>
        </w:rPr>
        <w:t xml:space="preserve"> </w:t>
      </w:r>
      <w:r w:rsidRPr="00734F24">
        <w:rPr>
          <w:rFonts w:ascii="Times New Roman" w:hAnsi="Times New Roman"/>
          <w:spacing w:val="-2"/>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sidR="00FE0EB6">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2"/>
          <w:sz w:val="24"/>
          <w:szCs w:val="24"/>
        </w:rPr>
        <w:t>p</w:t>
      </w:r>
      <w:r w:rsidRPr="00734F24">
        <w:rPr>
          <w:rFonts w:ascii="Times New Roman" w:hAnsi="Times New Roman"/>
          <w:sz w:val="24"/>
          <w:szCs w:val="24"/>
        </w:rPr>
        <w:t>ó</w:t>
      </w:r>
      <w:r w:rsidRPr="00734F24">
        <w:rPr>
          <w:rFonts w:ascii="Times New Roman" w:hAnsi="Times New Roman"/>
          <w:spacing w:val="1"/>
          <w:sz w:val="24"/>
          <w:szCs w:val="24"/>
        </w:rPr>
        <w:t>ź</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nia</w:t>
      </w:r>
      <w:r w:rsidR="00FE0EB6">
        <w:rPr>
          <w:rFonts w:ascii="Times New Roman" w:hAnsi="Times New Roman"/>
          <w:sz w:val="24"/>
          <w:szCs w:val="24"/>
        </w:rPr>
        <w:t xml:space="preserve"> </w:t>
      </w:r>
      <w:r w:rsidRPr="00734F24">
        <w:rPr>
          <w:rFonts w:ascii="Times New Roman" w:hAnsi="Times New Roman"/>
          <w:sz w:val="24"/>
          <w:szCs w:val="24"/>
        </w:rPr>
        <w:t>w</w:t>
      </w:r>
      <w:r w:rsidR="00FE0EB6">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niu</w:t>
      </w:r>
      <w:r w:rsidR="00FE0EB6">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FE0EB6">
        <w:rPr>
          <w:rFonts w:ascii="Times New Roman" w:hAnsi="Times New Roman"/>
          <w:sz w:val="24"/>
          <w:szCs w:val="24"/>
        </w:rPr>
        <w:t xml:space="preserve"> </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kó</w:t>
      </w:r>
      <w:r w:rsidRPr="00734F24">
        <w:rPr>
          <w:rFonts w:ascii="Times New Roman" w:hAnsi="Times New Roman"/>
          <w:spacing w:val="-1"/>
          <w:sz w:val="24"/>
          <w:szCs w:val="24"/>
        </w:rPr>
        <w:t>w</w:t>
      </w:r>
      <w:r w:rsidRPr="00734F24">
        <w:rPr>
          <w:rFonts w:ascii="Times New Roman" w:hAnsi="Times New Roman"/>
          <w:sz w:val="24"/>
          <w:szCs w:val="24"/>
        </w:rPr>
        <w:t>,</w:t>
      </w:r>
    </w:p>
    <w:p w:rsidR="00D139D9" w:rsidRDefault="00D139D9" w:rsidP="00FE0EB6">
      <w:pPr>
        <w:spacing w:after="0" w:line="240" w:lineRule="auto"/>
        <w:rPr>
          <w:rFonts w:ascii="Times New Roman" w:hAnsi="Times New Roman"/>
          <w:sz w:val="24"/>
          <w:szCs w:val="24"/>
        </w:rPr>
      </w:pPr>
      <w:r w:rsidRPr="00734F24">
        <w:rPr>
          <w:rFonts w:ascii="Times New Roman" w:hAnsi="Times New Roman"/>
          <w:sz w:val="24"/>
          <w:szCs w:val="24"/>
        </w:rPr>
        <w:t>e) nieup</w:t>
      </w:r>
      <w:r w:rsidRPr="00734F24">
        <w:rPr>
          <w:rFonts w:ascii="Times New Roman" w:hAnsi="Times New Roman"/>
          <w:spacing w:val="-1"/>
          <w:sz w:val="24"/>
          <w:szCs w:val="24"/>
        </w:rPr>
        <w:t>r</w:t>
      </w:r>
      <w:r w:rsidRPr="00734F24">
        <w:rPr>
          <w:rFonts w:ascii="Times New Roman" w:hAnsi="Times New Roman"/>
          <w:spacing w:val="1"/>
          <w:sz w:val="24"/>
          <w:szCs w:val="24"/>
        </w:rPr>
        <w:t>zą</w:t>
      </w:r>
      <w:r w:rsidRPr="00734F24">
        <w:rPr>
          <w:rFonts w:ascii="Times New Roman" w:hAnsi="Times New Roman"/>
          <w:sz w:val="24"/>
          <w:szCs w:val="24"/>
        </w:rPr>
        <w:t>tni</w:t>
      </w:r>
      <w:r w:rsidRPr="00734F24">
        <w:rPr>
          <w:rFonts w:ascii="Times New Roman" w:hAnsi="Times New Roman"/>
          <w:spacing w:val="1"/>
          <w:sz w:val="24"/>
          <w:szCs w:val="24"/>
        </w:rPr>
        <w:t>ęc</w:t>
      </w:r>
      <w:r w:rsidRPr="00734F24">
        <w:rPr>
          <w:rFonts w:ascii="Times New Roman" w:hAnsi="Times New Roman"/>
          <w:spacing w:val="-2"/>
          <w:sz w:val="24"/>
          <w:szCs w:val="24"/>
        </w:rPr>
        <w:t>i</w:t>
      </w:r>
      <w:r w:rsidRPr="00734F24">
        <w:rPr>
          <w:rFonts w:ascii="Times New Roman" w:hAnsi="Times New Roman"/>
          <w:sz w:val="24"/>
          <w:szCs w:val="24"/>
        </w:rPr>
        <w:t>a</w:t>
      </w:r>
      <w:r w:rsidR="00FE0EB6">
        <w:rPr>
          <w:rFonts w:ascii="Times New Roman" w:hAnsi="Times New Roman"/>
          <w:sz w:val="24"/>
          <w:szCs w:val="24"/>
        </w:rPr>
        <w:t xml:space="preserve"> </w:t>
      </w:r>
      <w:r w:rsidRPr="00734F24">
        <w:rPr>
          <w:rFonts w:ascii="Times New Roman" w:hAnsi="Times New Roman"/>
          <w:sz w:val="24"/>
          <w:szCs w:val="24"/>
        </w:rPr>
        <w:t>lub</w:t>
      </w:r>
      <w:r w:rsidR="00FE0EB6">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pacing w:val="-2"/>
          <w:sz w:val="24"/>
          <w:szCs w:val="24"/>
        </w:rPr>
        <w:t>l</w:t>
      </w:r>
      <w:r w:rsidRPr="00734F24">
        <w:rPr>
          <w:rFonts w:ascii="Times New Roman" w:hAnsi="Times New Roman"/>
          <w:spacing w:val="1"/>
          <w:sz w:val="24"/>
          <w:szCs w:val="24"/>
        </w:rPr>
        <w:t>eży</w:t>
      </w:r>
      <w:r w:rsidRPr="00734F24">
        <w:rPr>
          <w:rFonts w:ascii="Times New Roman" w:hAnsi="Times New Roman"/>
          <w:sz w:val="24"/>
          <w:szCs w:val="24"/>
        </w:rPr>
        <w:t>t</w:t>
      </w:r>
      <w:r w:rsidRPr="00734F24">
        <w:rPr>
          <w:rFonts w:ascii="Times New Roman" w:hAnsi="Times New Roman"/>
          <w:spacing w:val="1"/>
          <w:sz w:val="24"/>
          <w:szCs w:val="24"/>
        </w:rPr>
        <w:t>eg</w:t>
      </w:r>
      <w:r w:rsidRPr="00734F24">
        <w:rPr>
          <w:rFonts w:ascii="Times New Roman" w:hAnsi="Times New Roman"/>
          <w:sz w:val="24"/>
          <w:szCs w:val="24"/>
        </w:rPr>
        <w:t>o</w:t>
      </w:r>
      <w:r w:rsidR="00FE0EB6">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ą</w:t>
      </w:r>
      <w:r w:rsidRPr="00734F24">
        <w:rPr>
          <w:rFonts w:ascii="Times New Roman" w:hAnsi="Times New Roman"/>
          <w:sz w:val="24"/>
          <w:szCs w:val="24"/>
        </w:rPr>
        <w:t>tni</w:t>
      </w:r>
      <w:r w:rsidRPr="00734F24">
        <w:rPr>
          <w:rFonts w:ascii="Times New Roman" w:hAnsi="Times New Roman"/>
          <w:spacing w:val="1"/>
          <w:sz w:val="24"/>
          <w:szCs w:val="24"/>
        </w:rPr>
        <w:t>ęc</w:t>
      </w:r>
      <w:r w:rsidRPr="00734F24">
        <w:rPr>
          <w:rFonts w:ascii="Times New Roman" w:hAnsi="Times New Roman"/>
          <w:spacing w:val="-2"/>
          <w:sz w:val="24"/>
          <w:szCs w:val="24"/>
        </w:rPr>
        <w:t>i</w:t>
      </w:r>
      <w:r w:rsidRPr="00734F24">
        <w:rPr>
          <w:rFonts w:ascii="Times New Roman" w:hAnsi="Times New Roman"/>
          <w:sz w:val="24"/>
          <w:szCs w:val="24"/>
        </w:rPr>
        <w:t>a</w:t>
      </w:r>
      <w:r w:rsidR="00FE0EB6">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2"/>
          <w:sz w:val="24"/>
          <w:szCs w:val="24"/>
        </w:rPr>
        <w:t>n</w:t>
      </w:r>
      <w:r w:rsidRPr="00734F24">
        <w:rPr>
          <w:rFonts w:ascii="Times New Roman" w:hAnsi="Times New Roman"/>
          <w:sz w:val="24"/>
          <w:szCs w:val="24"/>
        </w:rPr>
        <w:t>u</w:t>
      </w:r>
      <w:r w:rsidR="00FE0EB6">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c</w:t>
      </w:r>
      <w:r w:rsidRPr="00734F24">
        <w:rPr>
          <w:rFonts w:ascii="Times New Roman" w:hAnsi="Times New Roman"/>
          <w:sz w:val="24"/>
          <w:szCs w:val="24"/>
        </w:rPr>
        <w:t>homo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FE0EB6">
        <w:rPr>
          <w:rFonts w:ascii="Times New Roman" w:hAnsi="Times New Roman"/>
          <w:sz w:val="24"/>
          <w:szCs w:val="24"/>
        </w:rPr>
        <w:t xml:space="preserve"> </w:t>
      </w:r>
      <w:r w:rsidRPr="00734F24">
        <w:rPr>
          <w:rFonts w:ascii="Times New Roman" w:hAnsi="Times New Roman"/>
          <w:sz w:val="24"/>
          <w:szCs w:val="24"/>
        </w:rPr>
        <w:t>z</w:t>
      </w:r>
      <w:r w:rsidR="00FE0EB6">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yc</w:t>
      </w:r>
      <w:r w:rsidRPr="00734F24">
        <w:rPr>
          <w:rFonts w:ascii="Times New Roman" w:hAnsi="Times New Roman"/>
          <w:sz w:val="24"/>
          <w:szCs w:val="24"/>
        </w:rPr>
        <w:t>h</w:t>
      </w:r>
      <w:r w:rsidR="00FE0EB6">
        <w:rPr>
          <w:rFonts w:ascii="Times New Roman" w:hAnsi="Times New Roman"/>
          <w:sz w:val="24"/>
          <w:szCs w:val="24"/>
        </w:rPr>
        <w:t xml:space="preserve"> </w:t>
      </w:r>
      <w:r w:rsidRPr="00734F24">
        <w:rPr>
          <w:rFonts w:ascii="Times New Roman" w:hAnsi="Times New Roman"/>
          <w:sz w:val="24"/>
          <w:szCs w:val="24"/>
        </w:rPr>
        <w:t>w</w:t>
      </w:r>
      <w:r w:rsidR="00FE0EB6">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niku lub</w:t>
      </w:r>
      <w:r w:rsidR="00FE0EB6">
        <w:rPr>
          <w:rFonts w:ascii="Times New Roman" w:hAnsi="Times New Roman"/>
          <w:sz w:val="24"/>
          <w:szCs w:val="24"/>
        </w:rPr>
        <w:t xml:space="preserve"> </w:t>
      </w:r>
      <w:r w:rsidRPr="00734F24">
        <w:rPr>
          <w:rFonts w:ascii="Times New Roman" w:hAnsi="Times New Roman"/>
          <w:sz w:val="24"/>
          <w:szCs w:val="24"/>
        </w:rPr>
        <w:t>w</w:t>
      </w:r>
      <w:r w:rsidR="00FE0EB6">
        <w:rPr>
          <w:rFonts w:ascii="Times New Roman" w:hAnsi="Times New Roman"/>
          <w:sz w:val="24"/>
          <w:szCs w:val="24"/>
        </w:rPr>
        <w:t xml:space="preserve"> </w:t>
      </w:r>
      <w:r w:rsidRPr="00734F24">
        <w:rPr>
          <w:rFonts w:ascii="Times New Roman" w:hAnsi="Times New Roman"/>
          <w:spacing w:val="1"/>
          <w:sz w:val="24"/>
          <w:szCs w:val="24"/>
        </w:rPr>
        <w:t>zw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ku</w:t>
      </w:r>
      <w:r w:rsidR="00FE0EB6">
        <w:rPr>
          <w:rFonts w:ascii="Times New Roman" w:hAnsi="Times New Roman"/>
          <w:sz w:val="24"/>
          <w:szCs w:val="24"/>
        </w:rPr>
        <w:t xml:space="preserve"> </w:t>
      </w:r>
      <w:r w:rsidRPr="00734F24">
        <w:rPr>
          <w:rFonts w:ascii="Times New Roman" w:hAnsi="Times New Roman"/>
          <w:sz w:val="24"/>
          <w:szCs w:val="24"/>
        </w:rPr>
        <w:t>z</w:t>
      </w:r>
      <w:r w:rsidR="00FE0EB6">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w:t>
      </w:r>
      <w:r w:rsidRPr="00734F24">
        <w:rPr>
          <w:rFonts w:ascii="Times New Roman" w:hAnsi="Times New Roman"/>
          <w:spacing w:val="-2"/>
          <w:sz w:val="24"/>
          <w:szCs w:val="24"/>
        </w:rPr>
        <w:t>i</w:t>
      </w:r>
      <w:r w:rsidRPr="00734F24">
        <w:rPr>
          <w:rFonts w:ascii="Times New Roman" w:hAnsi="Times New Roman"/>
          <w:spacing w:val="1"/>
          <w:sz w:val="24"/>
          <w:szCs w:val="24"/>
        </w:rPr>
        <w:t>zac</w:t>
      </w:r>
      <w:r w:rsidRPr="00734F24">
        <w:rPr>
          <w:rFonts w:ascii="Times New Roman" w:hAnsi="Times New Roman"/>
          <w:spacing w:val="-2"/>
          <w:sz w:val="24"/>
          <w:szCs w:val="24"/>
        </w:rPr>
        <w:t>j</w:t>
      </w:r>
      <w:r w:rsidRPr="00734F24">
        <w:rPr>
          <w:rFonts w:ascii="Times New Roman" w:hAnsi="Times New Roman"/>
          <w:sz w:val="24"/>
          <w:szCs w:val="24"/>
        </w:rPr>
        <w:t>ą u</w:t>
      </w:r>
      <w:r w:rsidRPr="00734F24">
        <w:rPr>
          <w:rFonts w:ascii="Times New Roman" w:hAnsi="Times New Roman"/>
          <w:spacing w:val="-1"/>
          <w:sz w:val="24"/>
          <w:szCs w:val="24"/>
        </w:rPr>
        <w:t>s</w:t>
      </w:r>
      <w:r w:rsidRPr="00734F24">
        <w:rPr>
          <w:rFonts w:ascii="Times New Roman" w:hAnsi="Times New Roman"/>
          <w:sz w:val="24"/>
          <w:szCs w:val="24"/>
        </w:rPr>
        <w:t>łu</w:t>
      </w:r>
      <w:r w:rsidRPr="00734F24">
        <w:rPr>
          <w:rFonts w:ascii="Times New Roman" w:hAnsi="Times New Roman"/>
          <w:spacing w:val="1"/>
          <w:sz w:val="24"/>
          <w:szCs w:val="24"/>
        </w:rPr>
        <w:t>g</w:t>
      </w:r>
      <w:r w:rsidRPr="00734F24">
        <w:rPr>
          <w:rFonts w:ascii="Times New Roman" w:hAnsi="Times New Roman"/>
          <w:sz w:val="24"/>
          <w:szCs w:val="24"/>
        </w:rPr>
        <w:t>i</w:t>
      </w:r>
      <w:r w:rsidR="00FE0EB6">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ni</w:t>
      </w:r>
      <w:r w:rsidRPr="00734F24">
        <w:rPr>
          <w:rFonts w:ascii="Times New Roman" w:hAnsi="Times New Roman"/>
          <w:spacing w:val="1"/>
          <w:sz w:val="24"/>
          <w:szCs w:val="24"/>
        </w:rPr>
        <w:t>eczy</w:t>
      </w:r>
      <w:r w:rsidRPr="00734F24">
        <w:rPr>
          <w:rFonts w:ascii="Times New Roman" w:hAnsi="Times New Roman"/>
          <w:spacing w:val="-1"/>
          <w:sz w:val="24"/>
          <w:szCs w:val="24"/>
        </w:rPr>
        <w:t>s</w:t>
      </w:r>
      <w:r w:rsidRPr="00734F24">
        <w:rPr>
          <w:rFonts w:ascii="Times New Roman" w:hAnsi="Times New Roman"/>
          <w:spacing w:val="1"/>
          <w:sz w:val="24"/>
          <w:szCs w:val="24"/>
        </w:rPr>
        <w:t>zc</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ń</w:t>
      </w:r>
      <w:r w:rsidR="00FE0EB6">
        <w:rPr>
          <w:rFonts w:ascii="Times New Roman" w:hAnsi="Times New Roman"/>
          <w:sz w:val="24"/>
          <w:szCs w:val="24"/>
        </w:rPr>
        <w:t xml:space="preserve"> </w:t>
      </w:r>
      <w:r w:rsidRPr="00734F24">
        <w:rPr>
          <w:rFonts w:ascii="Times New Roman" w:hAnsi="Times New Roman"/>
          <w:sz w:val="24"/>
          <w:szCs w:val="24"/>
        </w:rPr>
        <w:t>–</w:t>
      </w:r>
      <w:r w:rsidRPr="00734F24">
        <w:rPr>
          <w:rFonts w:ascii="Times New Roman" w:hAnsi="Times New Roman"/>
          <w:spacing w:val="1"/>
          <w:sz w:val="24"/>
          <w:szCs w:val="24"/>
        </w:rPr>
        <w:t>wy</w:t>
      </w:r>
      <w:r w:rsidRPr="00734F24">
        <w:rPr>
          <w:rFonts w:ascii="Times New Roman" w:hAnsi="Times New Roman"/>
          <w:spacing w:val="-1"/>
          <w:sz w:val="24"/>
          <w:szCs w:val="24"/>
        </w:rPr>
        <w:t>s</w:t>
      </w:r>
      <w:r w:rsidRPr="00734F24">
        <w:rPr>
          <w:rFonts w:ascii="Times New Roman" w:hAnsi="Times New Roman"/>
          <w:sz w:val="24"/>
          <w:szCs w:val="24"/>
        </w:rPr>
        <w:t>oko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9"/>
          <w:sz w:val="24"/>
          <w:szCs w:val="24"/>
        </w:rPr>
        <w:t xml:space="preserve"> 2</w:t>
      </w:r>
      <w:r w:rsidRPr="00734F24">
        <w:rPr>
          <w:rFonts w:ascii="Times New Roman" w:hAnsi="Times New Roman"/>
          <w:sz w:val="24"/>
          <w:szCs w:val="24"/>
        </w:rPr>
        <w:t>00</w:t>
      </w:r>
      <w:r w:rsidR="00FE0EB6">
        <w:rPr>
          <w:rFonts w:ascii="Times New Roman" w:hAnsi="Times New Roman"/>
          <w:sz w:val="24"/>
          <w:szCs w:val="24"/>
        </w:rPr>
        <w:t xml:space="preserve"> </w:t>
      </w:r>
      <w:r w:rsidRPr="00734F24">
        <w:rPr>
          <w:rFonts w:ascii="Times New Roman" w:hAnsi="Times New Roman"/>
          <w:sz w:val="24"/>
          <w:szCs w:val="24"/>
        </w:rPr>
        <w:t>(</w:t>
      </w:r>
      <w:r w:rsidRPr="00734F24">
        <w:rPr>
          <w:rFonts w:ascii="Times New Roman" w:hAnsi="Times New Roman"/>
          <w:spacing w:val="-1"/>
          <w:sz w:val="24"/>
          <w:szCs w:val="24"/>
        </w:rPr>
        <w:t>s</w:t>
      </w:r>
      <w:r w:rsidRPr="00734F24">
        <w:rPr>
          <w:rFonts w:ascii="Times New Roman" w:hAnsi="Times New Roman"/>
          <w:sz w:val="24"/>
          <w:szCs w:val="24"/>
        </w:rPr>
        <w:t>ło</w:t>
      </w:r>
      <w:r w:rsidRPr="00734F24">
        <w:rPr>
          <w:rFonts w:ascii="Times New Roman" w:hAnsi="Times New Roman"/>
          <w:spacing w:val="1"/>
          <w:sz w:val="24"/>
          <w:szCs w:val="24"/>
        </w:rPr>
        <w:t>w</w:t>
      </w:r>
      <w:r w:rsidRPr="00734F24">
        <w:rPr>
          <w:rFonts w:ascii="Times New Roman" w:hAnsi="Times New Roman"/>
          <w:sz w:val="24"/>
          <w:szCs w:val="24"/>
        </w:rPr>
        <w:t>ni</w:t>
      </w:r>
      <w:r w:rsidRPr="00734F24">
        <w:rPr>
          <w:rFonts w:ascii="Times New Roman" w:hAnsi="Times New Roman"/>
          <w:spacing w:val="3"/>
          <w:sz w:val="24"/>
          <w:szCs w:val="24"/>
        </w:rPr>
        <w:t>e</w:t>
      </w:r>
      <w:r w:rsidRPr="00734F24">
        <w:rPr>
          <w:rFonts w:ascii="Times New Roman" w:hAnsi="Times New Roman"/>
          <w:sz w:val="24"/>
          <w:szCs w:val="24"/>
        </w:rPr>
        <w:t>:</w:t>
      </w:r>
      <w:r w:rsidRPr="00734F24">
        <w:rPr>
          <w:rFonts w:ascii="Times New Roman" w:hAnsi="Times New Roman"/>
          <w:spacing w:val="12"/>
          <w:sz w:val="24"/>
          <w:szCs w:val="24"/>
        </w:rPr>
        <w:t xml:space="preserve"> dwieście</w:t>
      </w:r>
      <w:r w:rsidRPr="00734F24">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ł</w:t>
      </w:r>
      <w:r w:rsidRPr="00734F24">
        <w:rPr>
          <w:rFonts w:ascii="Times New Roman" w:hAnsi="Times New Roman"/>
          <w:spacing w:val="2"/>
          <w:sz w:val="24"/>
          <w:szCs w:val="24"/>
        </w:rPr>
        <w:t>o</w:t>
      </w:r>
      <w:r w:rsidRPr="00734F24">
        <w:rPr>
          <w:rFonts w:ascii="Times New Roman" w:hAnsi="Times New Roman"/>
          <w:sz w:val="24"/>
          <w:szCs w:val="24"/>
        </w:rPr>
        <w:t>t</w:t>
      </w:r>
      <w:r w:rsidRPr="00734F24">
        <w:rPr>
          <w:rFonts w:ascii="Times New Roman" w:hAnsi="Times New Roman"/>
          <w:spacing w:val="1"/>
          <w:sz w:val="24"/>
          <w:szCs w:val="24"/>
        </w:rPr>
        <w:t>yc</w:t>
      </w:r>
      <w:r w:rsidRPr="00734F24">
        <w:rPr>
          <w:rFonts w:ascii="Times New Roman" w:hAnsi="Times New Roman"/>
          <w:sz w:val="24"/>
          <w:szCs w:val="24"/>
        </w:rPr>
        <w:t>h</w:t>
      </w:r>
      <w:r w:rsidR="00FE0EB6">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z w:val="24"/>
          <w:szCs w:val="24"/>
        </w:rPr>
        <w:t>a k</w:t>
      </w:r>
      <w:r w:rsidRPr="00734F24">
        <w:rPr>
          <w:rFonts w:ascii="Times New Roman" w:hAnsi="Times New Roman"/>
          <w:spacing w:val="1"/>
          <w:sz w:val="24"/>
          <w:szCs w:val="24"/>
        </w:rPr>
        <w:t>aż</w:t>
      </w:r>
      <w:r w:rsidRPr="00734F24">
        <w:rPr>
          <w:rFonts w:ascii="Times New Roman" w:hAnsi="Times New Roman"/>
          <w:sz w:val="24"/>
          <w:szCs w:val="24"/>
        </w:rPr>
        <w:t>dy</w:t>
      </w:r>
      <w:r w:rsidR="00FE0EB6">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2"/>
          <w:sz w:val="24"/>
          <w:szCs w:val="24"/>
        </w:rPr>
        <w:t>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e</w:t>
      </w:r>
      <w:r w:rsidRPr="00734F24">
        <w:rPr>
          <w:rFonts w:ascii="Times New Roman" w:hAnsi="Times New Roman"/>
          <w:sz w:val="24"/>
          <w:szCs w:val="24"/>
        </w:rPr>
        <w:t>k</w:t>
      </w:r>
      <w:r w:rsidR="00FE0EB6">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pacing w:val="-2"/>
          <w:sz w:val="24"/>
          <w:szCs w:val="24"/>
        </w:rPr>
        <w:t>k</w:t>
      </w:r>
      <w:r w:rsidRPr="00734F24">
        <w:rPr>
          <w:rFonts w:ascii="Times New Roman" w:hAnsi="Times New Roman"/>
          <w:sz w:val="24"/>
          <w:szCs w:val="24"/>
        </w:rPr>
        <w:t>i</w:t>
      </w:r>
      <w:r w:rsidRPr="00734F24">
        <w:rPr>
          <w:rFonts w:ascii="Times New Roman" w:hAnsi="Times New Roman"/>
          <w:spacing w:val="1"/>
          <w:sz w:val="24"/>
          <w:szCs w:val="24"/>
        </w:rPr>
        <w:t>eg</w:t>
      </w:r>
      <w:r w:rsidRPr="00734F24">
        <w:rPr>
          <w:rFonts w:ascii="Times New Roman" w:hAnsi="Times New Roman"/>
          <w:sz w:val="24"/>
          <w:szCs w:val="24"/>
        </w:rPr>
        <w:t>o</w:t>
      </w:r>
      <w:r w:rsidR="00FE0EB6">
        <w:rPr>
          <w:rFonts w:ascii="Times New Roman" w:hAnsi="Times New Roman"/>
          <w:sz w:val="24"/>
          <w:szCs w:val="24"/>
        </w:rPr>
        <w:t xml:space="preserve"> </w:t>
      </w:r>
      <w:r w:rsidRPr="00734F24">
        <w:rPr>
          <w:rFonts w:ascii="Times New Roman" w:hAnsi="Times New Roman"/>
          <w:spacing w:val="-2"/>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z w:val="24"/>
          <w:szCs w:val="24"/>
        </w:rPr>
        <w:t>nia</w:t>
      </w:r>
      <w:r w:rsidR="00FE0EB6">
        <w:rPr>
          <w:rFonts w:ascii="Times New Roman" w:hAnsi="Times New Roman"/>
          <w:sz w:val="24"/>
          <w:szCs w:val="24"/>
        </w:rPr>
        <w:t xml:space="preserve"> </w:t>
      </w:r>
      <w:r w:rsidRPr="00734F24">
        <w:rPr>
          <w:rFonts w:ascii="Times New Roman" w:hAnsi="Times New Roman"/>
          <w:sz w:val="24"/>
          <w:szCs w:val="24"/>
        </w:rPr>
        <w:t>lub</w:t>
      </w:r>
      <w:r w:rsidR="00FE0EB6">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1"/>
          <w:sz w:val="24"/>
          <w:szCs w:val="24"/>
        </w:rPr>
        <w:t>c</w:t>
      </w:r>
      <w:r w:rsidRPr="00734F24">
        <w:rPr>
          <w:rFonts w:ascii="Times New Roman" w:hAnsi="Times New Roman"/>
          <w:sz w:val="24"/>
          <w:szCs w:val="24"/>
        </w:rPr>
        <w:t>h</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w:t>
      </w:r>
    </w:p>
    <w:p w:rsidR="00D139D9" w:rsidRPr="00734F24" w:rsidRDefault="00D139D9" w:rsidP="00FE0EB6">
      <w:pPr>
        <w:spacing w:after="0" w:line="240" w:lineRule="auto"/>
        <w:rPr>
          <w:rFonts w:ascii="Times New Roman" w:hAnsi="Times New Roman"/>
          <w:sz w:val="24"/>
          <w:szCs w:val="24"/>
        </w:rPr>
      </w:pPr>
      <w:r w:rsidRPr="00734F24">
        <w:rPr>
          <w:rFonts w:ascii="Times New Roman" w:hAnsi="Times New Roman"/>
          <w:spacing w:val="1"/>
          <w:sz w:val="24"/>
          <w:szCs w:val="24"/>
        </w:rPr>
        <w:t>f) z</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za</w:t>
      </w:r>
      <w:r w:rsidRPr="00734F24">
        <w:rPr>
          <w:rFonts w:ascii="Times New Roman" w:hAnsi="Times New Roman"/>
          <w:sz w:val="24"/>
          <w:szCs w:val="24"/>
        </w:rPr>
        <w:t>nia</w:t>
      </w:r>
      <w:r w:rsidR="00FE0EB6">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eg</w:t>
      </w:r>
      <w:r w:rsidRPr="00734F24">
        <w:rPr>
          <w:rFonts w:ascii="Times New Roman" w:hAnsi="Times New Roman"/>
          <w:spacing w:val="-1"/>
          <w:sz w:val="24"/>
          <w:szCs w:val="24"/>
        </w:rPr>
        <w:t>re</w:t>
      </w:r>
      <w:r w:rsidRPr="00734F24">
        <w:rPr>
          <w:rFonts w:ascii="Times New Roman" w:hAnsi="Times New Roman"/>
          <w:spacing w:val="1"/>
          <w:sz w:val="24"/>
          <w:szCs w:val="24"/>
        </w:rPr>
        <w:t>g</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pacing w:val="-2"/>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FE0EB6">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dów</w:t>
      </w:r>
      <w:r w:rsidR="00FE0EB6">
        <w:rPr>
          <w:rFonts w:ascii="Times New Roman" w:hAnsi="Times New Roman"/>
          <w:sz w:val="24"/>
          <w:szCs w:val="24"/>
        </w:rPr>
        <w:t xml:space="preserve"> </w:t>
      </w:r>
      <w:r w:rsidRPr="00734F24">
        <w:rPr>
          <w:rFonts w:ascii="Times New Roman" w:hAnsi="Times New Roman"/>
          <w:sz w:val="24"/>
          <w:szCs w:val="24"/>
        </w:rPr>
        <w:t>z</w:t>
      </w:r>
      <w:r w:rsidR="00FE0EB6">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pacing w:val="-2"/>
          <w:sz w:val="24"/>
          <w:szCs w:val="24"/>
        </w:rPr>
        <w:t>d</w:t>
      </w:r>
      <w:r w:rsidRPr="00734F24">
        <w:rPr>
          <w:rFonts w:ascii="Times New Roman" w:hAnsi="Times New Roman"/>
          <w:spacing w:val="1"/>
          <w:sz w:val="24"/>
          <w:szCs w:val="24"/>
        </w:rPr>
        <w:t>a</w:t>
      </w:r>
      <w:r w:rsidRPr="00734F24">
        <w:rPr>
          <w:rFonts w:ascii="Times New Roman" w:hAnsi="Times New Roman"/>
          <w:sz w:val="24"/>
          <w:szCs w:val="24"/>
        </w:rPr>
        <w:t>mi</w:t>
      </w:r>
      <w:r w:rsidR="00FE0EB6">
        <w:rPr>
          <w:rFonts w:ascii="Times New Roman" w:hAnsi="Times New Roman"/>
          <w:sz w:val="24"/>
          <w:szCs w:val="24"/>
        </w:rPr>
        <w:t xml:space="preserve"> </w:t>
      </w:r>
      <w:r w:rsidRPr="00734F24">
        <w:rPr>
          <w:rFonts w:ascii="Times New Roman" w:hAnsi="Times New Roman"/>
          <w:spacing w:val="-2"/>
          <w:sz w:val="24"/>
          <w:szCs w:val="24"/>
        </w:rPr>
        <w:t>k</w:t>
      </w:r>
      <w:r w:rsidRPr="00734F24">
        <w:rPr>
          <w:rFonts w:ascii="Times New Roman" w:hAnsi="Times New Roman"/>
          <w:sz w:val="24"/>
          <w:szCs w:val="24"/>
        </w:rPr>
        <w:t>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w:t>
      </w:r>
      <w:r w:rsidRPr="00734F24">
        <w:rPr>
          <w:rFonts w:ascii="Times New Roman" w:hAnsi="Times New Roman"/>
          <w:sz w:val="24"/>
          <w:szCs w:val="24"/>
        </w:rPr>
        <w:t>mi</w:t>
      </w:r>
      <w:r w:rsidR="00FE0EB6">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za</w:t>
      </w:r>
      <w:r w:rsidRPr="00734F24">
        <w:rPr>
          <w:rFonts w:ascii="Times New Roman" w:hAnsi="Times New Roman"/>
          <w:spacing w:val="-2"/>
          <w:sz w:val="24"/>
          <w:szCs w:val="24"/>
        </w:rPr>
        <w:t>n</w:t>
      </w:r>
      <w:r w:rsidRPr="00734F24">
        <w:rPr>
          <w:rFonts w:ascii="Times New Roman" w:hAnsi="Times New Roman"/>
          <w:spacing w:val="1"/>
          <w:sz w:val="24"/>
          <w:szCs w:val="24"/>
        </w:rPr>
        <w:t>y</w:t>
      </w:r>
      <w:r w:rsidRPr="00734F24">
        <w:rPr>
          <w:rFonts w:ascii="Times New Roman" w:hAnsi="Times New Roman"/>
          <w:sz w:val="24"/>
          <w:szCs w:val="24"/>
        </w:rPr>
        <w:t>m</w:t>
      </w:r>
      <w:r w:rsidRPr="00734F24">
        <w:rPr>
          <w:rFonts w:ascii="Times New Roman" w:hAnsi="Times New Roman"/>
          <w:spacing w:val="-2"/>
          <w:sz w:val="24"/>
          <w:szCs w:val="24"/>
        </w:rPr>
        <w:t>i</w:t>
      </w:r>
      <w:r w:rsidRPr="00734F24">
        <w:rPr>
          <w:rFonts w:ascii="Times New Roman" w:hAnsi="Times New Roman"/>
          <w:sz w:val="24"/>
          <w:szCs w:val="24"/>
        </w:rPr>
        <w:t>,</w:t>
      </w:r>
      <w:r w:rsidR="00FE0EB6">
        <w:rPr>
          <w:rFonts w:ascii="Times New Roman" w:hAnsi="Times New Roman"/>
          <w:sz w:val="24"/>
          <w:szCs w:val="24"/>
        </w:rPr>
        <w:t xml:space="preserve"> </w:t>
      </w:r>
      <w:r w:rsidRPr="00734F24">
        <w:rPr>
          <w:rFonts w:ascii="Times New Roman" w:hAnsi="Times New Roman"/>
          <w:sz w:val="24"/>
          <w:szCs w:val="24"/>
        </w:rPr>
        <w:t>w</w:t>
      </w:r>
      <w:r w:rsidRPr="00734F24">
        <w:rPr>
          <w:rFonts w:ascii="Times New Roman" w:hAnsi="Times New Roman"/>
          <w:spacing w:val="1"/>
          <w:sz w:val="24"/>
          <w:szCs w:val="24"/>
        </w:rPr>
        <w:t xml:space="preserve"> wy</w:t>
      </w:r>
      <w:r w:rsidRPr="00734F24">
        <w:rPr>
          <w:rFonts w:ascii="Times New Roman" w:hAnsi="Times New Roman"/>
          <w:spacing w:val="-1"/>
          <w:sz w:val="24"/>
          <w:szCs w:val="24"/>
        </w:rPr>
        <w:t>s</w:t>
      </w:r>
      <w:r w:rsidRPr="00734F24">
        <w:rPr>
          <w:rFonts w:ascii="Times New Roman" w:hAnsi="Times New Roman"/>
          <w:sz w:val="24"/>
          <w:szCs w:val="24"/>
        </w:rPr>
        <w:t>oko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FE0EB6">
        <w:rPr>
          <w:rFonts w:ascii="Times New Roman" w:hAnsi="Times New Roman"/>
          <w:sz w:val="24"/>
          <w:szCs w:val="24"/>
        </w:rPr>
        <w:t xml:space="preserve">                </w:t>
      </w:r>
      <w:r w:rsidRPr="00734F24">
        <w:rPr>
          <w:rFonts w:ascii="Times New Roman" w:hAnsi="Times New Roman"/>
          <w:sz w:val="24"/>
          <w:szCs w:val="24"/>
        </w:rPr>
        <w:t>10 000(</w:t>
      </w:r>
      <w:r w:rsidRPr="00734F24">
        <w:rPr>
          <w:rFonts w:ascii="Times New Roman" w:hAnsi="Times New Roman"/>
          <w:spacing w:val="-1"/>
          <w:sz w:val="24"/>
          <w:szCs w:val="24"/>
        </w:rPr>
        <w:t>s</w:t>
      </w:r>
      <w:r w:rsidRPr="00734F24">
        <w:rPr>
          <w:rFonts w:ascii="Times New Roman" w:hAnsi="Times New Roman"/>
          <w:sz w:val="24"/>
          <w:szCs w:val="24"/>
        </w:rPr>
        <w:t>ło</w:t>
      </w:r>
      <w:r w:rsidRPr="00734F24">
        <w:rPr>
          <w:rFonts w:ascii="Times New Roman" w:hAnsi="Times New Roman"/>
          <w:spacing w:val="1"/>
          <w:sz w:val="24"/>
          <w:szCs w:val="24"/>
        </w:rPr>
        <w:t>w</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w:t>
      </w:r>
      <w:r w:rsidR="00FE0EB6">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ę</w:t>
      </w:r>
      <w:r w:rsidRPr="00734F24">
        <w:rPr>
          <w:rFonts w:ascii="Times New Roman" w:hAnsi="Times New Roman"/>
          <w:sz w:val="24"/>
          <w:szCs w:val="24"/>
        </w:rPr>
        <w:t>ć</w:t>
      </w:r>
      <w:r w:rsidR="00FE0EB6">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ęcy</w:t>
      </w:r>
      <w:r w:rsidRPr="00734F24">
        <w:rPr>
          <w:rFonts w:ascii="Times New Roman" w:hAnsi="Times New Roman"/>
          <w:sz w:val="24"/>
          <w:szCs w:val="24"/>
        </w:rPr>
        <w:t>)</w:t>
      </w:r>
      <w:r w:rsidR="00FE0EB6">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łot</w:t>
      </w:r>
      <w:r w:rsidRPr="00734F24">
        <w:rPr>
          <w:rFonts w:ascii="Times New Roman" w:hAnsi="Times New Roman"/>
          <w:spacing w:val="1"/>
          <w:sz w:val="24"/>
          <w:szCs w:val="24"/>
        </w:rPr>
        <w:t>yc</w:t>
      </w:r>
      <w:r w:rsidRPr="00734F24">
        <w:rPr>
          <w:rFonts w:ascii="Times New Roman" w:hAnsi="Times New Roman"/>
          <w:sz w:val="24"/>
          <w:szCs w:val="24"/>
        </w:rPr>
        <w:t>h</w:t>
      </w:r>
      <w:r w:rsidR="00FE0EB6">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sidR="00FE0EB6">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2"/>
          <w:sz w:val="24"/>
          <w:szCs w:val="24"/>
        </w:rPr>
        <w:t>aż</w:t>
      </w:r>
      <w:r w:rsidRPr="00734F24">
        <w:rPr>
          <w:rFonts w:ascii="Times New Roman" w:hAnsi="Times New Roman"/>
          <w:sz w:val="24"/>
          <w:szCs w:val="24"/>
        </w:rPr>
        <w:t>dy</w:t>
      </w:r>
      <w:r w:rsidR="00FE0EB6">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3"/>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e</w:t>
      </w:r>
      <w:r w:rsidRPr="00734F24">
        <w:rPr>
          <w:rFonts w:ascii="Times New Roman" w:hAnsi="Times New Roman"/>
          <w:sz w:val="24"/>
          <w:szCs w:val="24"/>
        </w:rPr>
        <w:t>k</w:t>
      </w:r>
      <w:r w:rsidR="00FE0EB6">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k</w:t>
      </w:r>
      <w:r w:rsidRPr="00734F24">
        <w:rPr>
          <w:rFonts w:ascii="Times New Roman" w:hAnsi="Times New Roman"/>
          <w:spacing w:val="-2"/>
          <w:sz w:val="24"/>
          <w:szCs w:val="24"/>
        </w:rPr>
        <w:t>i</w:t>
      </w:r>
      <w:r w:rsidRPr="00734F24">
        <w:rPr>
          <w:rFonts w:ascii="Times New Roman" w:hAnsi="Times New Roman"/>
          <w:spacing w:val="1"/>
          <w:sz w:val="24"/>
          <w:szCs w:val="24"/>
        </w:rPr>
        <w:t>eg</w:t>
      </w:r>
      <w:r w:rsidRPr="00734F24">
        <w:rPr>
          <w:rFonts w:ascii="Times New Roman" w:hAnsi="Times New Roman"/>
          <w:sz w:val="24"/>
          <w:szCs w:val="24"/>
        </w:rPr>
        <w:t>o</w:t>
      </w:r>
      <w:r w:rsidR="00FE0EB6">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1"/>
          <w:sz w:val="24"/>
          <w:szCs w:val="24"/>
        </w:rPr>
        <w:t>za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p>
    <w:p w:rsidR="00D139D9" w:rsidRPr="00FE0EB6" w:rsidRDefault="00D139D9" w:rsidP="00FE0EB6">
      <w:pPr>
        <w:spacing w:after="0" w:line="240" w:lineRule="auto"/>
        <w:rPr>
          <w:rFonts w:ascii="Times New Roman" w:hAnsi="Times New Roman"/>
          <w:spacing w:val="-2"/>
          <w:sz w:val="24"/>
          <w:szCs w:val="24"/>
        </w:rPr>
      </w:pPr>
      <w:r w:rsidRPr="00FE0EB6">
        <w:rPr>
          <w:rFonts w:ascii="Times New Roman" w:hAnsi="Times New Roman"/>
          <w:sz w:val="24"/>
          <w:szCs w:val="24"/>
        </w:rPr>
        <w:t>g) niep</w:t>
      </w:r>
      <w:r w:rsidRPr="00FE0EB6">
        <w:rPr>
          <w:rFonts w:ascii="Times New Roman" w:hAnsi="Times New Roman"/>
          <w:spacing w:val="-1"/>
          <w:sz w:val="24"/>
          <w:szCs w:val="24"/>
        </w:rPr>
        <w:t>r</w:t>
      </w:r>
      <w:r w:rsidRPr="00FE0EB6">
        <w:rPr>
          <w:rFonts w:ascii="Times New Roman" w:hAnsi="Times New Roman"/>
          <w:spacing w:val="1"/>
          <w:sz w:val="24"/>
          <w:szCs w:val="24"/>
        </w:rPr>
        <w:t>ze</w:t>
      </w:r>
      <w:r w:rsidRPr="00FE0EB6">
        <w:rPr>
          <w:rFonts w:ascii="Times New Roman" w:hAnsi="Times New Roman"/>
          <w:sz w:val="24"/>
          <w:szCs w:val="24"/>
        </w:rPr>
        <w:t>dło</w:t>
      </w:r>
      <w:r w:rsidRPr="00FE0EB6">
        <w:rPr>
          <w:rFonts w:ascii="Times New Roman" w:hAnsi="Times New Roman"/>
          <w:spacing w:val="1"/>
          <w:sz w:val="24"/>
          <w:szCs w:val="24"/>
        </w:rPr>
        <w:t>że</w:t>
      </w:r>
      <w:r w:rsidRPr="00FE0EB6">
        <w:rPr>
          <w:rFonts w:ascii="Times New Roman" w:hAnsi="Times New Roman"/>
          <w:sz w:val="24"/>
          <w:szCs w:val="24"/>
        </w:rPr>
        <w:t>nia lub</w:t>
      </w:r>
      <w:r w:rsidR="00FE0EB6" w:rsidRPr="00FE0EB6">
        <w:rPr>
          <w:rFonts w:ascii="Times New Roman" w:hAnsi="Times New Roman"/>
          <w:sz w:val="24"/>
          <w:szCs w:val="24"/>
        </w:rPr>
        <w:t xml:space="preserve"> </w:t>
      </w:r>
      <w:r w:rsidRPr="00FE0EB6">
        <w:rPr>
          <w:rFonts w:ascii="Times New Roman" w:hAnsi="Times New Roman"/>
          <w:sz w:val="24"/>
          <w:szCs w:val="24"/>
        </w:rPr>
        <w:t>ni</w:t>
      </w:r>
      <w:r w:rsidRPr="00FE0EB6">
        <w:rPr>
          <w:rFonts w:ascii="Times New Roman" w:hAnsi="Times New Roman"/>
          <w:spacing w:val="1"/>
          <w:sz w:val="24"/>
          <w:szCs w:val="24"/>
        </w:rPr>
        <w:t>e</w:t>
      </w:r>
      <w:r w:rsidRPr="00FE0EB6">
        <w:rPr>
          <w:rFonts w:ascii="Times New Roman" w:hAnsi="Times New Roman"/>
          <w:sz w:val="24"/>
          <w:szCs w:val="24"/>
        </w:rPr>
        <w:t>t</w:t>
      </w:r>
      <w:r w:rsidRPr="00FE0EB6">
        <w:rPr>
          <w:rFonts w:ascii="Times New Roman" w:hAnsi="Times New Roman"/>
          <w:spacing w:val="1"/>
          <w:sz w:val="24"/>
          <w:szCs w:val="24"/>
        </w:rPr>
        <w:t>e</w:t>
      </w:r>
      <w:r w:rsidRPr="00FE0EB6">
        <w:rPr>
          <w:rFonts w:ascii="Times New Roman" w:hAnsi="Times New Roman"/>
          <w:spacing w:val="-1"/>
          <w:sz w:val="24"/>
          <w:szCs w:val="24"/>
        </w:rPr>
        <w:t>r</w:t>
      </w:r>
      <w:r w:rsidRPr="00FE0EB6">
        <w:rPr>
          <w:rFonts w:ascii="Times New Roman" w:hAnsi="Times New Roman"/>
          <w:sz w:val="24"/>
          <w:szCs w:val="24"/>
        </w:rPr>
        <w:t>mino</w:t>
      </w:r>
      <w:r w:rsidRPr="00FE0EB6">
        <w:rPr>
          <w:rFonts w:ascii="Times New Roman" w:hAnsi="Times New Roman"/>
          <w:spacing w:val="1"/>
          <w:sz w:val="24"/>
          <w:szCs w:val="24"/>
        </w:rPr>
        <w:t>weg</w:t>
      </w:r>
      <w:r w:rsidRPr="00FE0EB6">
        <w:rPr>
          <w:rFonts w:ascii="Times New Roman" w:hAnsi="Times New Roman"/>
          <w:sz w:val="24"/>
          <w:szCs w:val="24"/>
        </w:rPr>
        <w:t>o</w:t>
      </w:r>
      <w:r w:rsidR="00FE0EB6" w:rsidRPr="00FE0EB6">
        <w:rPr>
          <w:rFonts w:ascii="Times New Roman" w:hAnsi="Times New Roman"/>
          <w:sz w:val="24"/>
          <w:szCs w:val="24"/>
        </w:rPr>
        <w:t xml:space="preserve"> </w:t>
      </w:r>
      <w:r w:rsidRPr="00FE0EB6">
        <w:rPr>
          <w:rFonts w:ascii="Times New Roman" w:hAnsi="Times New Roman"/>
          <w:sz w:val="24"/>
          <w:szCs w:val="24"/>
        </w:rPr>
        <w:t>p</w:t>
      </w:r>
      <w:r w:rsidRPr="00FE0EB6">
        <w:rPr>
          <w:rFonts w:ascii="Times New Roman" w:hAnsi="Times New Roman"/>
          <w:spacing w:val="-1"/>
          <w:sz w:val="24"/>
          <w:szCs w:val="24"/>
        </w:rPr>
        <w:t>r</w:t>
      </w:r>
      <w:r w:rsidRPr="00FE0EB6">
        <w:rPr>
          <w:rFonts w:ascii="Times New Roman" w:hAnsi="Times New Roman"/>
          <w:spacing w:val="1"/>
          <w:sz w:val="24"/>
          <w:szCs w:val="24"/>
        </w:rPr>
        <w:t>ze</w:t>
      </w:r>
      <w:r w:rsidRPr="00FE0EB6">
        <w:rPr>
          <w:rFonts w:ascii="Times New Roman" w:hAnsi="Times New Roman"/>
          <w:sz w:val="24"/>
          <w:szCs w:val="24"/>
        </w:rPr>
        <w:t>dłoż</w:t>
      </w:r>
      <w:r w:rsidRPr="00FE0EB6">
        <w:rPr>
          <w:rFonts w:ascii="Times New Roman" w:hAnsi="Times New Roman"/>
          <w:spacing w:val="-1"/>
          <w:sz w:val="24"/>
          <w:szCs w:val="24"/>
        </w:rPr>
        <w:t>e</w:t>
      </w:r>
      <w:r w:rsidRPr="00FE0EB6">
        <w:rPr>
          <w:rFonts w:ascii="Times New Roman" w:hAnsi="Times New Roman"/>
          <w:sz w:val="24"/>
          <w:szCs w:val="24"/>
        </w:rPr>
        <w:t>nia p</w:t>
      </w:r>
      <w:r w:rsidRPr="00FE0EB6">
        <w:rPr>
          <w:rFonts w:ascii="Times New Roman" w:hAnsi="Times New Roman"/>
          <w:spacing w:val="-1"/>
          <w:sz w:val="24"/>
          <w:szCs w:val="24"/>
        </w:rPr>
        <w:t>r</w:t>
      </w:r>
      <w:r w:rsidRPr="00FE0EB6">
        <w:rPr>
          <w:rFonts w:ascii="Times New Roman" w:hAnsi="Times New Roman"/>
          <w:spacing w:val="1"/>
          <w:sz w:val="24"/>
          <w:szCs w:val="24"/>
        </w:rPr>
        <w:t>ze</w:t>
      </w:r>
      <w:r w:rsidRPr="00FE0EB6">
        <w:rPr>
          <w:rFonts w:ascii="Times New Roman" w:hAnsi="Times New Roman"/>
          <w:sz w:val="24"/>
          <w:szCs w:val="24"/>
        </w:rPr>
        <w:t>z</w:t>
      </w:r>
      <w:r w:rsidR="00FE0EB6" w:rsidRPr="00FE0EB6">
        <w:rPr>
          <w:rFonts w:ascii="Times New Roman" w:hAnsi="Times New Roman"/>
          <w:sz w:val="24"/>
          <w:szCs w:val="24"/>
        </w:rPr>
        <w:t xml:space="preserve"> </w:t>
      </w:r>
      <w:r w:rsidRPr="00FE0EB6">
        <w:rPr>
          <w:rFonts w:ascii="Times New Roman" w:hAnsi="Times New Roman"/>
          <w:spacing w:val="1"/>
          <w:sz w:val="24"/>
          <w:szCs w:val="24"/>
        </w:rPr>
        <w:t>Wy</w:t>
      </w:r>
      <w:r w:rsidRPr="00FE0EB6">
        <w:rPr>
          <w:rFonts w:ascii="Times New Roman" w:hAnsi="Times New Roman"/>
          <w:sz w:val="24"/>
          <w:szCs w:val="24"/>
        </w:rPr>
        <w:t>kon</w:t>
      </w:r>
      <w:r w:rsidRPr="00FE0EB6">
        <w:rPr>
          <w:rFonts w:ascii="Times New Roman" w:hAnsi="Times New Roman"/>
          <w:spacing w:val="-2"/>
          <w:sz w:val="24"/>
          <w:szCs w:val="24"/>
        </w:rPr>
        <w:t>a</w:t>
      </w:r>
      <w:r w:rsidRPr="00FE0EB6">
        <w:rPr>
          <w:rFonts w:ascii="Times New Roman" w:hAnsi="Times New Roman"/>
          <w:spacing w:val="1"/>
          <w:sz w:val="24"/>
          <w:szCs w:val="24"/>
        </w:rPr>
        <w:t>wc</w:t>
      </w:r>
      <w:r w:rsidRPr="00FE0EB6">
        <w:rPr>
          <w:rFonts w:ascii="Times New Roman" w:hAnsi="Times New Roman"/>
          <w:sz w:val="24"/>
          <w:szCs w:val="24"/>
        </w:rPr>
        <w:t>ę</w:t>
      </w:r>
      <w:r w:rsidR="00FE0EB6" w:rsidRPr="00FE0EB6">
        <w:rPr>
          <w:rFonts w:ascii="Times New Roman" w:hAnsi="Times New Roman"/>
          <w:sz w:val="24"/>
          <w:szCs w:val="24"/>
        </w:rPr>
        <w:t xml:space="preserve"> </w:t>
      </w:r>
      <w:r w:rsidRPr="00FE0EB6">
        <w:rPr>
          <w:rFonts w:ascii="Times New Roman" w:hAnsi="Times New Roman"/>
          <w:spacing w:val="1"/>
          <w:sz w:val="24"/>
          <w:szCs w:val="24"/>
        </w:rPr>
        <w:t>Za</w:t>
      </w:r>
      <w:r w:rsidRPr="00FE0EB6">
        <w:rPr>
          <w:rFonts w:ascii="Times New Roman" w:hAnsi="Times New Roman"/>
          <w:sz w:val="24"/>
          <w:szCs w:val="24"/>
        </w:rPr>
        <w:t>m</w:t>
      </w:r>
      <w:r w:rsidRPr="00FE0EB6">
        <w:rPr>
          <w:rFonts w:ascii="Times New Roman" w:hAnsi="Times New Roman"/>
          <w:spacing w:val="1"/>
          <w:sz w:val="24"/>
          <w:szCs w:val="24"/>
        </w:rPr>
        <w:t>aw</w:t>
      </w:r>
      <w:r w:rsidRPr="00FE0EB6">
        <w:rPr>
          <w:rFonts w:ascii="Times New Roman" w:hAnsi="Times New Roman"/>
          <w:spacing w:val="-2"/>
          <w:sz w:val="24"/>
          <w:szCs w:val="24"/>
        </w:rPr>
        <w:t>i</w:t>
      </w:r>
      <w:r w:rsidRPr="00FE0EB6">
        <w:rPr>
          <w:rFonts w:ascii="Times New Roman" w:hAnsi="Times New Roman"/>
          <w:spacing w:val="1"/>
          <w:sz w:val="24"/>
          <w:szCs w:val="24"/>
        </w:rPr>
        <w:t>a</w:t>
      </w:r>
      <w:r w:rsidRPr="00FE0EB6">
        <w:rPr>
          <w:rFonts w:ascii="Times New Roman" w:hAnsi="Times New Roman"/>
          <w:sz w:val="24"/>
          <w:szCs w:val="24"/>
        </w:rPr>
        <w:t>j</w:t>
      </w:r>
      <w:r w:rsidRPr="00FE0EB6">
        <w:rPr>
          <w:rFonts w:ascii="Times New Roman" w:hAnsi="Times New Roman"/>
          <w:spacing w:val="-2"/>
          <w:sz w:val="24"/>
          <w:szCs w:val="24"/>
        </w:rPr>
        <w:t>ą</w:t>
      </w:r>
      <w:r w:rsidRPr="00FE0EB6">
        <w:rPr>
          <w:rFonts w:ascii="Times New Roman" w:hAnsi="Times New Roman"/>
          <w:spacing w:val="1"/>
          <w:sz w:val="24"/>
          <w:szCs w:val="24"/>
        </w:rPr>
        <w:t>ce</w:t>
      </w:r>
      <w:r w:rsidRPr="00FE0EB6">
        <w:rPr>
          <w:rFonts w:ascii="Times New Roman" w:hAnsi="Times New Roman"/>
          <w:spacing w:val="-3"/>
          <w:sz w:val="24"/>
          <w:szCs w:val="24"/>
        </w:rPr>
        <w:t>m</w:t>
      </w:r>
      <w:r w:rsidRPr="00FE0EB6">
        <w:rPr>
          <w:rFonts w:ascii="Times New Roman" w:hAnsi="Times New Roman"/>
          <w:sz w:val="24"/>
          <w:szCs w:val="24"/>
        </w:rPr>
        <w:t xml:space="preserve">u </w:t>
      </w:r>
      <w:r w:rsidRPr="00FE0EB6">
        <w:rPr>
          <w:rFonts w:ascii="Times New Roman" w:hAnsi="Times New Roman"/>
          <w:spacing w:val="1"/>
          <w:sz w:val="24"/>
          <w:szCs w:val="24"/>
        </w:rPr>
        <w:t>zawa</w:t>
      </w:r>
      <w:r w:rsidRPr="00FE0EB6">
        <w:rPr>
          <w:rFonts w:ascii="Times New Roman" w:hAnsi="Times New Roman"/>
          <w:spacing w:val="-1"/>
          <w:sz w:val="24"/>
          <w:szCs w:val="24"/>
        </w:rPr>
        <w:t>r</w:t>
      </w:r>
      <w:r w:rsidRPr="00FE0EB6">
        <w:rPr>
          <w:rFonts w:ascii="Times New Roman" w:hAnsi="Times New Roman"/>
          <w:sz w:val="24"/>
          <w:szCs w:val="24"/>
        </w:rPr>
        <w:t>t</w:t>
      </w:r>
      <w:r w:rsidRPr="00FE0EB6">
        <w:rPr>
          <w:rFonts w:ascii="Times New Roman" w:hAnsi="Times New Roman"/>
          <w:spacing w:val="1"/>
          <w:sz w:val="24"/>
          <w:szCs w:val="24"/>
        </w:rPr>
        <w:t>e</w:t>
      </w:r>
      <w:r w:rsidRPr="00FE0EB6">
        <w:rPr>
          <w:rFonts w:ascii="Times New Roman" w:hAnsi="Times New Roman"/>
          <w:sz w:val="24"/>
          <w:szCs w:val="24"/>
        </w:rPr>
        <w:t>j</w:t>
      </w:r>
      <w:r w:rsidR="00FE0EB6" w:rsidRPr="00FE0EB6">
        <w:rPr>
          <w:rFonts w:ascii="Times New Roman" w:hAnsi="Times New Roman"/>
          <w:sz w:val="24"/>
          <w:szCs w:val="24"/>
        </w:rPr>
        <w:t xml:space="preserve"> </w:t>
      </w:r>
      <w:r w:rsidRPr="00FE0EB6">
        <w:rPr>
          <w:rFonts w:ascii="Times New Roman" w:hAnsi="Times New Roman"/>
          <w:sz w:val="24"/>
          <w:szCs w:val="24"/>
        </w:rPr>
        <w:t>z</w:t>
      </w:r>
      <w:r w:rsidR="00FE0EB6" w:rsidRPr="00FE0EB6">
        <w:rPr>
          <w:rFonts w:ascii="Times New Roman" w:hAnsi="Times New Roman"/>
          <w:sz w:val="24"/>
          <w:szCs w:val="24"/>
        </w:rPr>
        <w:t xml:space="preserve"> </w:t>
      </w:r>
      <w:r w:rsidRPr="00FE0EB6">
        <w:rPr>
          <w:rFonts w:ascii="Times New Roman" w:hAnsi="Times New Roman"/>
          <w:sz w:val="24"/>
          <w:szCs w:val="24"/>
        </w:rPr>
        <w:t>po</w:t>
      </w:r>
      <w:r w:rsidRPr="00FE0EB6">
        <w:rPr>
          <w:rFonts w:ascii="Times New Roman" w:hAnsi="Times New Roman"/>
          <w:spacing w:val="-2"/>
          <w:sz w:val="24"/>
          <w:szCs w:val="24"/>
        </w:rPr>
        <w:t>d</w:t>
      </w:r>
      <w:r w:rsidRPr="00FE0EB6">
        <w:rPr>
          <w:rFonts w:ascii="Times New Roman" w:hAnsi="Times New Roman"/>
          <w:spacing w:val="1"/>
          <w:sz w:val="24"/>
          <w:szCs w:val="24"/>
        </w:rPr>
        <w:t>wy</w:t>
      </w:r>
      <w:r w:rsidRPr="00FE0EB6">
        <w:rPr>
          <w:rFonts w:ascii="Times New Roman" w:hAnsi="Times New Roman"/>
          <w:sz w:val="24"/>
          <w:szCs w:val="24"/>
        </w:rPr>
        <w:t>kon</w:t>
      </w:r>
      <w:r w:rsidRPr="00FE0EB6">
        <w:rPr>
          <w:rFonts w:ascii="Times New Roman" w:hAnsi="Times New Roman"/>
          <w:spacing w:val="-2"/>
          <w:sz w:val="24"/>
          <w:szCs w:val="24"/>
        </w:rPr>
        <w:t>a</w:t>
      </w:r>
      <w:r w:rsidRPr="00FE0EB6">
        <w:rPr>
          <w:rFonts w:ascii="Times New Roman" w:hAnsi="Times New Roman"/>
          <w:spacing w:val="-1"/>
          <w:sz w:val="24"/>
          <w:szCs w:val="24"/>
        </w:rPr>
        <w:t>w</w:t>
      </w:r>
      <w:r w:rsidRPr="00FE0EB6">
        <w:rPr>
          <w:rFonts w:ascii="Times New Roman" w:hAnsi="Times New Roman"/>
          <w:spacing w:val="1"/>
          <w:sz w:val="24"/>
          <w:szCs w:val="24"/>
        </w:rPr>
        <w:t>c</w:t>
      </w:r>
      <w:r w:rsidRPr="00FE0EB6">
        <w:rPr>
          <w:rFonts w:ascii="Times New Roman" w:hAnsi="Times New Roman"/>
          <w:sz w:val="24"/>
          <w:szCs w:val="24"/>
        </w:rPr>
        <w:t xml:space="preserve">ą </w:t>
      </w:r>
      <w:r w:rsidRPr="00FE0EB6">
        <w:rPr>
          <w:rFonts w:ascii="Times New Roman" w:hAnsi="Times New Roman"/>
          <w:spacing w:val="-1"/>
          <w:sz w:val="24"/>
          <w:szCs w:val="24"/>
        </w:rPr>
        <w:t>w</w:t>
      </w:r>
      <w:r w:rsidRPr="00FE0EB6">
        <w:rPr>
          <w:rFonts w:ascii="Times New Roman" w:hAnsi="Times New Roman"/>
          <w:spacing w:val="1"/>
          <w:sz w:val="24"/>
          <w:szCs w:val="24"/>
        </w:rPr>
        <w:t>a</w:t>
      </w:r>
      <w:r w:rsidRPr="00FE0EB6">
        <w:rPr>
          <w:rFonts w:ascii="Times New Roman" w:hAnsi="Times New Roman"/>
          <w:spacing w:val="-1"/>
          <w:sz w:val="24"/>
          <w:szCs w:val="24"/>
        </w:rPr>
        <w:t>r</w:t>
      </w:r>
      <w:r w:rsidRPr="00FE0EB6">
        <w:rPr>
          <w:rFonts w:ascii="Times New Roman" w:hAnsi="Times New Roman"/>
          <w:sz w:val="24"/>
          <w:szCs w:val="24"/>
        </w:rPr>
        <w:t>unko</w:t>
      </w:r>
      <w:r w:rsidRPr="00FE0EB6">
        <w:rPr>
          <w:rFonts w:ascii="Times New Roman" w:hAnsi="Times New Roman"/>
          <w:spacing w:val="1"/>
          <w:sz w:val="24"/>
          <w:szCs w:val="24"/>
        </w:rPr>
        <w:t>we</w:t>
      </w:r>
      <w:r w:rsidRPr="00FE0EB6">
        <w:rPr>
          <w:rFonts w:ascii="Times New Roman" w:hAnsi="Times New Roman"/>
          <w:sz w:val="24"/>
          <w:szCs w:val="24"/>
        </w:rPr>
        <w:t>j umo</w:t>
      </w:r>
      <w:r w:rsidRPr="00FE0EB6">
        <w:rPr>
          <w:rFonts w:ascii="Times New Roman" w:hAnsi="Times New Roman"/>
          <w:spacing w:val="1"/>
          <w:sz w:val="24"/>
          <w:szCs w:val="24"/>
        </w:rPr>
        <w:t>w</w:t>
      </w:r>
      <w:r w:rsidRPr="00FE0EB6">
        <w:rPr>
          <w:rFonts w:ascii="Times New Roman" w:hAnsi="Times New Roman"/>
          <w:sz w:val="24"/>
          <w:szCs w:val="24"/>
        </w:rPr>
        <w:t>y</w:t>
      </w:r>
      <w:r w:rsidR="00FE0EB6" w:rsidRPr="00FE0EB6">
        <w:rPr>
          <w:rFonts w:ascii="Times New Roman" w:hAnsi="Times New Roman"/>
          <w:sz w:val="24"/>
          <w:szCs w:val="24"/>
        </w:rPr>
        <w:t xml:space="preserve"> </w:t>
      </w:r>
      <w:r w:rsidRPr="00FE0EB6">
        <w:rPr>
          <w:rFonts w:ascii="Times New Roman" w:hAnsi="Times New Roman"/>
          <w:sz w:val="24"/>
          <w:szCs w:val="24"/>
        </w:rPr>
        <w:t>o</w:t>
      </w:r>
      <w:r w:rsidRPr="00FE0EB6">
        <w:rPr>
          <w:rFonts w:ascii="Times New Roman" w:hAnsi="Times New Roman"/>
          <w:spacing w:val="-1"/>
          <w:sz w:val="24"/>
          <w:szCs w:val="24"/>
        </w:rPr>
        <w:t>ś</w:t>
      </w:r>
      <w:r w:rsidRPr="00FE0EB6">
        <w:rPr>
          <w:rFonts w:ascii="Times New Roman" w:hAnsi="Times New Roman"/>
          <w:spacing w:val="1"/>
          <w:sz w:val="24"/>
          <w:szCs w:val="24"/>
        </w:rPr>
        <w:t>w</w:t>
      </w:r>
      <w:r w:rsidRPr="00FE0EB6">
        <w:rPr>
          <w:rFonts w:ascii="Times New Roman" w:hAnsi="Times New Roman"/>
          <w:sz w:val="24"/>
          <w:szCs w:val="24"/>
        </w:rPr>
        <w:t>i</w:t>
      </w:r>
      <w:r w:rsidRPr="00FE0EB6">
        <w:rPr>
          <w:rFonts w:ascii="Times New Roman" w:hAnsi="Times New Roman"/>
          <w:spacing w:val="1"/>
          <w:sz w:val="24"/>
          <w:szCs w:val="24"/>
        </w:rPr>
        <w:t>a</w:t>
      </w:r>
      <w:r w:rsidRPr="00FE0EB6">
        <w:rPr>
          <w:rFonts w:ascii="Times New Roman" w:hAnsi="Times New Roman"/>
          <w:sz w:val="24"/>
          <w:szCs w:val="24"/>
        </w:rPr>
        <w:t>d</w:t>
      </w:r>
      <w:r w:rsidRPr="00FE0EB6">
        <w:rPr>
          <w:rFonts w:ascii="Times New Roman" w:hAnsi="Times New Roman"/>
          <w:spacing w:val="-1"/>
          <w:sz w:val="24"/>
          <w:szCs w:val="24"/>
        </w:rPr>
        <w:t>c</w:t>
      </w:r>
      <w:r w:rsidRPr="00FE0EB6">
        <w:rPr>
          <w:rFonts w:ascii="Times New Roman" w:hAnsi="Times New Roman"/>
          <w:spacing w:val="1"/>
          <w:sz w:val="24"/>
          <w:szCs w:val="24"/>
        </w:rPr>
        <w:t>z</w:t>
      </w:r>
      <w:r w:rsidRPr="00FE0EB6">
        <w:rPr>
          <w:rFonts w:ascii="Times New Roman" w:hAnsi="Times New Roman"/>
          <w:sz w:val="24"/>
          <w:szCs w:val="24"/>
        </w:rPr>
        <w:t>enie u</w:t>
      </w:r>
      <w:r w:rsidRPr="00FE0EB6">
        <w:rPr>
          <w:rFonts w:ascii="Times New Roman" w:hAnsi="Times New Roman"/>
          <w:spacing w:val="-1"/>
          <w:sz w:val="24"/>
          <w:szCs w:val="24"/>
        </w:rPr>
        <w:t>s</w:t>
      </w:r>
      <w:r w:rsidRPr="00FE0EB6">
        <w:rPr>
          <w:rFonts w:ascii="Times New Roman" w:hAnsi="Times New Roman"/>
          <w:sz w:val="24"/>
          <w:szCs w:val="24"/>
        </w:rPr>
        <w:t>ług</w:t>
      </w:r>
      <w:r w:rsidR="00FE0EB6" w:rsidRPr="00FE0EB6">
        <w:rPr>
          <w:rFonts w:ascii="Times New Roman" w:hAnsi="Times New Roman"/>
          <w:sz w:val="24"/>
          <w:szCs w:val="24"/>
        </w:rPr>
        <w:t xml:space="preserve"> </w:t>
      </w:r>
      <w:r w:rsidRPr="00FE0EB6">
        <w:rPr>
          <w:rFonts w:ascii="Times New Roman" w:hAnsi="Times New Roman"/>
          <w:sz w:val="24"/>
          <w:szCs w:val="24"/>
        </w:rPr>
        <w:t>lub</w:t>
      </w:r>
      <w:r w:rsidR="00FE0EB6" w:rsidRPr="00FE0EB6">
        <w:rPr>
          <w:rFonts w:ascii="Times New Roman" w:hAnsi="Times New Roman"/>
          <w:sz w:val="24"/>
          <w:szCs w:val="24"/>
        </w:rPr>
        <w:t xml:space="preserve"> </w:t>
      </w:r>
      <w:r w:rsidRPr="00FE0EB6">
        <w:rPr>
          <w:rFonts w:ascii="Times New Roman" w:hAnsi="Times New Roman"/>
          <w:sz w:val="24"/>
          <w:szCs w:val="24"/>
        </w:rPr>
        <w:t>umów,</w:t>
      </w:r>
      <w:r w:rsidR="00FE0EB6" w:rsidRPr="00FE0EB6">
        <w:rPr>
          <w:rFonts w:ascii="Times New Roman" w:hAnsi="Times New Roman"/>
          <w:sz w:val="24"/>
          <w:szCs w:val="24"/>
        </w:rPr>
        <w:t xml:space="preserve"> </w:t>
      </w:r>
      <w:r w:rsidRPr="00FE0EB6">
        <w:rPr>
          <w:rFonts w:ascii="Times New Roman" w:hAnsi="Times New Roman"/>
          <w:sz w:val="24"/>
          <w:szCs w:val="24"/>
        </w:rPr>
        <w:t>o</w:t>
      </w:r>
      <w:r w:rsidR="00FE0EB6" w:rsidRPr="00FE0EB6">
        <w:rPr>
          <w:rFonts w:ascii="Times New Roman" w:hAnsi="Times New Roman"/>
          <w:sz w:val="24"/>
          <w:szCs w:val="24"/>
        </w:rPr>
        <w:t xml:space="preserve"> </w:t>
      </w:r>
      <w:r w:rsidRPr="00FE0EB6">
        <w:rPr>
          <w:rFonts w:ascii="Times New Roman" w:hAnsi="Times New Roman"/>
          <w:sz w:val="24"/>
          <w:szCs w:val="24"/>
        </w:rPr>
        <w:t>któ</w:t>
      </w:r>
      <w:r w:rsidRPr="00FE0EB6">
        <w:rPr>
          <w:rFonts w:ascii="Times New Roman" w:hAnsi="Times New Roman"/>
          <w:spacing w:val="-1"/>
          <w:sz w:val="24"/>
          <w:szCs w:val="24"/>
        </w:rPr>
        <w:t>r</w:t>
      </w:r>
      <w:r w:rsidRPr="00FE0EB6">
        <w:rPr>
          <w:rFonts w:ascii="Times New Roman" w:hAnsi="Times New Roman"/>
          <w:spacing w:val="1"/>
          <w:sz w:val="24"/>
          <w:szCs w:val="24"/>
        </w:rPr>
        <w:t>yc</w:t>
      </w:r>
      <w:r w:rsidRPr="00FE0EB6">
        <w:rPr>
          <w:rFonts w:ascii="Times New Roman" w:hAnsi="Times New Roman"/>
          <w:sz w:val="24"/>
          <w:szCs w:val="24"/>
        </w:rPr>
        <w:t>h mo</w:t>
      </w:r>
      <w:r w:rsidRPr="00FE0EB6">
        <w:rPr>
          <w:rFonts w:ascii="Times New Roman" w:hAnsi="Times New Roman"/>
          <w:spacing w:val="1"/>
          <w:sz w:val="24"/>
          <w:szCs w:val="24"/>
        </w:rPr>
        <w:t>w</w:t>
      </w:r>
      <w:r w:rsidRPr="00FE0EB6">
        <w:rPr>
          <w:rFonts w:ascii="Times New Roman" w:hAnsi="Times New Roman"/>
          <w:sz w:val="24"/>
          <w:szCs w:val="24"/>
        </w:rPr>
        <w:t>a</w:t>
      </w:r>
      <w:r w:rsidR="00FE0EB6" w:rsidRPr="00FE0EB6">
        <w:rPr>
          <w:rFonts w:ascii="Times New Roman" w:hAnsi="Times New Roman"/>
          <w:sz w:val="24"/>
          <w:szCs w:val="24"/>
        </w:rPr>
        <w:t xml:space="preserve"> </w:t>
      </w:r>
      <w:r w:rsidRPr="00FE0EB6">
        <w:rPr>
          <w:rFonts w:ascii="Times New Roman" w:hAnsi="Times New Roman"/>
          <w:sz w:val="24"/>
          <w:szCs w:val="24"/>
        </w:rPr>
        <w:t>w</w:t>
      </w:r>
      <w:r w:rsidR="00FE0EB6" w:rsidRPr="00FE0EB6">
        <w:rPr>
          <w:rFonts w:ascii="Times New Roman" w:hAnsi="Times New Roman"/>
          <w:sz w:val="24"/>
          <w:szCs w:val="24"/>
        </w:rPr>
        <w:t xml:space="preserve"> </w:t>
      </w:r>
      <w:r w:rsidRPr="00FE0EB6">
        <w:rPr>
          <w:rFonts w:ascii="Times New Roman" w:hAnsi="Times New Roman"/>
          <w:sz w:val="24"/>
          <w:szCs w:val="24"/>
        </w:rPr>
        <w:t>§4u</w:t>
      </w:r>
      <w:r w:rsidRPr="00FE0EB6">
        <w:rPr>
          <w:rFonts w:ascii="Times New Roman" w:hAnsi="Times New Roman"/>
          <w:spacing w:val="-1"/>
          <w:sz w:val="24"/>
          <w:szCs w:val="24"/>
        </w:rPr>
        <w:t>s</w:t>
      </w:r>
      <w:r w:rsidRPr="00FE0EB6">
        <w:rPr>
          <w:rFonts w:ascii="Times New Roman" w:hAnsi="Times New Roman"/>
          <w:sz w:val="24"/>
          <w:szCs w:val="24"/>
        </w:rPr>
        <w:t>t.1lit.i)–j), §13</w:t>
      </w:r>
      <w:r w:rsidR="00FE0EB6" w:rsidRPr="00FE0EB6">
        <w:rPr>
          <w:rFonts w:ascii="Times New Roman" w:hAnsi="Times New Roman"/>
          <w:sz w:val="24"/>
          <w:szCs w:val="24"/>
        </w:rPr>
        <w:t xml:space="preserve"> </w:t>
      </w:r>
      <w:r w:rsidRPr="00FE0EB6">
        <w:rPr>
          <w:rFonts w:ascii="Times New Roman" w:hAnsi="Times New Roman"/>
          <w:sz w:val="24"/>
          <w:szCs w:val="24"/>
        </w:rPr>
        <w:t>u</w:t>
      </w:r>
      <w:r w:rsidRPr="00FE0EB6">
        <w:rPr>
          <w:rFonts w:ascii="Times New Roman" w:hAnsi="Times New Roman"/>
          <w:spacing w:val="-1"/>
          <w:sz w:val="24"/>
          <w:szCs w:val="24"/>
        </w:rPr>
        <w:t>s</w:t>
      </w:r>
      <w:r w:rsidRPr="00FE0EB6">
        <w:rPr>
          <w:rFonts w:ascii="Times New Roman" w:hAnsi="Times New Roman"/>
          <w:sz w:val="24"/>
          <w:szCs w:val="24"/>
        </w:rPr>
        <w:t>t.14–w</w:t>
      </w:r>
      <w:r w:rsidR="00FE0EB6" w:rsidRPr="00FE0EB6">
        <w:rPr>
          <w:rFonts w:ascii="Times New Roman" w:hAnsi="Times New Roman"/>
          <w:sz w:val="24"/>
          <w:szCs w:val="24"/>
        </w:rPr>
        <w:t xml:space="preserve"> </w:t>
      </w:r>
      <w:r w:rsidRPr="00FE0EB6">
        <w:rPr>
          <w:rFonts w:ascii="Times New Roman" w:hAnsi="Times New Roman"/>
          <w:spacing w:val="1"/>
          <w:sz w:val="24"/>
          <w:szCs w:val="24"/>
        </w:rPr>
        <w:t>wy</w:t>
      </w:r>
      <w:r w:rsidRPr="00FE0EB6">
        <w:rPr>
          <w:rFonts w:ascii="Times New Roman" w:hAnsi="Times New Roman"/>
          <w:spacing w:val="-1"/>
          <w:sz w:val="24"/>
          <w:szCs w:val="24"/>
        </w:rPr>
        <w:t>s</w:t>
      </w:r>
      <w:r w:rsidRPr="00FE0EB6">
        <w:rPr>
          <w:rFonts w:ascii="Times New Roman" w:hAnsi="Times New Roman"/>
          <w:sz w:val="24"/>
          <w:szCs w:val="24"/>
        </w:rPr>
        <w:t>oko</w:t>
      </w:r>
      <w:r w:rsidRPr="00FE0EB6">
        <w:rPr>
          <w:rFonts w:ascii="Times New Roman" w:hAnsi="Times New Roman"/>
          <w:spacing w:val="-1"/>
          <w:sz w:val="24"/>
          <w:szCs w:val="24"/>
        </w:rPr>
        <w:t>ś</w:t>
      </w:r>
      <w:r w:rsidRPr="00FE0EB6">
        <w:rPr>
          <w:rFonts w:ascii="Times New Roman" w:hAnsi="Times New Roman"/>
          <w:spacing w:val="1"/>
          <w:sz w:val="24"/>
          <w:szCs w:val="24"/>
        </w:rPr>
        <w:t>c</w:t>
      </w:r>
      <w:r w:rsidRPr="00FE0EB6">
        <w:rPr>
          <w:rFonts w:ascii="Times New Roman" w:hAnsi="Times New Roman"/>
          <w:sz w:val="24"/>
          <w:szCs w:val="24"/>
        </w:rPr>
        <w:t>i</w:t>
      </w:r>
      <w:r w:rsidR="00FE0EB6" w:rsidRPr="00FE0EB6">
        <w:rPr>
          <w:rFonts w:ascii="Times New Roman" w:hAnsi="Times New Roman"/>
          <w:sz w:val="24"/>
          <w:szCs w:val="24"/>
        </w:rPr>
        <w:t xml:space="preserve"> </w:t>
      </w:r>
      <w:r w:rsidRPr="00FE0EB6">
        <w:rPr>
          <w:rFonts w:ascii="Times New Roman" w:hAnsi="Times New Roman"/>
          <w:sz w:val="24"/>
          <w:szCs w:val="24"/>
        </w:rPr>
        <w:t>200</w:t>
      </w:r>
      <w:r w:rsidR="00FE0EB6" w:rsidRPr="00FE0EB6">
        <w:rPr>
          <w:rFonts w:ascii="Times New Roman" w:hAnsi="Times New Roman"/>
          <w:sz w:val="24"/>
          <w:szCs w:val="24"/>
        </w:rPr>
        <w:t xml:space="preserve"> </w:t>
      </w:r>
      <w:r w:rsidRPr="00FE0EB6">
        <w:rPr>
          <w:rFonts w:ascii="Times New Roman" w:hAnsi="Times New Roman"/>
          <w:sz w:val="24"/>
          <w:szCs w:val="24"/>
        </w:rPr>
        <w:t>(</w:t>
      </w:r>
      <w:r w:rsidRPr="00FE0EB6">
        <w:rPr>
          <w:rFonts w:ascii="Times New Roman" w:hAnsi="Times New Roman"/>
          <w:spacing w:val="-1"/>
          <w:sz w:val="24"/>
          <w:szCs w:val="24"/>
        </w:rPr>
        <w:t>s</w:t>
      </w:r>
      <w:r w:rsidRPr="00FE0EB6">
        <w:rPr>
          <w:rFonts w:ascii="Times New Roman" w:hAnsi="Times New Roman"/>
          <w:sz w:val="24"/>
          <w:szCs w:val="24"/>
        </w:rPr>
        <w:t>ło</w:t>
      </w:r>
      <w:r w:rsidRPr="00FE0EB6">
        <w:rPr>
          <w:rFonts w:ascii="Times New Roman" w:hAnsi="Times New Roman"/>
          <w:spacing w:val="1"/>
          <w:sz w:val="24"/>
          <w:szCs w:val="24"/>
        </w:rPr>
        <w:t>w</w:t>
      </w:r>
      <w:r w:rsidRPr="00FE0EB6">
        <w:rPr>
          <w:rFonts w:ascii="Times New Roman" w:hAnsi="Times New Roman"/>
          <w:sz w:val="24"/>
          <w:szCs w:val="24"/>
        </w:rPr>
        <w:t>ni</w:t>
      </w:r>
      <w:r w:rsidRPr="00FE0EB6">
        <w:rPr>
          <w:rFonts w:ascii="Times New Roman" w:hAnsi="Times New Roman"/>
          <w:spacing w:val="1"/>
          <w:sz w:val="24"/>
          <w:szCs w:val="24"/>
        </w:rPr>
        <w:t>e</w:t>
      </w:r>
      <w:r w:rsidRPr="00FE0EB6">
        <w:rPr>
          <w:rFonts w:ascii="Times New Roman" w:hAnsi="Times New Roman"/>
          <w:sz w:val="24"/>
          <w:szCs w:val="24"/>
        </w:rPr>
        <w:t>: d</w:t>
      </w:r>
      <w:r w:rsidRPr="00FE0EB6">
        <w:rPr>
          <w:rFonts w:ascii="Times New Roman" w:hAnsi="Times New Roman"/>
          <w:spacing w:val="1"/>
          <w:sz w:val="24"/>
          <w:szCs w:val="24"/>
        </w:rPr>
        <w:t>w</w:t>
      </w:r>
      <w:r w:rsidRPr="00FE0EB6">
        <w:rPr>
          <w:rFonts w:ascii="Times New Roman" w:hAnsi="Times New Roman"/>
          <w:sz w:val="24"/>
          <w:szCs w:val="24"/>
        </w:rPr>
        <w:t>i</w:t>
      </w:r>
      <w:r w:rsidRPr="00FE0EB6">
        <w:rPr>
          <w:rFonts w:ascii="Times New Roman" w:hAnsi="Times New Roman"/>
          <w:spacing w:val="1"/>
          <w:sz w:val="24"/>
          <w:szCs w:val="24"/>
        </w:rPr>
        <w:t>e</w:t>
      </w:r>
      <w:r w:rsidRPr="00FE0EB6">
        <w:rPr>
          <w:rFonts w:ascii="Times New Roman" w:hAnsi="Times New Roman"/>
          <w:spacing w:val="-1"/>
          <w:sz w:val="24"/>
          <w:szCs w:val="24"/>
        </w:rPr>
        <w:t>ś</w:t>
      </w:r>
      <w:r w:rsidRPr="00FE0EB6">
        <w:rPr>
          <w:rFonts w:ascii="Times New Roman" w:hAnsi="Times New Roman"/>
          <w:spacing w:val="1"/>
          <w:sz w:val="24"/>
          <w:szCs w:val="24"/>
        </w:rPr>
        <w:t>c</w:t>
      </w:r>
      <w:r w:rsidRPr="00FE0EB6">
        <w:rPr>
          <w:rFonts w:ascii="Times New Roman" w:hAnsi="Times New Roman"/>
          <w:sz w:val="24"/>
          <w:szCs w:val="24"/>
        </w:rPr>
        <w:t>i</w:t>
      </w:r>
      <w:r w:rsidRPr="00FE0EB6">
        <w:rPr>
          <w:rFonts w:ascii="Times New Roman" w:hAnsi="Times New Roman"/>
          <w:spacing w:val="1"/>
          <w:sz w:val="24"/>
          <w:szCs w:val="24"/>
        </w:rPr>
        <w:t>e</w:t>
      </w:r>
      <w:r w:rsidRPr="00FE0EB6">
        <w:rPr>
          <w:rFonts w:ascii="Times New Roman" w:hAnsi="Times New Roman"/>
          <w:sz w:val="24"/>
          <w:szCs w:val="24"/>
        </w:rPr>
        <w:t>)</w:t>
      </w:r>
      <w:r w:rsidR="00FE0EB6" w:rsidRPr="00FE0EB6">
        <w:rPr>
          <w:rFonts w:ascii="Times New Roman" w:hAnsi="Times New Roman"/>
          <w:sz w:val="24"/>
          <w:szCs w:val="24"/>
        </w:rPr>
        <w:t xml:space="preserve"> </w:t>
      </w:r>
      <w:r w:rsidRPr="00FE0EB6">
        <w:rPr>
          <w:rFonts w:ascii="Times New Roman" w:hAnsi="Times New Roman"/>
          <w:spacing w:val="1"/>
          <w:sz w:val="24"/>
          <w:szCs w:val="24"/>
        </w:rPr>
        <w:t>z</w:t>
      </w:r>
      <w:r w:rsidRPr="00FE0EB6">
        <w:rPr>
          <w:rFonts w:ascii="Times New Roman" w:hAnsi="Times New Roman"/>
          <w:sz w:val="24"/>
          <w:szCs w:val="24"/>
        </w:rPr>
        <w:t>łot</w:t>
      </w:r>
      <w:r w:rsidRPr="00FE0EB6">
        <w:rPr>
          <w:rFonts w:ascii="Times New Roman" w:hAnsi="Times New Roman"/>
          <w:spacing w:val="1"/>
          <w:sz w:val="24"/>
          <w:szCs w:val="24"/>
        </w:rPr>
        <w:t>yc</w:t>
      </w:r>
      <w:r w:rsidRPr="00FE0EB6">
        <w:rPr>
          <w:rFonts w:ascii="Times New Roman" w:hAnsi="Times New Roman"/>
          <w:sz w:val="24"/>
          <w:szCs w:val="24"/>
        </w:rPr>
        <w:t>h</w:t>
      </w:r>
      <w:r w:rsidR="00FE0EB6" w:rsidRPr="00FE0EB6">
        <w:rPr>
          <w:rFonts w:ascii="Times New Roman" w:hAnsi="Times New Roman"/>
          <w:sz w:val="24"/>
          <w:szCs w:val="24"/>
        </w:rPr>
        <w:t xml:space="preserve"> </w:t>
      </w:r>
      <w:r w:rsidRPr="00FE0EB6">
        <w:rPr>
          <w:rFonts w:ascii="Times New Roman" w:hAnsi="Times New Roman"/>
          <w:spacing w:val="1"/>
          <w:sz w:val="24"/>
          <w:szCs w:val="24"/>
        </w:rPr>
        <w:t>z</w:t>
      </w:r>
      <w:r w:rsidRPr="00FE0EB6">
        <w:rPr>
          <w:rFonts w:ascii="Times New Roman" w:hAnsi="Times New Roman"/>
          <w:sz w:val="24"/>
          <w:szCs w:val="24"/>
        </w:rPr>
        <w:t xml:space="preserve">a </w:t>
      </w:r>
      <w:r w:rsidRPr="00FE0EB6">
        <w:rPr>
          <w:rFonts w:ascii="Times New Roman" w:hAnsi="Times New Roman"/>
          <w:spacing w:val="-2"/>
          <w:sz w:val="24"/>
          <w:szCs w:val="24"/>
        </w:rPr>
        <w:t>k</w:t>
      </w:r>
      <w:r w:rsidRPr="00FE0EB6">
        <w:rPr>
          <w:rFonts w:ascii="Times New Roman" w:hAnsi="Times New Roman"/>
          <w:spacing w:val="1"/>
          <w:sz w:val="24"/>
          <w:szCs w:val="24"/>
        </w:rPr>
        <w:t>aż</w:t>
      </w:r>
      <w:r w:rsidRPr="00FE0EB6">
        <w:rPr>
          <w:rFonts w:ascii="Times New Roman" w:hAnsi="Times New Roman"/>
          <w:sz w:val="24"/>
          <w:szCs w:val="24"/>
        </w:rPr>
        <w:t>dy</w:t>
      </w:r>
      <w:r w:rsidR="00FE0EB6" w:rsidRPr="00FE0EB6">
        <w:rPr>
          <w:rFonts w:ascii="Times New Roman" w:hAnsi="Times New Roman"/>
          <w:sz w:val="24"/>
          <w:szCs w:val="24"/>
        </w:rPr>
        <w:t xml:space="preserve"> </w:t>
      </w:r>
      <w:r w:rsidRPr="00FE0EB6">
        <w:rPr>
          <w:rFonts w:ascii="Times New Roman" w:hAnsi="Times New Roman"/>
          <w:sz w:val="24"/>
          <w:szCs w:val="24"/>
        </w:rPr>
        <w:t>d</w:t>
      </w:r>
      <w:r w:rsidRPr="00FE0EB6">
        <w:rPr>
          <w:rFonts w:ascii="Times New Roman" w:hAnsi="Times New Roman"/>
          <w:spacing w:val="1"/>
          <w:sz w:val="24"/>
          <w:szCs w:val="24"/>
        </w:rPr>
        <w:t>z</w:t>
      </w:r>
      <w:r w:rsidRPr="00FE0EB6">
        <w:rPr>
          <w:rFonts w:ascii="Times New Roman" w:hAnsi="Times New Roman"/>
          <w:sz w:val="24"/>
          <w:szCs w:val="24"/>
        </w:rPr>
        <w:t>i</w:t>
      </w:r>
      <w:r w:rsidRPr="00FE0EB6">
        <w:rPr>
          <w:rFonts w:ascii="Times New Roman" w:hAnsi="Times New Roman"/>
          <w:spacing w:val="1"/>
          <w:sz w:val="24"/>
          <w:szCs w:val="24"/>
        </w:rPr>
        <w:t>e</w:t>
      </w:r>
      <w:r w:rsidRPr="00FE0EB6">
        <w:rPr>
          <w:rFonts w:ascii="Times New Roman" w:hAnsi="Times New Roman"/>
          <w:sz w:val="24"/>
          <w:szCs w:val="24"/>
        </w:rPr>
        <w:t>ń</w:t>
      </w:r>
      <w:r w:rsidR="00FE0EB6" w:rsidRPr="00FE0EB6">
        <w:rPr>
          <w:rFonts w:ascii="Times New Roman" w:hAnsi="Times New Roman"/>
          <w:sz w:val="24"/>
          <w:szCs w:val="24"/>
        </w:rPr>
        <w:t xml:space="preserve"> </w:t>
      </w:r>
      <w:r w:rsidRPr="00FE0EB6">
        <w:rPr>
          <w:rFonts w:ascii="Times New Roman" w:hAnsi="Times New Roman"/>
          <w:sz w:val="24"/>
          <w:szCs w:val="24"/>
        </w:rPr>
        <w:t>opó</w:t>
      </w:r>
      <w:r w:rsidRPr="00FE0EB6">
        <w:rPr>
          <w:rFonts w:ascii="Times New Roman" w:hAnsi="Times New Roman"/>
          <w:spacing w:val="1"/>
          <w:sz w:val="24"/>
          <w:szCs w:val="24"/>
        </w:rPr>
        <w:t>ź</w:t>
      </w:r>
      <w:r w:rsidRPr="00FE0EB6">
        <w:rPr>
          <w:rFonts w:ascii="Times New Roman" w:hAnsi="Times New Roman"/>
          <w:sz w:val="24"/>
          <w:szCs w:val="24"/>
        </w:rPr>
        <w:t>ni</w:t>
      </w:r>
      <w:r w:rsidRPr="00FE0EB6">
        <w:rPr>
          <w:rFonts w:ascii="Times New Roman" w:hAnsi="Times New Roman"/>
          <w:spacing w:val="1"/>
          <w:sz w:val="24"/>
          <w:szCs w:val="24"/>
        </w:rPr>
        <w:t>e</w:t>
      </w:r>
      <w:r w:rsidRPr="00FE0EB6">
        <w:rPr>
          <w:rFonts w:ascii="Times New Roman" w:hAnsi="Times New Roman"/>
          <w:sz w:val="24"/>
          <w:szCs w:val="24"/>
        </w:rPr>
        <w:t>n</w:t>
      </w:r>
      <w:r w:rsidRPr="00FE0EB6">
        <w:rPr>
          <w:rFonts w:ascii="Times New Roman" w:hAnsi="Times New Roman"/>
          <w:spacing w:val="-2"/>
          <w:sz w:val="24"/>
          <w:szCs w:val="24"/>
        </w:rPr>
        <w:t>i</w:t>
      </w:r>
      <w:r w:rsidRPr="00FE0EB6">
        <w:rPr>
          <w:rFonts w:ascii="Times New Roman" w:hAnsi="Times New Roman"/>
          <w:sz w:val="24"/>
          <w:szCs w:val="24"/>
        </w:rPr>
        <w:t>a</w:t>
      </w:r>
      <w:r w:rsidR="00FE0EB6" w:rsidRPr="00FE0EB6">
        <w:rPr>
          <w:rFonts w:ascii="Times New Roman" w:hAnsi="Times New Roman"/>
          <w:sz w:val="24"/>
          <w:szCs w:val="24"/>
        </w:rPr>
        <w:t xml:space="preserve"> </w:t>
      </w:r>
      <w:r w:rsidRPr="00FE0EB6">
        <w:rPr>
          <w:rFonts w:ascii="Times New Roman" w:hAnsi="Times New Roman"/>
          <w:sz w:val="24"/>
          <w:szCs w:val="24"/>
        </w:rPr>
        <w:t>w</w:t>
      </w:r>
      <w:r w:rsidR="00FE0EB6" w:rsidRPr="00FE0EB6">
        <w:rPr>
          <w:rFonts w:ascii="Times New Roman" w:hAnsi="Times New Roman"/>
          <w:sz w:val="24"/>
          <w:szCs w:val="24"/>
        </w:rPr>
        <w:t xml:space="preserve"> przedłożeniu </w:t>
      </w:r>
      <w:r w:rsidRPr="00FE0EB6">
        <w:rPr>
          <w:rFonts w:ascii="Times New Roman" w:hAnsi="Times New Roman"/>
          <w:sz w:val="24"/>
          <w:szCs w:val="24"/>
        </w:rPr>
        <w:t>mów</w:t>
      </w:r>
      <w:r w:rsidR="00FE0EB6" w:rsidRPr="00FE0EB6">
        <w:rPr>
          <w:rFonts w:ascii="Times New Roman" w:hAnsi="Times New Roman"/>
          <w:sz w:val="24"/>
          <w:szCs w:val="24"/>
        </w:rPr>
        <w:t xml:space="preserve"> </w:t>
      </w:r>
      <w:r w:rsidRPr="00FE0EB6">
        <w:rPr>
          <w:rFonts w:ascii="Times New Roman" w:hAnsi="Times New Roman"/>
          <w:sz w:val="24"/>
          <w:szCs w:val="24"/>
        </w:rPr>
        <w:t>lub</w:t>
      </w:r>
      <w:r w:rsidR="00FE0EB6" w:rsidRPr="00FE0EB6">
        <w:rPr>
          <w:rFonts w:ascii="Times New Roman" w:hAnsi="Times New Roman"/>
          <w:sz w:val="24"/>
          <w:szCs w:val="24"/>
        </w:rPr>
        <w:t xml:space="preserve"> </w:t>
      </w:r>
      <w:r w:rsidRPr="00FE0EB6">
        <w:rPr>
          <w:rFonts w:ascii="Times New Roman" w:hAnsi="Times New Roman"/>
          <w:sz w:val="24"/>
          <w:szCs w:val="24"/>
        </w:rPr>
        <w:t>o</w:t>
      </w:r>
      <w:r w:rsidRPr="00FE0EB6">
        <w:rPr>
          <w:rFonts w:ascii="Times New Roman" w:hAnsi="Times New Roman"/>
          <w:spacing w:val="-1"/>
          <w:sz w:val="24"/>
          <w:szCs w:val="24"/>
        </w:rPr>
        <w:t>ś</w:t>
      </w:r>
      <w:r w:rsidRPr="00FE0EB6">
        <w:rPr>
          <w:rFonts w:ascii="Times New Roman" w:hAnsi="Times New Roman"/>
          <w:spacing w:val="1"/>
          <w:sz w:val="24"/>
          <w:szCs w:val="24"/>
        </w:rPr>
        <w:t>w</w:t>
      </w:r>
      <w:r w:rsidRPr="00FE0EB6">
        <w:rPr>
          <w:rFonts w:ascii="Times New Roman" w:hAnsi="Times New Roman"/>
          <w:sz w:val="24"/>
          <w:szCs w:val="24"/>
        </w:rPr>
        <w:t>i</w:t>
      </w:r>
      <w:r w:rsidRPr="00FE0EB6">
        <w:rPr>
          <w:rFonts w:ascii="Times New Roman" w:hAnsi="Times New Roman"/>
          <w:spacing w:val="1"/>
          <w:sz w:val="24"/>
          <w:szCs w:val="24"/>
        </w:rPr>
        <w:t>a</w:t>
      </w:r>
      <w:r w:rsidRPr="00FE0EB6">
        <w:rPr>
          <w:rFonts w:ascii="Times New Roman" w:hAnsi="Times New Roman"/>
          <w:spacing w:val="-2"/>
          <w:sz w:val="24"/>
          <w:szCs w:val="24"/>
        </w:rPr>
        <w:t>d</w:t>
      </w:r>
      <w:r w:rsidRPr="00FE0EB6">
        <w:rPr>
          <w:rFonts w:ascii="Times New Roman" w:hAnsi="Times New Roman"/>
          <w:spacing w:val="1"/>
          <w:sz w:val="24"/>
          <w:szCs w:val="24"/>
        </w:rPr>
        <w:t>cze</w:t>
      </w:r>
      <w:r w:rsidRPr="00FE0EB6">
        <w:rPr>
          <w:rFonts w:ascii="Times New Roman" w:hAnsi="Times New Roman"/>
          <w:sz w:val="24"/>
          <w:szCs w:val="24"/>
        </w:rPr>
        <w:t>ni</w:t>
      </w:r>
      <w:r w:rsidRPr="00FE0EB6">
        <w:rPr>
          <w:rFonts w:ascii="Times New Roman" w:hAnsi="Times New Roman"/>
          <w:spacing w:val="-2"/>
          <w:sz w:val="24"/>
          <w:szCs w:val="24"/>
        </w:rPr>
        <w:t>a.</w:t>
      </w:r>
    </w:p>
    <w:p w:rsidR="00D139D9" w:rsidRPr="00FE0EB6" w:rsidRDefault="00D139D9" w:rsidP="00FE0EB6">
      <w:pPr>
        <w:spacing w:after="0" w:line="240" w:lineRule="auto"/>
        <w:rPr>
          <w:rFonts w:ascii="Times New Roman" w:hAnsi="Times New Roman"/>
          <w:sz w:val="24"/>
          <w:szCs w:val="24"/>
        </w:rPr>
      </w:pPr>
      <w:r w:rsidRPr="00FE0EB6">
        <w:rPr>
          <w:rFonts w:ascii="Times New Roman" w:hAnsi="Times New Roman"/>
          <w:spacing w:val="-2"/>
          <w:sz w:val="24"/>
          <w:szCs w:val="24"/>
        </w:rPr>
        <w:t>h)</w:t>
      </w:r>
      <w:r w:rsidRPr="00FE0EB6">
        <w:rPr>
          <w:rFonts w:ascii="Times New Roman" w:hAnsi="Times New Roman"/>
          <w:sz w:val="24"/>
          <w:szCs w:val="24"/>
        </w:rPr>
        <w:t xml:space="preserve"> za nieprzedłożenie w terminie wykazu zatrudnionych pracowników fizycznych, o którym mowa w § 4 ust.1 lit. n)  lub za nieprzedłożenie w terminie wskazanym przez Zamawiającego dokumentów o których mowa w § 4 ust.1 lit. o)  w wysokości dwukrotnej kwoty brutto minimalnego wynagrodzenia za pracę zgodnie z obowiązującymi przepisami. </w:t>
      </w:r>
    </w:p>
    <w:p w:rsidR="00D139D9" w:rsidRPr="00FE0EB6" w:rsidRDefault="00D139D9" w:rsidP="00FE0EB6">
      <w:pPr>
        <w:spacing w:after="0" w:line="240" w:lineRule="auto"/>
        <w:rPr>
          <w:rFonts w:ascii="Times New Roman" w:hAnsi="Times New Roman"/>
          <w:sz w:val="24"/>
          <w:szCs w:val="24"/>
        </w:rPr>
      </w:pPr>
      <w:r w:rsidRPr="00FE0EB6">
        <w:rPr>
          <w:rFonts w:ascii="Times New Roman" w:hAnsi="Times New Roman"/>
          <w:sz w:val="24"/>
          <w:szCs w:val="24"/>
        </w:rPr>
        <w:t>i) za oddelegowanie do wykonywania usług pracownika fizycznego nie wskazanego w wykazie o którym mowa w § 4 ust.1 lit. n)  – w wysokości 1000 zł za każdy stwierdzony przypadek</w:t>
      </w:r>
    </w:p>
    <w:p w:rsidR="00D139D9" w:rsidRPr="00FE0EB6" w:rsidRDefault="00D139D9" w:rsidP="00FE0EB6">
      <w:pPr>
        <w:spacing w:after="0" w:line="240" w:lineRule="auto"/>
        <w:rPr>
          <w:rFonts w:ascii="Times New Roman" w:hAnsi="Times New Roman"/>
          <w:sz w:val="24"/>
          <w:szCs w:val="24"/>
        </w:rPr>
      </w:pPr>
      <w:r w:rsidRPr="00FE0EB6">
        <w:rPr>
          <w:rFonts w:ascii="Times New Roman" w:hAnsi="Times New Roman"/>
          <w:sz w:val="24"/>
          <w:szCs w:val="24"/>
        </w:rPr>
        <w:t>j) za oddelegowanie do wykonywania usług  pracownika fizycznego wskazanego w wykazie, o którym mowa w § 4 ust.1 lit. n)  7, w stosunku do którego podczas kontroli Zamawiający stwierdzi brak dokumentów potwierdzających zatrudnienia na umowę o pracę – w wysokości 1000 zł za każdy stwierdzony przypadek</w:t>
      </w:r>
    </w:p>
    <w:p w:rsidR="00D139D9" w:rsidRPr="00FE0EB6" w:rsidRDefault="00D139D9" w:rsidP="00FE0EB6">
      <w:pPr>
        <w:autoSpaceDE w:val="0"/>
        <w:spacing w:after="0" w:line="240" w:lineRule="auto"/>
        <w:rPr>
          <w:rFonts w:ascii="Times New Roman" w:hAnsi="Times New Roman"/>
          <w:sz w:val="24"/>
          <w:szCs w:val="24"/>
        </w:rPr>
      </w:pPr>
      <w:r w:rsidRPr="00FE0EB6">
        <w:rPr>
          <w:rFonts w:ascii="Times New Roman" w:hAnsi="Times New Roman"/>
          <w:sz w:val="24"/>
          <w:szCs w:val="24"/>
        </w:rPr>
        <w:t>k) z</w:t>
      </w:r>
      <w:r w:rsidR="00FE0EB6" w:rsidRPr="00FE0EB6">
        <w:rPr>
          <w:rFonts w:ascii="Times New Roman" w:hAnsi="Times New Roman"/>
          <w:sz w:val="24"/>
          <w:szCs w:val="24"/>
        </w:rPr>
        <w:t xml:space="preserve"> </w:t>
      </w:r>
      <w:r w:rsidRPr="00FE0EB6">
        <w:rPr>
          <w:rFonts w:ascii="Times New Roman" w:hAnsi="Times New Roman"/>
          <w:sz w:val="24"/>
          <w:szCs w:val="24"/>
        </w:rPr>
        <w:t>tytułu</w:t>
      </w:r>
      <w:r w:rsidR="00FE0EB6" w:rsidRPr="00FE0EB6">
        <w:rPr>
          <w:rFonts w:ascii="Times New Roman" w:hAnsi="Times New Roman"/>
          <w:sz w:val="24"/>
          <w:szCs w:val="24"/>
        </w:rPr>
        <w:t xml:space="preserve"> </w:t>
      </w:r>
      <w:r w:rsidRPr="00FE0EB6">
        <w:rPr>
          <w:rFonts w:ascii="Times New Roman" w:hAnsi="Times New Roman"/>
          <w:sz w:val="24"/>
          <w:szCs w:val="24"/>
        </w:rPr>
        <w:t>odstąpienia</w:t>
      </w:r>
      <w:r w:rsidR="00FE0EB6" w:rsidRPr="00FE0EB6">
        <w:rPr>
          <w:rFonts w:ascii="Times New Roman" w:hAnsi="Times New Roman"/>
          <w:sz w:val="24"/>
          <w:szCs w:val="24"/>
        </w:rPr>
        <w:t xml:space="preserve"> </w:t>
      </w:r>
      <w:r w:rsidRPr="00FE0EB6">
        <w:rPr>
          <w:rFonts w:ascii="Times New Roman" w:hAnsi="Times New Roman"/>
          <w:sz w:val="24"/>
          <w:szCs w:val="24"/>
        </w:rPr>
        <w:t>od</w:t>
      </w:r>
      <w:r w:rsidR="00FE0EB6" w:rsidRPr="00FE0EB6">
        <w:rPr>
          <w:rFonts w:ascii="Times New Roman" w:hAnsi="Times New Roman"/>
          <w:sz w:val="24"/>
          <w:szCs w:val="24"/>
        </w:rPr>
        <w:t xml:space="preserve"> </w:t>
      </w:r>
      <w:r w:rsidRPr="00FE0EB6">
        <w:rPr>
          <w:rFonts w:ascii="Times New Roman" w:hAnsi="Times New Roman"/>
          <w:sz w:val="24"/>
          <w:szCs w:val="24"/>
        </w:rPr>
        <w:t>realizacji</w:t>
      </w:r>
      <w:r w:rsidR="00FE0EB6" w:rsidRPr="00FE0EB6">
        <w:rPr>
          <w:rFonts w:ascii="Times New Roman" w:hAnsi="Times New Roman"/>
          <w:sz w:val="24"/>
          <w:szCs w:val="24"/>
        </w:rPr>
        <w:t xml:space="preserve"> </w:t>
      </w:r>
      <w:r w:rsidRPr="00FE0EB6">
        <w:rPr>
          <w:rFonts w:ascii="Times New Roman" w:hAnsi="Times New Roman"/>
          <w:sz w:val="24"/>
          <w:szCs w:val="24"/>
        </w:rPr>
        <w:t>umowy</w:t>
      </w:r>
      <w:r w:rsidRPr="00FE0EB6">
        <w:rPr>
          <w:rFonts w:ascii="Times New Roman" w:eastAsia="Verdana" w:hAnsi="Times New Roman"/>
          <w:sz w:val="24"/>
          <w:szCs w:val="24"/>
        </w:rPr>
        <w:t xml:space="preserve"> w zakresie Części 1 </w:t>
      </w:r>
      <w:r w:rsidRPr="00FE0EB6">
        <w:rPr>
          <w:rFonts w:ascii="Times New Roman" w:hAnsi="Times New Roman"/>
          <w:sz w:val="24"/>
          <w:szCs w:val="24"/>
        </w:rPr>
        <w:t>z</w:t>
      </w:r>
      <w:r w:rsidR="00FE0EB6" w:rsidRPr="00FE0EB6">
        <w:rPr>
          <w:rFonts w:ascii="Times New Roman" w:hAnsi="Times New Roman"/>
          <w:sz w:val="24"/>
          <w:szCs w:val="24"/>
        </w:rPr>
        <w:t xml:space="preserve"> </w:t>
      </w:r>
      <w:r w:rsidRPr="00FE0EB6">
        <w:rPr>
          <w:rFonts w:ascii="Times New Roman" w:hAnsi="Times New Roman"/>
          <w:sz w:val="24"/>
          <w:szCs w:val="24"/>
        </w:rPr>
        <w:t>przyczyn</w:t>
      </w:r>
      <w:r w:rsidR="00FE0EB6" w:rsidRPr="00FE0EB6">
        <w:rPr>
          <w:rFonts w:ascii="Times New Roman" w:hAnsi="Times New Roman"/>
          <w:sz w:val="24"/>
          <w:szCs w:val="24"/>
        </w:rPr>
        <w:t xml:space="preserve"> </w:t>
      </w:r>
      <w:r w:rsidRPr="00FE0EB6">
        <w:rPr>
          <w:rFonts w:ascii="Times New Roman" w:hAnsi="Times New Roman"/>
          <w:sz w:val="24"/>
          <w:szCs w:val="24"/>
        </w:rPr>
        <w:t>zależnych</w:t>
      </w:r>
      <w:r w:rsidR="00FE0EB6" w:rsidRPr="00FE0EB6">
        <w:rPr>
          <w:rFonts w:ascii="Times New Roman" w:hAnsi="Times New Roman"/>
          <w:sz w:val="24"/>
          <w:szCs w:val="24"/>
        </w:rPr>
        <w:t xml:space="preserve"> </w:t>
      </w:r>
      <w:r w:rsidRPr="00FE0EB6">
        <w:rPr>
          <w:rFonts w:ascii="Times New Roman" w:hAnsi="Times New Roman"/>
          <w:sz w:val="24"/>
          <w:szCs w:val="24"/>
        </w:rPr>
        <w:t>od</w:t>
      </w:r>
      <w:r w:rsidR="00FE0EB6" w:rsidRPr="00FE0EB6">
        <w:rPr>
          <w:rFonts w:ascii="Times New Roman" w:hAnsi="Times New Roman"/>
          <w:sz w:val="24"/>
          <w:szCs w:val="24"/>
        </w:rPr>
        <w:t xml:space="preserve"> </w:t>
      </w:r>
      <w:r w:rsidRPr="00FE0EB6">
        <w:rPr>
          <w:rFonts w:ascii="Times New Roman" w:hAnsi="Times New Roman"/>
          <w:sz w:val="24"/>
          <w:szCs w:val="24"/>
        </w:rPr>
        <w:t>Wykonawcy</w:t>
      </w:r>
      <w:r w:rsidR="00FE0EB6" w:rsidRPr="00FE0EB6">
        <w:rPr>
          <w:rFonts w:ascii="Times New Roman" w:hAnsi="Times New Roman"/>
          <w:sz w:val="24"/>
          <w:szCs w:val="24"/>
        </w:rPr>
        <w:t xml:space="preserve"> </w:t>
      </w:r>
      <w:r w:rsidRPr="00FE0EB6">
        <w:rPr>
          <w:rFonts w:ascii="Times New Roman" w:hAnsi="Times New Roman"/>
          <w:sz w:val="24"/>
          <w:szCs w:val="24"/>
        </w:rPr>
        <w:t>w</w:t>
      </w:r>
      <w:r w:rsidR="00FE0EB6" w:rsidRPr="00FE0EB6">
        <w:rPr>
          <w:rFonts w:ascii="Times New Roman" w:hAnsi="Times New Roman"/>
          <w:sz w:val="24"/>
          <w:szCs w:val="24"/>
        </w:rPr>
        <w:t xml:space="preserve"> </w:t>
      </w:r>
      <w:r w:rsidRPr="00FE0EB6">
        <w:rPr>
          <w:rFonts w:ascii="Times New Roman" w:hAnsi="Times New Roman"/>
          <w:sz w:val="24"/>
          <w:szCs w:val="24"/>
        </w:rPr>
        <w:t>wysokości</w:t>
      </w:r>
      <w:r w:rsidR="00FE0EB6" w:rsidRPr="00FE0EB6">
        <w:rPr>
          <w:rFonts w:ascii="Times New Roman" w:hAnsi="Times New Roman"/>
          <w:sz w:val="24"/>
          <w:szCs w:val="24"/>
        </w:rPr>
        <w:t xml:space="preserve"> </w:t>
      </w:r>
      <w:r w:rsidRPr="00FE0EB6">
        <w:rPr>
          <w:rFonts w:ascii="Times New Roman" w:hAnsi="Times New Roman"/>
          <w:sz w:val="24"/>
          <w:szCs w:val="24"/>
        </w:rPr>
        <w:t>20%</w:t>
      </w:r>
      <w:r w:rsidR="00FE0EB6" w:rsidRPr="00FE0EB6">
        <w:rPr>
          <w:rFonts w:ascii="Times New Roman" w:hAnsi="Times New Roman"/>
          <w:sz w:val="24"/>
          <w:szCs w:val="24"/>
        </w:rPr>
        <w:t xml:space="preserve"> </w:t>
      </w:r>
      <w:r w:rsidRPr="00FE0EB6">
        <w:rPr>
          <w:rFonts w:ascii="Times New Roman" w:hAnsi="Times New Roman"/>
          <w:sz w:val="24"/>
          <w:szCs w:val="24"/>
        </w:rPr>
        <w:t>wynagrodzenia umownego</w:t>
      </w:r>
      <w:r w:rsidR="00FE0EB6" w:rsidRPr="00FE0EB6">
        <w:rPr>
          <w:rFonts w:ascii="Times New Roman" w:hAnsi="Times New Roman"/>
          <w:sz w:val="24"/>
          <w:szCs w:val="24"/>
        </w:rPr>
        <w:t xml:space="preserve"> </w:t>
      </w:r>
      <w:r w:rsidRPr="00FE0EB6">
        <w:rPr>
          <w:rFonts w:ascii="Times New Roman" w:hAnsi="Times New Roman"/>
          <w:sz w:val="24"/>
          <w:szCs w:val="24"/>
        </w:rPr>
        <w:t>brutto</w:t>
      </w:r>
      <w:r w:rsidRPr="00FE0EB6">
        <w:rPr>
          <w:rFonts w:ascii="Times New Roman" w:hAnsi="Times New Roman"/>
          <w:b/>
          <w:i/>
          <w:sz w:val="24"/>
          <w:szCs w:val="24"/>
        </w:rPr>
        <w:t>,</w:t>
      </w:r>
      <w:r w:rsidRPr="00FE0EB6">
        <w:rPr>
          <w:rFonts w:ascii="Times New Roman" w:hAnsi="Times New Roman"/>
          <w:sz w:val="24"/>
          <w:szCs w:val="24"/>
        </w:rPr>
        <w:t xml:space="preserve"> o którym mowa w § 8 ust.1 lit a).</w:t>
      </w:r>
    </w:p>
    <w:p w:rsidR="00D139D9" w:rsidRPr="00FE0EB6" w:rsidRDefault="00D139D9" w:rsidP="00FE0EB6">
      <w:pPr>
        <w:autoSpaceDE w:val="0"/>
        <w:spacing w:after="0" w:line="240" w:lineRule="auto"/>
        <w:rPr>
          <w:rFonts w:ascii="Times New Roman" w:hAnsi="Times New Roman"/>
          <w:sz w:val="24"/>
          <w:szCs w:val="24"/>
        </w:rPr>
      </w:pPr>
      <w:r w:rsidRPr="00FE0EB6">
        <w:rPr>
          <w:rFonts w:ascii="Times New Roman" w:hAnsi="Times New Roman"/>
          <w:sz w:val="24"/>
          <w:szCs w:val="24"/>
        </w:rPr>
        <w:t>l) z</w:t>
      </w:r>
      <w:r w:rsidR="00FE0EB6" w:rsidRPr="00FE0EB6">
        <w:rPr>
          <w:rFonts w:ascii="Times New Roman" w:hAnsi="Times New Roman"/>
          <w:sz w:val="24"/>
          <w:szCs w:val="24"/>
        </w:rPr>
        <w:t xml:space="preserve"> </w:t>
      </w:r>
      <w:r w:rsidRPr="00FE0EB6">
        <w:rPr>
          <w:rFonts w:ascii="Times New Roman" w:hAnsi="Times New Roman"/>
          <w:sz w:val="24"/>
          <w:szCs w:val="24"/>
        </w:rPr>
        <w:t>tytułu</w:t>
      </w:r>
      <w:r w:rsidR="00FE0EB6" w:rsidRPr="00FE0EB6">
        <w:rPr>
          <w:rFonts w:ascii="Times New Roman" w:hAnsi="Times New Roman"/>
          <w:sz w:val="24"/>
          <w:szCs w:val="24"/>
        </w:rPr>
        <w:t xml:space="preserve"> </w:t>
      </w:r>
      <w:r w:rsidRPr="00FE0EB6">
        <w:rPr>
          <w:rFonts w:ascii="Times New Roman" w:hAnsi="Times New Roman"/>
          <w:sz w:val="24"/>
          <w:szCs w:val="24"/>
        </w:rPr>
        <w:t>odstąpienia</w:t>
      </w:r>
      <w:r w:rsidR="00FE0EB6" w:rsidRPr="00FE0EB6">
        <w:rPr>
          <w:rFonts w:ascii="Times New Roman" w:hAnsi="Times New Roman"/>
          <w:sz w:val="24"/>
          <w:szCs w:val="24"/>
        </w:rPr>
        <w:t xml:space="preserve"> </w:t>
      </w:r>
      <w:r w:rsidRPr="00FE0EB6">
        <w:rPr>
          <w:rFonts w:ascii="Times New Roman" w:hAnsi="Times New Roman"/>
          <w:sz w:val="24"/>
          <w:szCs w:val="24"/>
        </w:rPr>
        <w:t>od</w:t>
      </w:r>
      <w:r w:rsidR="00FE0EB6" w:rsidRPr="00FE0EB6">
        <w:rPr>
          <w:rFonts w:ascii="Times New Roman" w:hAnsi="Times New Roman"/>
          <w:sz w:val="24"/>
          <w:szCs w:val="24"/>
        </w:rPr>
        <w:t xml:space="preserve"> </w:t>
      </w:r>
      <w:r w:rsidRPr="00FE0EB6">
        <w:rPr>
          <w:rFonts w:ascii="Times New Roman" w:hAnsi="Times New Roman"/>
          <w:sz w:val="24"/>
          <w:szCs w:val="24"/>
        </w:rPr>
        <w:t>realizacji</w:t>
      </w:r>
      <w:r w:rsidR="00FE0EB6" w:rsidRPr="00FE0EB6">
        <w:rPr>
          <w:rFonts w:ascii="Times New Roman" w:hAnsi="Times New Roman"/>
          <w:sz w:val="24"/>
          <w:szCs w:val="24"/>
        </w:rPr>
        <w:t xml:space="preserve"> </w:t>
      </w:r>
      <w:r w:rsidRPr="00FE0EB6">
        <w:rPr>
          <w:rFonts w:ascii="Times New Roman" w:hAnsi="Times New Roman"/>
          <w:sz w:val="24"/>
          <w:szCs w:val="24"/>
        </w:rPr>
        <w:t>umowy</w:t>
      </w:r>
      <w:r w:rsidRPr="00FE0EB6">
        <w:rPr>
          <w:rFonts w:ascii="Times New Roman" w:eastAsia="Verdana" w:hAnsi="Times New Roman"/>
          <w:sz w:val="24"/>
          <w:szCs w:val="24"/>
        </w:rPr>
        <w:t xml:space="preserve"> w zakresie Części 2 </w:t>
      </w:r>
      <w:r w:rsidRPr="00FE0EB6">
        <w:rPr>
          <w:rFonts w:ascii="Times New Roman" w:hAnsi="Times New Roman"/>
          <w:sz w:val="24"/>
          <w:szCs w:val="24"/>
        </w:rPr>
        <w:t>z</w:t>
      </w:r>
      <w:r w:rsidR="00FE0EB6" w:rsidRPr="00FE0EB6">
        <w:rPr>
          <w:rFonts w:ascii="Times New Roman" w:hAnsi="Times New Roman"/>
          <w:sz w:val="24"/>
          <w:szCs w:val="24"/>
        </w:rPr>
        <w:t xml:space="preserve"> </w:t>
      </w:r>
      <w:r w:rsidRPr="00FE0EB6">
        <w:rPr>
          <w:rFonts w:ascii="Times New Roman" w:hAnsi="Times New Roman"/>
          <w:sz w:val="24"/>
          <w:szCs w:val="24"/>
        </w:rPr>
        <w:t>przyczyn</w:t>
      </w:r>
      <w:r w:rsidR="00FE0EB6" w:rsidRPr="00FE0EB6">
        <w:rPr>
          <w:rFonts w:ascii="Times New Roman" w:hAnsi="Times New Roman"/>
          <w:sz w:val="24"/>
          <w:szCs w:val="24"/>
        </w:rPr>
        <w:t xml:space="preserve"> </w:t>
      </w:r>
      <w:r w:rsidRPr="00FE0EB6">
        <w:rPr>
          <w:rFonts w:ascii="Times New Roman" w:hAnsi="Times New Roman"/>
          <w:sz w:val="24"/>
          <w:szCs w:val="24"/>
        </w:rPr>
        <w:t>zależnych</w:t>
      </w:r>
      <w:r w:rsidR="00FE0EB6" w:rsidRPr="00FE0EB6">
        <w:rPr>
          <w:rFonts w:ascii="Times New Roman" w:hAnsi="Times New Roman"/>
          <w:sz w:val="24"/>
          <w:szCs w:val="24"/>
        </w:rPr>
        <w:t xml:space="preserve"> </w:t>
      </w:r>
      <w:r w:rsidRPr="00FE0EB6">
        <w:rPr>
          <w:rFonts w:ascii="Times New Roman" w:hAnsi="Times New Roman"/>
          <w:sz w:val="24"/>
          <w:szCs w:val="24"/>
        </w:rPr>
        <w:t>od</w:t>
      </w:r>
      <w:r w:rsidR="00FE0EB6" w:rsidRPr="00FE0EB6">
        <w:rPr>
          <w:rFonts w:ascii="Times New Roman" w:hAnsi="Times New Roman"/>
          <w:sz w:val="24"/>
          <w:szCs w:val="24"/>
        </w:rPr>
        <w:t xml:space="preserve"> </w:t>
      </w:r>
      <w:r w:rsidRPr="00FE0EB6">
        <w:rPr>
          <w:rFonts w:ascii="Times New Roman" w:hAnsi="Times New Roman"/>
          <w:sz w:val="24"/>
          <w:szCs w:val="24"/>
        </w:rPr>
        <w:t>Wykonawcy</w:t>
      </w:r>
      <w:r w:rsidR="00FE0EB6" w:rsidRPr="00FE0EB6">
        <w:rPr>
          <w:rFonts w:ascii="Times New Roman" w:hAnsi="Times New Roman"/>
          <w:sz w:val="24"/>
          <w:szCs w:val="24"/>
        </w:rPr>
        <w:t xml:space="preserve"> </w:t>
      </w:r>
      <w:r w:rsidRPr="00FE0EB6">
        <w:rPr>
          <w:rFonts w:ascii="Times New Roman" w:hAnsi="Times New Roman"/>
          <w:sz w:val="24"/>
          <w:szCs w:val="24"/>
        </w:rPr>
        <w:t>w</w:t>
      </w:r>
      <w:r w:rsidR="00FE0EB6" w:rsidRPr="00FE0EB6">
        <w:rPr>
          <w:rFonts w:ascii="Times New Roman" w:hAnsi="Times New Roman"/>
          <w:sz w:val="24"/>
          <w:szCs w:val="24"/>
        </w:rPr>
        <w:t xml:space="preserve"> </w:t>
      </w:r>
      <w:r w:rsidRPr="00FE0EB6">
        <w:rPr>
          <w:rFonts w:ascii="Times New Roman" w:hAnsi="Times New Roman"/>
          <w:sz w:val="24"/>
          <w:szCs w:val="24"/>
        </w:rPr>
        <w:t>wysokości</w:t>
      </w:r>
      <w:r w:rsidR="00FE0EB6" w:rsidRPr="00FE0EB6">
        <w:rPr>
          <w:rFonts w:ascii="Times New Roman" w:hAnsi="Times New Roman"/>
          <w:sz w:val="24"/>
          <w:szCs w:val="24"/>
        </w:rPr>
        <w:t xml:space="preserve"> </w:t>
      </w:r>
      <w:r w:rsidRPr="00FE0EB6">
        <w:rPr>
          <w:rFonts w:ascii="Times New Roman" w:hAnsi="Times New Roman"/>
          <w:sz w:val="24"/>
          <w:szCs w:val="24"/>
        </w:rPr>
        <w:t>20%</w:t>
      </w:r>
      <w:r w:rsidR="00FE0EB6" w:rsidRPr="00FE0EB6">
        <w:rPr>
          <w:rFonts w:ascii="Times New Roman" w:hAnsi="Times New Roman"/>
          <w:sz w:val="24"/>
          <w:szCs w:val="24"/>
        </w:rPr>
        <w:t xml:space="preserve"> </w:t>
      </w:r>
      <w:r w:rsidRPr="00FE0EB6">
        <w:rPr>
          <w:rFonts w:ascii="Times New Roman" w:hAnsi="Times New Roman"/>
          <w:sz w:val="24"/>
          <w:szCs w:val="24"/>
        </w:rPr>
        <w:t>wynagrodzenia umownego</w:t>
      </w:r>
      <w:r w:rsidR="00FE0EB6" w:rsidRPr="00FE0EB6">
        <w:rPr>
          <w:rFonts w:ascii="Times New Roman" w:hAnsi="Times New Roman"/>
          <w:sz w:val="24"/>
          <w:szCs w:val="24"/>
        </w:rPr>
        <w:t xml:space="preserve"> </w:t>
      </w:r>
      <w:r w:rsidRPr="00FE0EB6">
        <w:rPr>
          <w:rFonts w:ascii="Times New Roman" w:hAnsi="Times New Roman"/>
          <w:sz w:val="24"/>
          <w:szCs w:val="24"/>
        </w:rPr>
        <w:t>brutto</w:t>
      </w:r>
      <w:r w:rsidRPr="00FE0EB6">
        <w:rPr>
          <w:rFonts w:ascii="Times New Roman" w:hAnsi="Times New Roman"/>
          <w:b/>
          <w:i/>
          <w:sz w:val="24"/>
          <w:szCs w:val="24"/>
        </w:rPr>
        <w:t>,</w:t>
      </w:r>
      <w:r w:rsidRPr="00FE0EB6">
        <w:rPr>
          <w:rFonts w:ascii="Times New Roman" w:hAnsi="Times New Roman"/>
          <w:sz w:val="24"/>
          <w:szCs w:val="24"/>
        </w:rPr>
        <w:t xml:space="preserve"> o którym mowa w § 8 ust.1 lit. b).</w:t>
      </w:r>
    </w:p>
    <w:p w:rsidR="00D139D9" w:rsidRPr="00734F24" w:rsidRDefault="00D139D9" w:rsidP="00FE0EB6">
      <w:pPr>
        <w:spacing w:after="0" w:line="240" w:lineRule="auto"/>
        <w:rPr>
          <w:rFonts w:ascii="Times New Roman" w:hAnsi="Times New Roman"/>
          <w:sz w:val="24"/>
          <w:szCs w:val="24"/>
        </w:rPr>
      </w:pPr>
      <w:r w:rsidRPr="00734F24">
        <w:rPr>
          <w:rFonts w:ascii="Times New Roman" w:hAnsi="Times New Roman"/>
          <w:sz w:val="24"/>
          <w:szCs w:val="24"/>
        </w:rPr>
        <w:t>2. 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nieodumo</w:t>
      </w:r>
      <w:r w:rsidRPr="00734F24">
        <w:rPr>
          <w:rFonts w:ascii="Times New Roman" w:hAnsi="Times New Roman"/>
          <w:spacing w:val="1"/>
          <w:sz w:val="24"/>
          <w:szCs w:val="24"/>
        </w:rPr>
        <w:t>w</w:t>
      </w:r>
      <w:r w:rsidRPr="00734F24">
        <w:rPr>
          <w:rFonts w:ascii="Times New Roman" w:hAnsi="Times New Roman"/>
          <w:sz w:val="24"/>
          <w:szCs w:val="24"/>
        </w:rPr>
        <w:t>yp</w:t>
      </w:r>
      <w:r w:rsidRPr="00734F24">
        <w:rPr>
          <w:rFonts w:ascii="Times New Roman" w:hAnsi="Times New Roman"/>
          <w:spacing w:val="-3"/>
          <w:sz w:val="24"/>
          <w:szCs w:val="24"/>
        </w:rPr>
        <w:t>r</w:t>
      </w:r>
      <w:r w:rsidRPr="00734F24">
        <w:rPr>
          <w:rFonts w:ascii="Times New Roman" w:hAnsi="Times New Roman"/>
          <w:spacing w:val="1"/>
          <w:sz w:val="24"/>
          <w:szCs w:val="24"/>
        </w:rPr>
        <w:t>ze</w:t>
      </w:r>
      <w:r w:rsidRPr="00734F24">
        <w:rPr>
          <w:rFonts w:ascii="Times New Roman" w:hAnsi="Times New Roman"/>
          <w:sz w:val="24"/>
          <w:szCs w:val="24"/>
        </w:rPr>
        <w:t>zktó</w:t>
      </w:r>
      <w:r w:rsidRPr="00734F24">
        <w:rPr>
          <w:rFonts w:ascii="Times New Roman" w:hAnsi="Times New Roman"/>
          <w:spacing w:val="-1"/>
          <w:sz w:val="24"/>
          <w:szCs w:val="24"/>
        </w:rPr>
        <w:t>r</w:t>
      </w:r>
      <w:r w:rsidRPr="00734F24">
        <w:rPr>
          <w:rFonts w:ascii="Times New Roman" w:hAnsi="Times New Roman"/>
          <w:spacing w:val="1"/>
          <w:sz w:val="24"/>
          <w:szCs w:val="24"/>
        </w:rPr>
        <w:t>ą</w:t>
      </w:r>
      <w:r w:rsidRPr="00734F24">
        <w:rPr>
          <w:rFonts w:ascii="Times New Roman" w:hAnsi="Times New Roman"/>
          <w:sz w:val="24"/>
          <w:szCs w:val="24"/>
        </w:rPr>
        <w:t>kol</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k</w:t>
      </w:r>
      <w:r w:rsidRPr="00734F24">
        <w:rPr>
          <w:rFonts w:ascii="Times New Roman" w:hAnsi="Times New Roman"/>
          <w:spacing w:val="-2"/>
          <w:sz w:val="24"/>
          <w:szCs w:val="24"/>
        </w:rPr>
        <w:t>z</w:t>
      </w:r>
      <w:r w:rsidRPr="00734F24">
        <w:rPr>
          <w:rFonts w:ascii="Times New Roman" w:hAnsi="Times New Roman"/>
          <w:sz w:val="24"/>
          <w:szCs w:val="24"/>
        </w:rPr>
        <w:t>eSt</w:t>
      </w:r>
      <w:r w:rsidRPr="00734F24">
        <w:rPr>
          <w:rFonts w:ascii="Times New Roman" w:hAnsi="Times New Roman"/>
          <w:spacing w:val="-1"/>
          <w:sz w:val="24"/>
          <w:szCs w:val="24"/>
        </w:rPr>
        <w:t>r</w:t>
      </w:r>
      <w:r w:rsidRPr="00734F24">
        <w:rPr>
          <w:rFonts w:ascii="Times New Roman" w:hAnsi="Times New Roman"/>
          <w:sz w:val="24"/>
          <w:szCs w:val="24"/>
        </w:rPr>
        <w:t>onnie</w:t>
      </w:r>
      <w:r w:rsidRPr="00734F24">
        <w:rPr>
          <w:rFonts w:ascii="Times New Roman" w:hAnsi="Times New Roman"/>
          <w:spacing w:val="1"/>
          <w:sz w:val="24"/>
          <w:szCs w:val="24"/>
        </w:rPr>
        <w:t>wy</w:t>
      </w:r>
      <w:r w:rsidRPr="00734F24">
        <w:rPr>
          <w:rFonts w:ascii="Times New Roman" w:hAnsi="Times New Roman"/>
          <w:sz w:val="24"/>
          <w:szCs w:val="24"/>
        </w:rPr>
        <w:t>ł</w:t>
      </w:r>
      <w:r w:rsidRPr="00734F24">
        <w:rPr>
          <w:rFonts w:ascii="Times New Roman" w:hAnsi="Times New Roman"/>
          <w:spacing w:val="-2"/>
          <w:sz w:val="24"/>
          <w:szCs w:val="24"/>
        </w:rPr>
        <w:t>ą</w:t>
      </w:r>
      <w:r w:rsidRPr="00734F24">
        <w:rPr>
          <w:rFonts w:ascii="Times New Roman" w:hAnsi="Times New Roman"/>
          <w:spacing w:val="1"/>
          <w:sz w:val="24"/>
          <w:szCs w:val="24"/>
        </w:rPr>
        <w:t>cz</w:t>
      </w:r>
      <w:r w:rsidRPr="00734F24">
        <w:rPr>
          <w:rFonts w:ascii="Times New Roman" w:hAnsi="Times New Roman"/>
          <w:sz w:val="24"/>
          <w:szCs w:val="24"/>
        </w:rPr>
        <w:t>ad</w:t>
      </w:r>
      <w:r w:rsidRPr="00734F24">
        <w:rPr>
          <w:rFonts w:ascii="Times New Roman" w:hAnsi="Times New Roman"/>
          <w:spacing w:val="-2"/>
          <w:sz w:val="24"/>
          <w:szCs w:val="24"/>
        </w:rPr>
        <w:t>o</w:t>
      </w:r>
      <w:r w:rsidRPr="00734F24">
        <w:rPr>
          <w:rFonts w:ascii="Times New Roman" w:hAnsi="Times New Roman"/>
          <w:spacing w:val="1"/>
          <w:sz w:val="24"/>
          <w:szCs w:val="24"/>
        </w:rPr>
        <w:t>c</w:t>
      </w:r>
      <w:r w:rsidRPr="00734F24">
        <w:rPr>
          <w:rFonts w:ascii="Times New Roman" w:hAnsi="Times New Roman"/>
          <w:sz w:val="24"/>
          <w:szCs w:val="24"/>
        </w:rPr>
        <w:t>hod</w:t>
      </w:r>
      <w:r w:rsidRPr="00734F24">
        <w:rPr>
          <w:rFonts w:ascii="Times New Roman" w:hAnsi="Times New Roman"/>
          <w:spacing w:val="1"/>
          <w:sz w:val="24"/>
          <w:szCs w:val="24"/>
        </w:rPr>
        <w:t>ze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ak</w:t>
      </w:r>
      <w:r w:rsidRPr="00734F24">
        <w:rPr>
          <w:rFonts w:ascii="Times New Roman" w:hAnsi="Times New Roman"/>
          <w:spacing w:val="1"/>
          <w:sz w:val="24"/>
          <w:szCs w:val="24"/>
        </w:rPr>
        <w:t>a</w:t>
      </w:r>
      <w:r w:rsidRPr="00734F24">
        <w:rPr>
          <w:rFonts w:ascii="Times New Roman" w:hAnsi="Times New Roman"/>
          <w:sz w:val="24"/>
          <w:szCs w:val="24"/>
        </w:rPr>
        <w:t>rumo</w:t>
      </w:r>
      <w:r w:rsidRPr="00734F24">
        <w:rPr>
          <w:rFonts w:ascii="Times New Roman" w:hAnsi="Times New Roman"/>
          <w:spacing w:val="1"/>
          <w:sz w:val="24"/>
          <w:szCs w:val="24"/>
        </w:rPr>
        <w:t>w</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p>
    <w:p w:rsidR="00D139D9" w:rsidRPr="00734F24" w:rsidRDefault="00D139D9" w:rsidP="00FE0EB6">
      <w:pPr>
        <w:spacing w:after="0" w:line="240" w:lineRule="auto"/>
        <w:rPr>
          <w:rFonts w:ascii="Times New Roman" w:hAnsi="Times New Roman"/>
          <w:sz w:val="24"/>
          <w:szCs w:val="24"/>
        </w:rPr>
      </w:pPr>
      <w:r w:rsidRPr="00734F24">
        <w:rPr>
          <w:rFonts w:ascii="Times New Roman" w:hAnsi="Times New Roman"/>
          <w:sz w:val="24"/>
          <w:szCs w:val="24"/>
        </w:rPr>
        <w:t xml:space="preserve">3. </w:t>
      </w:r>
      <w:r w:rsidRPr="00734F24">
        <w:rPr>
          <w:rFonts w:ascii="Times New Roman" w:hAnsi="Times New Roman"/>
          <w:spacing w:val="1"/>
          <w:sz w:val="24"/>
          <w:szCs w:val="24"/>
        </w:rPr>
        <w:t>Za</w:t>
      </w:r>
      <w:r w:rsidRPr="00734F24">
        <w:rPr>
          <w:rFonts w:ascii="Times New Roman" w:hAnsi="Times New Roman"/>
          <w:sz w:val="24"/>
          <w:szCs w:val="24"/>
        </w:rPr>
        <w:t>pł</w:t>
      </w:r>
      <w:r w:rsidRPr="00734F24">
        <w:rPr>
          <w:rFonts w:ascii="Times New Roman" w:hAnsi="Times New Roman"/>
          <w:spacing w:val="1"/>
          <w:sz w:val="24"/>
          <w:szCs w:val="24"/>
        </w:rPr>
        <w:t>a</w:t>
      </w:r>
      <w:r w:rsidRPr="00734F24">
        <w:rPr>
          <w:rFonts w:ascii="Times New Roman" w:hAnsi="Times New Roman"/>
          <w:sz w:val="24"/>
          <w:szCs w:val="24"/>
        </w:rPr>
        <w:t>ta</w:t>
      </w:r>
      <w:r w:rsidR="00A36D65">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y</w:t>
      </w:r>
      <w:r w:rsidR="00A36D65">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sidR="00A36D65">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z w:val="24"/>
          <w:szCs w:val="24"/>
        </w:rPr>
        <w:t>nna</w:t>
      </w:r>
      <w:r w:rsidR="00A36D65">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pić</w:t>
      </w:r>
      <w:r w:rsidR="00A36D65">
        <w:rPr>
          <w:rFonts w:ascii="Times New Roman" w:hAnsi="Times New Roman"/>
          <w:sz w:val="24"/>
          <w:szCs w:val="24"/>
        </w:rPr>
        <w:t xml:space="preserve"> </w:t>
      </w:r>
      <w:r w:rsidRPr="00734F24">
        <w:rPr>
          <w:rFonts w:ascii="Times New Roman" w:hAnsi="Times New Roman"/>
          <w:sz w:val="24"/>
          <w:szCs w:val="24"/>
        </w:rPr>
        <w:t>w</w:t>
      </w:r>
      <w:r w:rsidR="00A36D65">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sidR="00A36D65">
        <w:rPr>
          <w:rFonts w:ascii="Times New Roman" w:hAnsi="Times New Roman"/>
          <w:sz w:val="24"/>
          <w:szCs w:val="24"/>
        </w:rPr>
        <w:t xml:space="preserve"> </w:t>
      </w:r>
      <w:r w:rsidRPr="00734F24">
        <w:rPr>
          <w:rFonts w:ascii="Times New Roman" w:hAnsi="Times New Roman"/>
          <w:spacing w:val="-2"/>
          <w:sz w:val="24"/>
          <w:szCs w:val="24"/>
        </w:rPr>
        <w:t>1</w:t>
      </w:r>
      <w:r w:rsidRPr="00734F24">
        <w:rPr>
          <w:rFonts w:ascii="Times New Roman" w:hAnsi="Times New Roman"/>
          <w:sz w:val="24"/>
          <w:szCs w:val="24"/>
        </w:rPr>
        <w:t>4dni</w:t>
      </w:r>
      <w:r w:rsidR="00A36D65">
        <w:rPr>
          <w:rFonts w:ascii="Times New Roman" w:hAnsi="Times New Roman"/>
          <w:sz w:val="24"/>
          <w:szCs w:val="24"/>
        </w:rPr>
        <w:t xml:space="preserve"> </w:t>
      </w:r>
      <w:r w:rsidRPr="00734F24">
        <w:rPr>
          <w:rFonts w:ascii="Times New Roman" w:hAnsi="Times New Roman"/>
          <w:sz w:val="24"/>
          <w:szCs w:val="24"/>
        </w:rPr>
        <w:t>od</w:t>
      </w:r>
      <w:r w:rsidR="00A36D65">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ty</w:t>
      </w:r>
      <w:r w:rsidR="00A36D65">
        <w:rPr>
          <w:rFonts w:ascii="Times New Roman" w:hAnsi="Times New Roman"/>
          <w:sz w:val="24"/>
          <w:szCs w:val="24"/>
        </w:rPr>
        <w:t xml:space="preserve"> </w:t>
      </w:r>
      <w:r w:rsidRPr="00734F24">
        <w:rPr>
          <w:rFonts w:ascii="Times New Roman" w:hAnsi="Times New Roman"/>
          <w:sz w:val="24"/>
          <w:szCs w:val="24"/>
        </w:rPr>
        <w:t>do</w:t>
      </w:r>
      <w:r w:rsidRPr="00734F24">
        <w:rPr>
          <w:rFonts w:ascii="Times New Roman" w:hAnsi="Times New Roman"/>
          <w:spacing w:val="-1"/>
          <w:sz w:val="24"/>
          <w:szCs w:val="24"/>
        </w:rPr>
        <w:t>r</w:t>
      </w:r>
      <w:r w:rsidRPr="00734F24">
        <w:rPr>
          <w:rFonts w:ascii="Times New Roman" w:hAnsi="Times New Roman"/>
          <w:spacing w:val="1"/>
          <w:sz w:val="24"/>
          <w:szCs w:val="24"/>
        </w:rPr>
        <w:t>ęcze</w:t>
      </w:r>
      <w:r w:rsidRPr="00734F24">
        <w:rPr>
          <w:rFonts w:ascii="Times New Roman" w:hAnsi="Times New Roman"/>
          <w:sz w:val="24"/>
          <w:szCs w:val="24"/>
        </w:rPr>
        <w:t xml:space="preserve">nia </w:t>
      </w:r>
      <w:r w:rsidRPr="00734F24">
        <w:rPr>
          <w:rFonts w:ascii="Times New Roman" w:hAnsi="Times New Roman"/>
          <w:spacing w:val="1"/>
          <w:sz w:val="24"/>
          <w:szCs w:val="24"/>
        </w:rPr>
        <w:t>wez</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nia</w:t>
      </w:r>
      <w:r w:rsidR="00A36D65">
        <w:rPr>
          <w:rFonts w:ascii="Times New Roman" w:hAnsi="Times New Roman"/>
          <w:sz w:val="24"/>
          <w:szCs w:val="24"/>
        </w:rPr>
        <w:t xml:space="preserve"> </w:t>
      </w:r>
      <w:r w:rsidRPr="00734F24">
        <w:rPr>
          <w:rFonts w:ascii="Times New Roman" w:hAnsi="Times New Roman"/>
          <w:sz w:val="24"/>
          <w:szCs w:val="24"/>
        </w:rPr>
        <w:t>do</w:t>
      </w:r>
      <w:r w:rsidR="00A36D65">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z w:val="24"/>
          <w:szCs w:val="24"/>
        </w:rPr>
        <w:t xml:space="preserve">j </w:t>
      </w:r>
      <w:r w:rsidRPr="00734F24">
        <w:rPr>
          <w:rFonts w:ascii="Times New Roman" w:hAnsi="Times New Roman"/>
          <w:spacing w:val="1"/>
          <w:sz w:val="24"/>
          <w:szCs w:val="24"/>
        </w:rPr>
        <w:t>za</w:t>
      </w:r>
      <w:r w:rsidRPr="00734F24">
        <w:rPr>
          <w:rFonts w:ascii="Times New Roman" w:hAnsi="Times New Roman"/>
          <w:sz w:val="24"/>
          <w:szCs w:val="24"/>
        </w:rPr>
        <w:t>pł</w:t>
      </w:r>
      <w:r w:rsidRPr="00734F24">
        <w:rPr>
          <w:rFonts w:ascii="Times New Roman" w:hAnsi="Times New Roman"/>
          <w:spacing w:val="1"/>
          <w:sz w:val="24"/>
          <w:szCs w:val="24"/>
        </w:rPr>
        <w:t>a</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z w:val="24"/>
          <w:szCs w:val="24"/>
        </w:rPr>
        <w:t>,</w:t>
      </w:r>
      <w:r w:rsidR="00A36D65">
        <w:rPr>
          <w:rFonts w:ascii="Times New Roman" w:hAnsi="Times New Roman"/>
          <w:sz w:val="24"/>
          <w:szCs w:val="24"/>
        </w:rPr>
        <w:t xml:space="preserve"> </w:t>
      </w:r>
      <w:r w:rsidRPr="00734F24">
        <w:rPr>
          <w:rFonts w:ascii="Times New Roman" w:hAnsi="Times New Roman"/>
          <w:sz w:val="24"/>
          <w:szCs w:val="24"/>
        </w:rPr>
        <w:t>z</w:t>
      </w:r>
      <w:r w:rsidR="00A36D65">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zeże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m</w:t>
      </w:r>
      <w:r w:rsidRPr="00734F24">
        <w:rPr>
          <w:rFonts w:ascii="Times New Roman" w:hAnsi="Times New Roman"/>
          <w:spacing w:val="-2"/>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Pr>
          <w:rFonts w:ascii="Times New Roman" w:hAnsi="Times New Roman"/>
          <w:sz w:val="24"/>
          <w:szCs w:val="24"/>
        </w:rPr>
        <w:t>5</w:t>
      </w:r>
      <w:r w:rsidRPr="00734F24">
        <w:rPr>
          <w:rFonts w:ascii="Times New Roman" w:hAnsi="Times New Roman"/>
          <w:sz w:val="24"/>
          <w:szCs w:val="24"/>
        </w:rPr>
        <w:t>.</w:t>
      </w:r>
    </w:p>
    <w:p w:rsidR="00D139D9" w:rsidRPr="00734F24" w:rsidRDefault="00D139D9" w:rsidP="00FE0EB6">
      <w:pPr>
        <w:spacing w:after="0" w:line="240" w:lineRule="auto"/>
        <w:rPr>
          <w:rFonts w:ascii="Times New Roman" w:hAnsi="Times New Roman"/>
          <w:sz w:val="24"/>
          <w:szCs w:val="24"/>
        </w:rPr>
      </w:pPr>
      <w:r w:rsidRPr="00734F24">
        <w:rPr>
          <w:rFonts w:ascii="Times New Roman" w:hAnsi="Times New Roman"/>
          <w:sz w:val="24"/>
          <w:szCs w:val="24"/>
        </w:rPr>
        <w:t xml:space="preserve">4.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 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niony 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 do p</w:t>
      </w:r>
      <w:r w:rsidRPr="00734F24">
        <w:rPr>
          <w:rFonts w:ascii="Times New Roman" w:hAnsi="Times New Roman"/>
          <w:spacing w:val="2"/>
          <w:sz w:val="24"/>
          <w:szCs w:val="24"/>
        </w:rPr>
        <w:t>o</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ące</w:t>
      </w:r>
      <w:r w:rsidRPr="00734F24">
        <w:rPr>
          <w:rFonts w:ascii="Times New Roman" w:hAnsi="Times New Roman"/>
          <w:sz w:val="24"/>
          <w:szCs w:val="24"/>
        </w:rPr>
        <w:t>nia 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 j</w:t>
      </w:r>
      <w:r w:rsidRPr="00734F24">
        <w:rPr>
          <w:rFonts w:ascii="Times New Roman" w:hAnsi="Times New Roman"/>
          <w:spacing w:val="1"/>
          <w:sz w:val="24"/>
          <w:szCs w:val="24"/>
        </w:rPr>
        <w:t>e</w:t>
      </w:r>
      <w:r w:rsidRPr="00734F24">
        <w:rPr>
          <w:rFonts w:ascii="Times New Roman" w:hAnsi="Times New Roman"/>
          <w:sz w:val="24"/>
          <w:szCs w:val="24"/>
        </w:rPr>
        <w:t>mu k</w:t>
      </w:r>
      <w:r w:rsidRPr="00734F24">
        <w:rPr>
          <w:rFonts w:ascii="Times New Roman" w:hAnsi="Times New Roman"/>
          <w:spacing w:val="1"/>
          <w:sz w:val="24"/>
          <w:szCs w:val="24"/>
        </w:rPr>
        <w:t>w</w:t>
      </w:r>
      <w:r w:rsidRPr="00734F24">
        <w:rPr>
          <w:rFonts w:ascii="Times New Roman" w:hAnsi="Times New Roman"/>
          <w:sz w:val="24"/>
          <w:szCs w:val="24"/>
        </w:rPr>
        <w:t>ot k</w:t>
      </w:r>
      <w:r w:rsidRPr="00734F24">
        <w:rPr>
          <w:rFonts w:ascii="Times New Roman" w:hAnsi="Times New Roman"/>
          <w:spacing w:val="1"/>
          <w:sz w:val="24"/>
          <w:szCs w:val="24"/>
        </w:rPr>
        <w:t>a</w:t>
      </w:r>
      <w:r w:rsidRPr="00734F24">
        <w:rPr>
          <w:rFonts w:ascii="Times New Roman" w:hAnsi="Times New Roman"/>
          <w:sz w:val="24"/>
          <w:szCs w:val="24"/>
        </w:rPr>
        <w:t>r umo</w:t>
      </w:r>
      <w:r w:rsidRPr="00734F24">
        <w:rPr>
          <w:rFonts w:ascii="Times New Roman" w:hAnsi="Times New Roman"/>
          <w:spacing w:val="1"/>
          <w:sz w:val="24"/>
          <w:szCs w:val="24"/>
        </w:rPr>
        <w:t>w</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 z n</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eż</w:t>
      </w:r>
      <w:r w:rsidRPr="00734F24">
        <w:rPr>
          <w:rFonts w:ascii="Times New Roman" w:hAnsi="Times New Roman"/>
          <w:spacing w:val="-2"/>
          <w:sz w:val="24"/>
          <w:szCs w:val="24"/>
        </w:rPr>
        <w:t>n</w:t>
      </w:r>
      <w:r w:rsidRPr="00734F24">
        <w:rPr>
          <w:rFonts w:ascii="Times New Roman" w:hAnsi="Times New Roman"/>
          <w:spacing w:val="1"/>
          <w:sz w:val="24"/>
          <w:szCs w:val="24"/>
        </w:rPr>
        <w:t>eg</w:t>
      </w:r>
      <w:r w:rsidRPr="00734F24">
        <w:rPr>
          <w:rFonts w:ascii="Times New Roman" w:hAnsi="Times New Roman"/>
          <w:sz w:val="24"/>
          <w:szCs w:val="24"/>
        </w:rPr>
        <w:t>o</w:t>
      </w:r>
      <w:r w:rsidR="00A36D65">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y</w:t>
      </w:r>
      <w:r w:rsidR="00A36D65">
        <w:rPr>
          <w:rFonts w:ascii="Times New Roman" w:hAnsi="Times New Roman"/>
          <w:sz w:val="24"/>
          <w:szCs w:val="24"/>
        </w:rPr>
        <w:t xml:space="preserve"> </w:t>
      </w:r>
      <w:r w:rsidRPr="00734F24">
        <w:rPr>
          <w:rFonts w:ascii="Times New Roman" w:hAnsi="Times New Roman"/>
          <w:spacing w:val="-2"/>
          <w:sz w:val="24"/>
          <w:szCs w:val="24"/>
        </w:rPr>
        <w:t>l</w:t>
      </w:r>
      <w:r w:rsidRPr="00734F24">
        <w:rPr>
          <w:rFonts w:ascii="Times New Roman" w:hAnsi="Times New Roman"/>
          <w:sz w:val="24"/>
          <w:szCs w:val="24"/>
        </w:rPr>
        <w:t>ub</w:t>
      </w:r>
      <w:r w:rsidR="00A36D65">
        <w:rPr>
          <w:rFonts w:ascii="Times New Roman" w:hAnsi="Times New Roman"/>
          <w:sz w:val="24"/>
          <w:szCs w:val="24"/>
        </w:rPr>
        <w:t xml:space="preserve"> </w:t>
      </w:r>
      <w:r w:rsidRPr="00734F24">
        <w:rPr>
          <w:rFonts w:ascii="Times New Roman" w:hAnsi="Times New Roman"/>
          <w:sz w:val="24"/>
          <w:szCs w:val="24"/>
        </w:rPr>
        <w:t>pod</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y</w:t>
      </w:r>
      <w:r w:rsidR="00A36D65">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pacing w:val="-2"/>
          <w:sz w:val="24"/>
          <w:szCs w:val="24"/>
        </w:rPr>
        <w:t>g</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1"/>
          <w:sz w:val="24"/>
          <w:szCs w:val="24"/>
        </w:rPr>
        <w:t>ze</w:t>
      </w:r>
      <w:r w:rsidRPr="00734F24">
        <w:rPr>
          <w:rFonts w:ascii="Times New Roman" w:hAnsi="Times New Roman"/>
          <w:sz w:val="24"/>
          <w:szCs w:val="24"/>
        </w:rPr>
        <w:t>ni</w:t>
      </w:r>
      <w:r w:rsidRPr="00734F24">
        <w:rPr>
          <w:rFonts w:ascii="Times New Roman" w:hAnsi="Times New Roman"/>
          <w:spacing w:val="1"/>
          <w:sz w:val="24"/>
          <w:szCs w:val="24"/>
        </w:rPr>
        <w:t>a</w:t>
      </w:r>
      <w:r w:rsidRPr="00734F24">
        <w:rPr>
          <w:rFonts w:ascii="Times New Roman" w:hAnsi="Times New Roman"/>
          <w:sz w:val="24"/>
          <w:szCs w:val="24"/>
        </w:rPr>
        <w:t>.</w:t>
      </w:r>
    </w:p>
    <w:p w:rsidR="00D139D9" w:rsidRPr="00734F24" w:rsidRDefault="00D139D9" w:rsidP="00FE0EB6">
      <w:pPr>
        <w:spacing w:after="0" w:line="240" w:lineRule="auto"/>
        <w:rPr>
          <w:rFonts w:ascii="Times New Roman" w:hAnsi="Times New Roman"/>
          <w:sz w:val="24"/>
          <w:szCs w:val="24"/>
        </w:rPr>
      </w:pPr>
      <w:r>
        <w:rPr>
          <w:rFonts w:ascii="Times New Roman" w:hAnsi="Times New Roman"/>
          <w:sz w:val="24"/>
          <w:szCs w:val="24"/>
        </w:rPr>
        <w:t>5</w:t>
      </w:r>
      <w:r w:rsidRPr="00734F24">
        <w:rPr>
          <w:rFonts w:ascii="Times New Roman" w:hAnsi="Times New Roman"/>
          <w:sz w:val="24"/>
          <w:szCs w:val="24"/>
        </w:rPr>
        <w:t>. W</w:t>
      </w:r>
      <w:r w:rsidR="00A36D65">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sidR="00A36D65">
        <w:rPr>
          <w:rFonts w:ascii="Times New Roman" w:hAnsi="Times New Roman"/>
          <w:sz w:val="24"/>
          <w:szCs w:val="24"/>
        </w:rPr>
        <w:t xml:space="preserve"> </w:t>
      </w:r>
      <w:r w:rsidRPr="00734F24">
        <w:rPr>
          <w:rFonts w:ascii="Times New Roman" w:hAnsi="Times New Roman"/>
          <w:spacing w:val="1"/>
          <w:sz w:val="24"/>
          <w:szCs w:val="24"/>
        </w:rPr>
        <w:t>g</w:t>
      </w:r>
      <w:r w:rsidRPr="00734F24">
        <w:rPr>
          <w:rFonts w:ascii="Times New Roman" w:hAnsi="Times New Roman"/>
          <w:spacing w:val="-2"/>
          <w:sz w:val="24"/>
          <w:szCs w:val="24"/>
        </w:rPr>
        <w:t>d</w:t>
      </w:r>
      <w:r w:rsidRPr="00734F24">
        <w:rPr>
          <w:rFonts w:ascii="Times New Roman" w:hAnsi="Times New Roman"/>
          <w:sz w:val="24"/>
          <w:szCs w:val="24"/>
        </w:rPr>
        <w:t>y</w:t>
      </w:r>
      <w:r w:rsidR="00A36D65">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1"/>
          <w:sz w:val="24"/>
          <w:szCs w:val="24"/>
        </w:rPr>
        <w:t>s</w:t>
      </w:r>
      <w:r w:rsidRPr="00734F24">
        <w:rPr>
          <w:rFonts w:ascii="Times New Roman" w:hAnsi="Times New Roman"/>
          <w:sz w:val="24"/>
          <w:szCs w:val="24"/>
        </w:rPr>
        <w:t>ok</w:t>
      </w:r>
      <w:r w:rsidRPr="00734F24">
        <w:rPr>
          <w:rFonts w:ascii="Times New Roman" w:hAnsi="Times New Roman"/>
          <w:spacing w:val="-2"/>
          <w:sz w:val="24"/>
          <w:szCs w:val="24"/>
        </w:rPr>
        <w:t>o</w:t>
      </w:r>
      <w:r w:rsidRPr="00734F24">
        <w:rPr>
          <w:rFonts w:ascii="Times New Roman" w:hAnsi="Times New Roman"/>
          <w:spacing w:val="-1"/>
          <w:sz w:val="24"/>
          <w:szCs w:val="24"/>
        </w:rPr>
        <w:t>ś</w:t>
      </w:r>
      <w:r w:rsidRPr="00734F24">
        <w:rPr>
          <w:rFonts w:ascii="Times New Roman" w:hAnsi="Times New Roman"/>
          <w:sz w:val="24"/>
          <w:szCs w:val="24"/>
        </w:rPr>
        <w:t>ć</w:t>
      </w:r>
      <w:r w:rsidRPr="00734F24">
        <w:rPr>
          <w:rFonts w:ascii="Times New Roman" w:hAnsi="Times New Roman"/>
          <w:spacing w:val="-1"/>
          <w:sz w:val="24"/>
          <w:szCs w:val="24"/>
        </w:rPr>
        <w:t xml:space="preserve"> s</w:t>
      </w:r>
      <w:r w:rsidRPr="00734F24">
        <w:rPr>
          <w:rFonts w:ascii="Times New Roman" w:hAnsi="Times New Roman"/>
          <w:spacing w:val="1"/>
          <w:sz w:val="24"/>
          <w:szCs w:val="24"/>
        </w:rPr>
        <w:t>z</w:t>
      </w:r>
      <w:r w:rsidRPr="00734F24">
        <w:rPr>
          <w:rFonts w:ascii="Times New Roman" w:hAnsi="Times New Roman"/>
          <w:sz w:val="24"/>
          <w:szCs w:val="24"/>
        </w:rPr>
        <w:t>kody</w:t>
      </w:r>
      <w:r w:rsidR="00A36D65">
        <w:rPr>
          <w:rFonts w:ascii="Times New Roman" w:hAnsi="Times New Roman"/>
          <w:sz w:val="24"/>
          <w:szCs w:val="24"/>
        </w:rPr>
        <w:t xml:space="preserve"> </w:t>
      </w:r>
      <w:r w:rsidRPr="00734F24">
        <w:rPr>
          <w:rFonts w:ascii="Times New Roman" w:hAnsi="Times New Roman"/>
          <w:sz w:val="24"/>
          <w:szCs w:val="24"/>
        </w:rPr>
        <w:t>poni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ion</w:t>
      </w:r>
      <w:r w:rsidRPr="00734F24">
        <w:rPr>
          <w:rFonts w:ascii="Times New Roman" w:hAnsi="Times New Roman"/>
          <w:spacing w:val="1"/>
          <w:sz w:val="24"/>
          <w:szCs w:val="24"/>
        </w:rPr>
        <w:t>e</w:t>
      </w:r>
      <w:r w:rsidRPr="00734F24">
        <w:rPr>
          <w:rFonts w:ascii="Times New Roman" w:hAnsi="Times New Roman"/>
          <w:sz w:val="24"/>
          <w:szCs w:val="24"/>
        </w:rPr>
        <w:t>j</w:t>
      </w:r>
      <w:r w:rsidR="00A36D65">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A36D65">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ą</w:t>
      </w:r>
      <w:r w:rsidRPr="00734F24">
        <w:rPr>
          <w:rFonts w:ascii="Times New Roman" w:hAnsi="Times New Roman"/>
          <w:sz w:val="24"/>
          <w:szCs w:val="24"/>
        </w:rPr>
        <w:t>kol</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k</w:t>
      </w:r>
      <w:r w:rsidR="00A36D65">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e</w:t>
      </w:r>
      <w:r w:rsidR="00A36D65">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w:t>
      </w:r>
      <w:r w:rsidR="00A36D65">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no</w:t>
      </w:r>
      <w:r w:rsidRPr="00734F24">
        <w:rPr>
          <w:rFonts w:ascii="Times New Roman" w:hAnsi="Times New Roman"/>
          <w:spacing w:val="-1"/>
          <w:sz w:val="24"/>
          <w:szCs w:val="24"/>
        </w:rPr>
        <w:t>s</w:t>
      </w:r>
      <w:r w:rsidRPr="00734F24">
        <w:rPr>
          <w:rFonts w:ascii="Times New Roman" w:hAnsi="Times New Roman"/>
          <w:sz w:val="24"/>
          <w:szCs w:val="24"/>
        </w:rPr>
        <w:t xml:space="preserve">i </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z w:val="24"/>
          <w:szCs w:val="24"/>
        </w:rPr>
        <w:t>to</w:t>
      </w:r>
      <w:r w:rsidRPr="00734F24">
        <w:rPr>
          <w:rFonts w:ascii="Times New Roman" w:hAnsi="Times New Roman"/>
          <w:spacing w:val="-1"/>
          <w:sz w:val="24"/>
          <w:szCs w:val="24"/>
        </w:rPr>
        <w:t>ś</w:t>
      </w:r>
      <w:r w:rsidRPr="00734F24">
        <w:rPr>
          <w:rFonts w:ascii="Times New Roman" w:hAnsi="Times New Roman"/>
          <w:sz w:val="24"/>
          <w:szCs w:val="24"/>
        </w:rPr>
        <w:t xml:space="preserve">ć </w:t>
      </w:r>
      <w:r w:rsidRPr="00734F24">
        <w:rPr>
          <w:rFonts w:ascii="Times New Roman" w:hAnsi="Times New Roman"/>
          <w:spacing w:val="1"/>
          <w:sz w:val="24"/>
          <w:szCs w:val="24"/>
        </w:rPr>
        <w:t>za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zeż</w:t>
      </w:r>
      <w:r w:rsidRPr="00734F24">
        <w:rPr>
          <w:rFonts w:ascii="Times New Roman" w:hAnsi="Times New Roman"/>
          <w:sz w:val="24"/>
          <w:szCs w:val="24"/>
        </w:rPr>
        <w:t>on</w:t>
      </w:r>
      <w:r w:rsidRPr="00734F24">
        <w:rPr>
          <w:rFonts w:ascii="Times New Roman" w:hAnsi="Times New Roman"/>
          <w:spacing w:val="1"/>
          <w:sz w:val="24"/>
          <w:szCs w:val="24"/>
        </w:rPr>
        <w:t>e</w:t>
      </w:r>
      <w:r w:rsidRPr="00734F24">
        <w:rPr>
          <w:rFonts w:ascii="Times New Roman" w:hAnsi="Times New Roman"/>
          <w:sz w:val="24"/>
          <w:szCs w:val="24"/>
        </w:rPr>
        <w:t>j</w:t>
      </w:r>
      <w:r w:rsidR="00A36D65">
        <w:rPr>
          <w:rFonts w:ascii="Times New Roman" w:hAnsi="Times New Roman"/>
          <w:sz w:val="24"/>
          <w:szCs w:val="24"/>
        </w:rPr>
        <w:t xml:space="preserve"> </w:t>
      </w:r>
      <w:r w:rsidRPr="00734F24">
        <w:rPr>
          <w:rFonts w:ascii="Times New Roman" w:hAnsi="Times New Roman"/>
          <w:sz w:val="24"/>
          <w:szCs w:val="24"/>
        </w:rPr>
        <w:t>na</w:t>
      </w:r>
      <w:r w:rsidR="00A36D65">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1"/>
          <w:sz w:val="24"/>
          <w:szCs w:val="24"/>
        </w:rPr>
        <w:t>c</w:t>
      </w:r>
      <w:r w:rsidRPr="00734F24">
        <w:rPr>
          <w:rFonts w:ascii="Times New Roman" w:hAnsi="Times New Roman"/>
          <w:sz w:val="24"/>
          <w:szCs w:val="24"/>
        </w:rPr>
        <w:t>z</w:t>
      </w:r>
      <w:r w:rsidR="00A36D65">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z w:val="24"/>
          <w:szCs w:val="24"/>
        </w:rPr>
        <w:t>j</w:t>
      </w:r>
      <w:r w:rsidR="00A36D65">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ony</w:t>
      </w:r>
      <w:r w:rsidR="00A36D65">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y</w:t>
      </w:r>
      <w:r w:rsidR="00A36D65">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sidR="00A36D65">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ona</w:t>
      </w:r>
      <w:r w:rsidR="00A36D65">
        <w:rPr>
          <w:rFonts w:ascii="Times New Roman" w:hAnsi="Times New Roman"/>
          <w:sz w:val="24"/>
          <w:szCs w:val="24"/>
        </w:rPr>
        <w:t xml:space="preserve"> </w:t>
      </w:r>
      <w:r w:rsidRPr="00734F24">
        <w:rPr>
          <w:rFonts w:ascii="Times New Roman" w:hAnsi="Times New Roman"/>
          <w:sz w:val="24"/>
          <w:szCs w:val="24"/>
        </w:rPr>
        <w:t>ta</w:t>
      </w:r>
      <w:r w:rsidR="00A36D65">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niona</w:t>
      </w:r>
      <w:r w:rsidR="00A36D65">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A36D65">
        <w:rPr>
          <w:rFonts w:ascii="Times New Roman" w:hAnsi="Times New Roman"/>
          <w:sz w:val="24"/>
          <w:szCs w:val="24"/>
        </w:rPr>
        <w:t xml:space="preserve"> </w:t>
      </w:r>
      <w:r w:rsidRPr="00734F24">
        <w:rPr>
          <w:rFonts w:ascii="Times New Roman" w:hAnsi="Times New Roman"/>
          <w:sz w:val="24"/>
          <w:szCs w:val="24"/>
        </w:rPr>
        <w:t>do</w:t>
      </w:r>
      <w:r w:rsidR="00A36D65">
        <w:rPr>
          <w:rFonts w:ascii="Times New Roman" w:hAnsi="Times New Roman"/>
          <w:sz w:val="24"/>
          <w:szCs w:val="24"/>
        </w:rPr>
        <w:t xml:space="preserve"> </w:t>
      </w:r>
      <w:r w:rsidRPr="00734F24">
        <w:rPr>
          <w:rFonts w:ascii="Times New Roman" w:hAnsi="Times New Roman"/>
          <w:sz w:val="24"/>
          <w:szCs w:val="24"/>
        </w:rPr>
        <w:t>do</w:t>
      </w:r>
      <w:r w:rsidRPr="00734F24">
        <w:rPr>
          <w:rFonts w:ascii="Times New Roman" w:hAnsi="Times New Roman"/>
          <w:spacing w:val="1"/>
          <w:sz w:val="24"/>
          <w:szCs w:val="24"/>
        </w:rPr>
        <w:t>c</w:t>
      </w:r>
      <w:r w:rsidRPr="00734F24">
        <w:rPr>
          <w:rFonts w:ascii="Times New Roman" w:hAnsi="Times New Roman"/>
          <w:sz w:val="24"/>
          <w:szCs w:val="24"/>
        </w:rPr>
        <w:t>hod</w:t>
      </w:r>
      <w:r w:rsidRPr="00734F24">
        <w:rPr>
          <w:rFonts w:ascii="Times New Roman" w:hAnsi="Times New Roman"/>
          <w:spacing w:val="1"/>
          <w:sz w:val="24"/>
          <w:szCs w:val="24"/>
        </w:rPr>
        <w:t>ze</w:t>
      </w:r>
      <w:r w:rsidRPr="00734F24">
        <w:rPr>
          <w:rFonts w:ascii="Times New Roman" w:hAnsi="Times New Roman"/>
          <w:sz w:val="24"/>
          <w:szCs w:val="24"/>
        </w:rPr>
        <w:t>nia od</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kodo</w:t>
      </w:r>
      <w:r w:rsidRPr="00734F24">
        <w:rPr>
          <w:rFonts w:ascii="Times New Roman" w:hAnsi="Times New Roman"/>
          <w:spacing w:val="1"/>
          <w:sz w:val="24"/>
          <w:szCs w:val="24"/>
        </w:rPr>
        <w:t>wa</w:t>
      </w:r>
      <w:r w:rsidRPr="00734F24">
        <w:rPr>
          <w:rFonts w:ascii="Times New Roman" w:hAnsi="Times New Roman"/>
          <w:sz w:val="24"/>
          <w:szCs w:val="24"/>
        </w:rPr>
        <w:t>nia</w:t>
      </w:r>
      <w:r w:rsidR="00A36D65">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no</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pacing w:val="-2"/>
          <w:sz w:val="24"/>
          <w:szCs w:val="24"/>
        </w:rPr>
        <w:t>ą</w:t>
      </w:r>
      <w:r w:rsidRPr="00734F24">
        <w:rPr>
          <w:rFonts w:ascii="Times New Roman" w:hAnsi="Times New Roman"/>
          <w:spacing w:val="1"/>
          <w:sz w:val="24"/>
          <w:szCs w:val="24"/>
        </w:rPr>
        <w:t>ceg</w:t>
      </w:r>
      <w:r w:rsidRPr="00734F24">
        <w:rPr>
          <w:rFonts w:ascii="Times New Roman" w:hAnsi="Times New Roman"/>
          <w:sz w:val="24"/>
          <w:szCs w:val="24"/>
        </w:rPr>
        <w:t>o</w:t>
      </w:r>
      <w:r w:rsidR="00A36D65">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to</w:t>
      </w:r>
      <w:r w:rsidRPr="00734F24">
        <w:rPr>
          <w:rFonts w:ascii="Times New Roman" w:hAnsi="Times New Roman"/>
          <w:spacing w:val="-1"/>
          <w:sz w:val="24"/>
          <w:szCs w:val="24"/>
        </w:rPr>
        <w:t>ś</w:t>
      </w:r>
      <w:r w:rsidRPr="00734F24">
        <w:rPr>
          <w:rFonts w:ascii="Times New Roman" w:hAnsi="Times New Roman"/>
          <w:sz w:val="24"/>
          <w:szCs w:val="24"/>
        </w:rPr>
        <w:t>ć</w:t>
      </w:r>
      <w:r w:rsidR="00A36D65">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y</w:t>
      </w:r>
      <w:r w:rsidR="00A36D65">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sidR="00A36D65">
        <w:rPr>
          <w:rFonts w:ascii="Times New Roman" w:hAnsi="Times New Roman"/>
          <w:sz w:val="24"/>
          <w:szCs w:val="24"/>
        </w:rPr>
        <w:t xml:space="preserve"> </w:t>
      </w:r>
      <w:r w:rsidRPr="00734F24">
        <w:rPr>
          <w:rFonts w:ascii="Times New Roman" w:hAnsi="Times New Roman"/>
          <w:sz w:val="24"/>
          <w:szCs w:val="24"/>
        </w:rPr>
        <w:t xml:space="preserve">na </w:t>
      </w:r>
      <w:r w:rsidRPr="00734F24">
        <w:rPr>
          <w:rFonts w:ascii="Times New Roman" w:hAnsi="Times New Roman"/>
          <w:spacing w:val="1"/>
          <w:sz w:val="24"/>
          <w:szCs w:val="24"/>
        </w:rPr>
        <w:t>za</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pacing w:val="-2"/>
          <w:sz w:val="24"/>
          <w:szCs w:val="24"/>
        </w:rPr>
        <w:t>d</w:t>
      </w:r>
      <w:r w:rsidRPr="00734F24">
        <w:rPr>
          <w:rFonts w:ascii="Times New Roman" w:hAnsi="Times New Roman"/>
          <w:spacing w:val="1"/>
          <w:sz w:val="24"/>
          <w:szCs w:val="24"/>
        </w:rPr>
        <w:t>ac</w:t>
      </w:r>
      <w:r w:rsidRPr="00734F24">
        <w:rPr>
          <w:rFonts w:ascii="Times New Roman" w:hAnsi="Times New Roman"/>
          <w:sz w:val="24"/>
          <w:szCs w:val="24"/>
        </w:rPr>
        <w:t>h</w:t>
      </w:r>
      <w:r w:rsidR="00A36D65">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g</w:t>
      </w:r>
      <w:r w:rsidRPr="00734F24">
        <w:rPr>
          <w:rFonts w:ascii="Times New Roman" w:hAnsi="Times New Roman"/>
          <w:sz w:val="24"/>
          <w:szCs w:val="24"/>
        </w:rPr>
        <w:t>ól</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p>
    <w:p w:rsidR="00D139D9" w:rsidRPr="00734F24" w:rsidRDefault="00D139D9" w:rsidP="00D139D9">
      <w:pPr>
        <w:spacing w:after="0" w:line="240" w:lineRule="auto"/>
        <w:jc w:val="both"/>
        <w:rPr>
          <w:rFonts w:ascii="Times New Roman" w:hAnsi="Times New Roman"/>
          <w:sz w:val="24"/>
          <w:szCs w:val="24"/>
        </w:rPr>
      </w:pPr>
    </w:p>
    <w:p w:rsidR="00D139D9" w:rsidRPr="006F0D0B" w:rsidRDefault="00D139D9" w:rsidP="00D139D9">
      <w:pPr>
        <w:spacing w:after="0" w:line="240" w:lineRule="auto"/>
        <w:jc w:val="center"/>
        <w:rPr>
          <w:rFonts w:ascii="Times New Roman" w:hAnsi="Times New Roman"/>
          <w:b/>
          <w:bCs/>
          <w:sz w:val="24"/>
          <w:szCs w:val="24"/>
        </w:rPr>
      </w:pPr>
      <w:r w:rsidRPr="006F0D0B">
        <w:rPr>
          <w:rFonts w:ascii="Times New Roman" w:hAnsi="Times New Roman"/>
          <w:b/>
          <w:w w:val="99"/>
          <w:sz w:val="24"/>
          <w:szCs w:val="24"/>
        </w:rPr>
        <w:t xml:space="preserve">§ </w:t>
      </w:r>
      <w:r w:rsidRPr="006F0D0B">
        <w:rPr>
          <w:rFonts w:ascii="Times New Roman" w:hAnsi="Times New Roman"/>
          <w:b/>
          <w:spacing w:val="1"/>
          <w:w w:val="99"/>
          <w:sz w:val="24"/>
          <w:szCs w:val="24"/>
        </w:rPr>
        <w:t>13</w:t>
      </w:r>
    </w:p>
    <w:p w:rsidR="00D139D9" w:rsidRPr="006F0D0B" w:rsidRDefault="00D139D9" w:rsidP="00D139D9">
      <w:pPr>
        <w:spacing w:after="0" w:line="240" w:lineRule="auto"/>
        <w:jc w:val="center"/>
        <w:rPr>
          <w:rFonts w:ascii="Times New Roman" w:hAnsi="Times New Roman"/>
          <w:b/>
          <w:bCs/>
          <w:sz w:val="24"/>
          <w:szCs w:val="24"/>
        </w:rPr>
      </w:pPr>
      <w:r w:rsidRPr="006F0D0B">
        <w:rPr>
          <w:rFonts w:ascii="Times New Roman" w:hAnsi="Times New Roman"/>
          <w:b/>
          <w:spacing w:val="1"/>
          <w:sz w:val="24"/>
          <w:szCs w:val="24"/>
        </w:rPr>
        <w:lastRenderedPageBreak/>
        <w:t>WYK</w:t>
      </w:r>
      <w:r w:rsidRPr="006F0D0B">
        <w:rPr>
          <w:rFonts w:ascii="Times New Roman" w:hAnsi="Times New Roman"/>
          <w:b/>
          <w:sz w:val="24"/>
          <w:szCs w:val="24"/>
        </w:rPr>
        <w:t>O</w:t>
      </w:r>
      <w:r w:rsidRPr="006F0D0B">
        <w:rPr>
          <w:rFonts w:ascii="Times New Roman" w:hAnsi="Times New Roman"/>
          <w:b/>
          <w:spacing w:val="-1"/>
          <w:sz w:val="24"/>
          <w:szCs w:val="24"/>
        </w:rPr>
        <w:t>N</w:t>
      </w:r>
      <w:r w:rsidRPr="006F0D0B">
        <w:rPr>
          <w:rFonts w:ascii="Times New Roman" w:hAnsi="Times New Roman"/>
          <w:b/>
          <w:spacing w:val="1"/>
          <w:sz w:val="24"/>
          <w:szCs w:val="24"/>
        </w:rPr>
        <w:t>Y</w:t>
      </w:r>
      <w:r w:rsidRPr="006F0D0B">
        <w:rPr>
          <w:rFonts w:ascii="Times New Roman" w:hAnsi="Times New Roman"/>
          <w:b/>
          <w:spacing w:val="-1"/>
          <w:sz w:val="24"/>
          <w:szCs w:val="24"/>
        </w:rPr>
        <w:t>W</w:t>
      </w:r>
      <w:r w:rsidRPr="006F0D0B">
        <w:rPr>
          <w:rFonts w:ascii="Times New Roman" w:hAnsi="Times New Roman"/>
          <w:b/>
          <w:spacing w:val="1"/>
          <w:sz w:val="24"/>
          <w:szCs w:val="24"/>
        </w:rPr>
        <w:t>A</w:t>
      </w:r>
      <w:r w:rsidRPr="006F0D0B">
        <w:rPr>
          <w:rFonts w:ascii="Times New Roman" w:hAnsi="Times New Roman"/>
          <w:b/>
          <w:spacing w:val="-1"/>
          <w:sz w:val="24"/>
          <w:szCs w:val="24"/>
        </w:rPr>
        <w:t>N</w:t>
      </w:r>
      <w:r w:rsidRPr="006F0D0B">
        <w:rPr>
          <w:rFonts w:ascii="Times New Roman" w:hAnsi="Times New Roman"/>
          <w:b/>
          <w:spacing w:val="1"/>
          <w:sz w:val="24"/>
          <w:szCs w:val="24"/>
        </w:rPr>
        <w:t>I</w:t>
      </w:r>
      <w:r w:rsidRPr="006F0D0B">
        <w:rPr>
          <w:rFonts w:ascii="Times New Roman" w:hAnsi="Times New Roman"/>
          <w:b/>
          <w:sz w:val="24"/>
          <w:szCs w:val="24"/>
        </w:rPr>
        <w:t>E</w:t>
      </w:r>
      <w:r w:rsidRPr="006F0D0B">
        <w:rPr>
          <w:rFonts w:ascii="Times New Roman" w:hAnsi="Times New Roman"/>
          <w:b/>
          <w:spacing w:val="-1"/>
          <w:sz w:val="24"/>
          <w:szCs w:val="24"/>
        </w:rPr>
        <w:t>P</w:t>
      </w:r>
      <w:r w:rsidRPr="006F0D0B">
        <w:rPr>
          <w:rFonts w:ascii="Times New Roman" w:hAnsi="Times New Roman"/>
          <w:b/>
          <w:spacing w:val="-2"/>
          <w:sz w:val="24"/>
          <w:szCs w:val="24"/>
        </w:rPr>
        <w:t>R</w:t>
      </w:r>
      <w:r w:rsidRPr="006F0D0B">
        <w:rPr>
          <w:rFonts w:ascii="Times New Roman" w:hAnsi="Times New Roman"/>
          <w:b/>
          <w:spacing w:val="1"/>
          <w:sz w:val="24"/>
          <w:szCs w:val="24"/>
        </w:rPr>
        <w:t>Z</w:t>
      </w:r>
      <w:r w:rsidRPr="006F0D0B">
        <w:rPr>
          <w:rFonts w:ascii="Times New Roman" w:hAnsi="Times New Roman"/>
          <w:b/>
          <w:sz w:val="24"/>
          <w:szCs w:val="24"/>
        </w:rPr>
        <w:t>ED</w:t>
      </w:r>
      <w:r w:rsidRPr="006F0D0B">
        <w:rPr>
          <w:rFonts w:ascii="Times New Roman" w:hAnsi="Times New Roman"/>
          <w:b/>
          <w:spacing w:val="1"/>
          <w:sz w:val="24"/>
          <w:szCs w:val="24"/>
        </w:rPr>
        <w:t>MI</w:t>
      </w:r>
      <w:r w:rsidRPr="006F0D0B">
        <w:rPr>
          <w:rFonts w:ascii="Times New Roman" w:hAnsi="Times New Roman"/>
          <w:b/>
          <w:sz w:val="24"/>
          <w:szCs w:val="24"/>
        </w:rPr>
        <w:t>O</w:t>
      </w:r>
      <w:r w:rsidRPr="006F0D0B">
        <w:rPr>
          <w:rFonts w:ascii="Times New Roman" w:hAnsi="Times New Roman"/>
          <w:b/>
          <w:spacing w:val="1"/>
          <w:sz w:val="24"/>
          <w:szCs w:val="24"/>
        </w:rPr>
        <w:t>T</w:t>
      </w:r>
      <w:r w:rsidRPr="006F0D0B">
        <w:rPr>
          <w:rFonts w:ascii="Times New Roman" w:hAnsi="Times New Roman"/>
          <w:b/>
          <w:sz w:val="24"/>
          <w:szCs w:val="24"/>
        </w:rPr>
        <w:t>U</w:t>
      </w:r>
      <w:r w:rsidRPr="006F0D0B">
        <w:rPr>
          <w:rFonts w:ascii="Times New Roman" w:hAnsi="Times New Roman"/>
          <w:b/>
          <w:w w:val="99"/>
          <w:sz w:val="24"/>
          <w:szCs w:val="24"/>
        </w:rPr>
        <w:t>U</w:t>
      </w:r>
      <w:r w:rsidRPr="006F0D0B">
        <w:rPr>
          <w:rFonts w:ascii="Times New Roman" w:hAnsi="Times New Roman"/>
          <w:b/>
          <w:spacing w:val="1"/>
          <w:w w:val="99"/>
          <w:sz w:val="24"/>
          <w:szCs w:val="24"/>
        </w:rPr>
        <w:t>M</w:t>
      </w:r>
      <w:r w:rsidRPr="006F0D0B">
        <w:rPr>
          <w:rFonts w:ascii="Times New Roman" w:hAnsi="Times New Roman"/>
          <w:b/>
          <w:spacing w:val="-3"/>
          <w:w w:val="99"/>
          <w:sz w:val="24"/>
          <w:szCs w:val="24"/>
        </w:rPr>
        <w:t>O</w:t>
      </w:r>
      <w:r w:rsidRPr="006F0D0B">
        <w:rPr>
          <w:rFonts w:ascii="Times New Roman" w:hAnsi="Times New Roman"/>
          <w:b/>
          <w:spacing w:val="1"/>
          <w:w w:val="99"/>
          <w:sz w:val="24"/>
          <w:szCs w:val="24"/>
        </w:rPr>
        <w:t>W</w:t>
      </w:r>
      <w:r w:rsidRPr="006F0D0B">
        <w:rPr>
          <w:rFonts w:ascii="Times New Roman" w:hAnsi="Times New Roman"/>
          <w:b/>
          <w:w w:val="99"/>
          <w:sz w:val="24"/>
          <w:szCs w:val="24"/>
        </w:rPr>
        <w:t>Y</w:t>
      </w:r>
    </w:p>
    <w:p w:rsidR="00D139D9" w:rsidRPr="00734F24" w:rsidRDefault="00D139D9" w:rsidP="00113DBA">
      <w:pPr>
        <w:spacing w:after="0" w:line="240" w:lineRule="auto"/>
        <w:rPr>
          <w:rFonts w:ascii="Times New Roman" w:hAnsi="Times New Roman"/>
          <w:sz w:val="24"/>
          <w:szCs w:val="24"/>
        </w:rPr>
      </w:pPr>
      <w:r w:rsidRPr="00734F24">
        <w:rPr>
          <w:rFonts w:ascii="Times New Roman" w:hAnsi="Times New Roman"/>
          <w:spacing w:val="1"/>
          <w:sz w:val="24"/>
          <w:szCs w:val="24"/>
        </w:rPr>
        <w:t>1.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 xml:space="preserve">a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y 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 xml:space="preserve">t do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z w:val="24"/>
          <w:szCs w:val="24"/>
        </w:rPr>
        <w:t xml:space="preserve">nia </w:t>
      </w:r>
      <w:r w:rsidRPr="00734F24">
        <w:rPr>
          <w:rFonts w:ascii="Times New Roman" w:hAnsi="Times New Roman"/>
          <w:spacing w:val="-1"/>
          <w:sz w:val="24"/>
          <w:szCs w:val="24"/>
        </w:rPr>
        <w:t>c</w:t>
      </w:r>
      <w:r w:rsidRPr="00734F24">
        <w:rPr>
          <w:rFonts w:ascii="Times New Roman" w:hAnsi="Times New Roman"/>
          <w:spacing w:val="1"/>
          <w:sz w:val="24"/>
          <w:szCs w:val="24"/>
        </w:rPr>
        <w:t>a</w:t>
      </w:r>
      <w:r w:rsidRPr="00734F24">
        <w:rPr>
          <w:rFonts w:ascii="Times New Roman" w:hAnsi="Times New Roman"/>
          <w:sz w:val="24"/>
          <w:szCs w:val="24"/>
        </w:rPr>
        <w:t>ło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 Um</w:t>
      </w:r>
      <w:r w:rsidRPr="00734F24">
        <w:rPr>
          <w:rFonts w:ascii="Times New Roman" w:hAnsi="Times New Roman"/>
          <w:spacing w:val="2"/>
          <w:sz w:val="24"/>
          <w:szCs w:val="24"/>
        </w:rPr>
        <w:t>o</w:t>
      </w:r>
      <w:r w:rsidRPr="00734F24">
        <w:rPr>
          <w:rFonts w:ascii="Times New Roman" w:hAnsi="Times New Roman"/>
          <w:spacing w:val="1"/>
          <w:sz w:val="24"/>
          <w:szCs w:val="24"/>
        </w:rPr>
        <w:t>w</w:t>
      </w:r>
      <w:r w:rsidRPr="00734F24">
        <w:rPr>
          <w:rFonts w:ascii="Times New Roman" w:hAnsi="Times New Roman"/>
          <w:sz w:val="24"/>
          <w:szCs w:val="24"/>
        </w:rPr>
        <w:t xml:space="preserve">y w </w:t>
      </w:r>
      <w:r w:rsidRPr="00734F24">
        <w:rPr>
          <w:rFonts w:ascii="Times New Roman" w:hAnsi="Times New Roman"/>
          <w:spacing w:val="-1"/>
          <w:w w:val="99"/>
          <w:sz w:val="24"/>
          <w:szCs w:val="24"/>
        </w:rPr>
        <w:t>s</w:t>
      </w:r>
      <w:r w:rsidRPr="00734F24">
        <w:rPr>
          <w:rFonts w:ascii="Times New Roman" w:hAnsi="Times New Roman"/>
          <w:w w:val="99"/>
          <w:sz w:val="24"/>
          <w:szCs w:val="24"/>
        </w:rPr>
        <w:t>po</w:t>
      </w:r>
      <w:r w:rsidRPr="00734F24">
        <w:rPr>
          <w:rFonts w:ascii="Times New Roman" w:hAnsi="Times New Roman"/>
          <w:spacing w:val="-1"/>
          <w:w w:val="99"/>
          <w:sz w:val="24"/>
          <w:szCs w:val="24"/>
        </w:rPr>
        <w:t>s</w:t>
      </w:r>
      <w:r w:rsidRPr="00734F24">
        <w:rPr>
          <w:rFonts w:ascii="Times New Roman" w:hAnsi="Times New Roman"/>
          <w:w w:val="99"/>
          <w:sz w:val="24"/>
          <w:szCs w:val="24"/>
        </w:rPr>
        <w:t xml:space="preserve">ób i </w:t>
      </w:r>
      <w:r w:rsidRPr="00734F24">
        <w:rPr>
          <w:rFonts w:ascii="Times New Roman" w:hAnsi="Times New Roman"/>
          <w:sz w:val="24"/>
          <w:szCs w:val="24"/>
        </w:rPr>
        <w:t>na</w:t>
      </w:r>
      <w:r w:rsidR="00113DBA">
        <w:rPr>
          <w:rFonts w:ascii="Times New Roman" w:hAnsi="Times New Roman"/>
          <w:sz w:val="24"/>
          <w:szCs w:val="24"/>
        </w:rPr>
        <w:t xml:space="preserve"> </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z w:val="24"/>
          <w:szCs w:val="24"/>
        </w:rPr>
        <w:t>unk</w:t>
      </w:r>
      <w:r w:rsidRPr="00734F24">
        <w:rPr>
          <w:rFonts w:ascii="Times New Roman" w:hAnsi="Times New Roman"/>
          <w:spacing w:val="1"/>
          <w:sz w:val="24"/>
          <w:szCs w:val="24"/>
        </w:rPr>
        <w:t>ac</w:t>
      </w:r>
      <w:r w:rsidRPr="00734F24">
        <w:rPr>
          <w:rFonts w:ascii="Times New Roman" w:hAnsi="Times New Roman"/>
          <w:sz w:val="24"/>
          <w:szCs w:val="24"/>
        </w:rPr>
        <w:t>h</w:t>
      </w:r>
      <w:r w:rsidR="00113DBA">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 w</w:t>
      </w:r>
      <w:r w:rsidR="00113DBA">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113DBA">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z w:val="24"/>
          <w:szCs w:val="24"/>
        </w:rPr>
        <w:t>e</w:t>
      </w:r>
      <w:r w:rsidR="00113DBA">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sidR="00113DBA">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odnie</w:t>
      </w:r>
      <w:r w:rsidR="00113DBA">
        <w:rPr>
          <w:rFonts w:ascii="Times New Roman" w:hAnsi="Times New Roman"/>
          <w:sz w:val="24"/>
          <w:szCs w:val="24"/>
        </w:rPr>
        <w:t xml:space="preserve"> </w:t>
      </w:r>
      <w:r w:rsidRPr="00734F24">
        <w:rPr>
          <w:rFonts w:ascii="Times New Roman" w:hAnsi="Times New Roman"/>
          <w:sz w:val="24"/>
          <w:szCs w:val="24"/>
        </w:rPr>
        <w:t>z</w:t>
      </w:r>
      <w:r w:rsidR="00113DB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pacing w:val="-3"/>
          <w:sz w:val="24"/>
          <w:szCs w:val="24"/>
        </w:rPr>
        <w:t>m</w:t>
      </w:r>
      <w:r w:rsidRPr="00734F24">
        <w:rPr>
          <w:rFonts w:ascii="Times New Roman" w:hAnsi="Times New Roman"/>
          <w:sz w:val="24"/>
          <w:szCs w:val="24"/>
        </w:rPr>
        <w:t>i</w:t>
      </w:r>
      <w:r w:rsidR="00113DB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awa</w:t>
      </w:r>
      <w:r w:rsidRPr="00734F24">
        <w:rPr>
          <w:rFonts w:ascii="Times New Roman" w:hAnsi="Times New Roman"/>
          <w:sz w:val="24"/>
          <w:szCs w:val="24"/>
        </w:rPr>
        <w:t>,</w:t>
      </w:r>
      <w:r w:rsidR="00113DBA">
        <w:rPr>
          <w:rFonts w:ascii="Times New Roman" w:hAnsi="Times New Roman"/>
          <w:sz w:val="24"/>
          <w:szCs w:val="24"/>
        </w:rPr>
        <w:t xml:space="preserve"> </w:t>
      </w:r>
      <w:r w:rsidRPr="00734F24">
        <w:rPr>
          <w:rFonts w:ascii="Times New Roman" w:hAnsi="Times New Roman"/>
          <w:sz w:val="24"/>
          <w:szCs w:val="24"/>
        </w:rPr>
        <w:t>w</w:t>
      </w:r>
      <w:r w:rsidR="00113DBA">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z w:val="24"/>
          <w:szCs w:val="24"/>
        </w:rPr>
        <w:t>m 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a</w:t>
      </w:r>
      <w:r w:rsidR="00113DBA">
        <w:rPr>
          <w:rFonts w:ascii="Times New Roman" w:hAnsi="Times New Roman"/>
          <w:sz w:val="24"/>
          <w:szCs w:val="24"/>
        </w:rPr>
        <w:t xml:space="preserve"> </w:t>
      </w:r>
      <w:r w:rsidRPr="00734F24">
        <w:rPr>
          <w:rFonts w:ascii="Times New Roman" w:hAnsi="Times New Roman"/>
          <w:sz w:val="24"/>
          <w:szCs w:val="24"/>
        </w:rPr>
        <w:t>mi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c</w:t>
      </w:r>
      <w:r w:rsidRPr="00734F24">
        <w:rPr>
          <w:rFonts w:ascii="Times New Roman" w:hAnsi="Times New Roman"/>
          <w:sz w:val="24"/>
          <w:szCs w:val="24"/>
        </w:rPr>
        <w:t>o</w:t>
      </w:r>
      <w:r w:rsidRPr="00734F24">
        <w:rPr>
          <w:rFonts w:ascii="Times New Roman" w:hAnsi="Times New Roman"/>
          <w:spacing w:val="-1"/>
          <w:sz w:val="24"/>
          <w:szCs w:val="24"/>
        </w:rPr>
        <w:t>w</w:t>
      </w:r>
      <w:r w:rsidRPr="00734F24">
        <w:rPr>
          <w:rFonts w:ascii="Times New Roman" w:hAnsi="Times New Roman"/>
          <w:spacing w:val="1"/>
          <w:sz w:val="24"/>
          <w:szCs w:val="24"/>
        </w:rPr>
        <w:t>eg</w:t>
      </w:r>
      <w:r w:rsidRPr="00734F24">
        <w:rPr>
          <w:rFonts w:ascii="Times New Roman" w:hAnsi="Times New Roman"/>
          <w:sz w:val="24"/>
          <w:szCs w:val="24"/>
        </w:rPr>
        <w:t>o.</w:t>
      </w:r>
    </w:p>
    <w:p w:rsidR="00D139D9" w:rsidRPr="00734F24" w:rsidRDefault="00D139D9" w:rsidP="00113DBA">
      <w:pPr>
        <w:spacing w:after="0" w:line="240" w:lineRule="auto"/>
        <w:rPr>
          <w:rFonts w:ascii="Times New Roman" w:hAnsi="Times New Roman"/>
          <w:sz w:val="24"/>
          <w:szCs w:val="24"/>
        </w:rPr>
      </w:pPr>
      <w:r w:rsidRPr="00734F24">
        <w:rPr>
          <w:rFonts w:ascii="Times New Roman" w:hAnsi="Times New Roman"/>
          <w:spacing w:val="1"/>
          <w:sz w:val="24"/>
          <w:szCs w:val="24"/>
        </w:rPr>
        <w:t>2.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y</w:t>
      </w:r>
      <w:r w:rsidR="00113DBA">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pólnie</w:t>
      </w:r>
      <w:r w:rsidR="00113DBA">
        <w:rPr>
          <w:rFonts w:ascii="Times New Roman" w:hAnsi="Times New Roman"/>
          <w:sz w:val="24"/>
          <w:szCs w:val="24"/>
        </w:rPr>
        <w:t xml:space="preserve"> </w:t>
      </w:r>
      <w:r w:rsidRPr="00734F24">
        <w:rPr>
          <w:rFonts w:ascii="Times New Roman" w:hAnsi="Times New Roman"/>
          <w:spacing w:val="-1"/>
          <w:sz w:val="24"/>
          <w:szCs w:val="24"/>
        </w:rPr>
        <w:t>re</w:t>
      </w:r>
      <w:r w:rsidRPr="00734F24">
        <w:rPr>
          <w:rFonts w:ascii="Times New Roman" w:hAnsi="Times New Roman"/>
          <w:spacing w:val="1"/>
          <w:sz w:val="24"/>
          <w:szCs w:val="24"/>
        </w:rPr>
        <w:t>a</w:t>
      </w:r>
      <w:r w:rsidRPr="00734F24">
        <w:rPr>
          <w:rFonts w:ascii="Times New Roman" w:hAnsi="Times New Roman"/>
          <w:sz w:val="24"/>
          <w:szCs w:val="24"/>
        </w:rPr>
        <w:t>li</w:t>
      </w:r>
      <w:r w:rsidRPr="00734F24">
        <w:rPr>
          <w:rFonts w:ascii="Times New Roman" w:hAnsi="Times New Roman"/>
          <w:spacing w:val="1"/>
          <w:sz w:val="24"/>
          <w:szCs w:val="24"/>
        </w:rPr>
        <w:t>z</w:t>
      </w:r>
      <w:r w:rsidRPr="00734F24">
        <w:rPr>
          <w:rFonts w:ascii="Times New Roman" w:hAnsi="Times New Roman"/>
          <w:sz w:val="24"/>
          <w:szCs w:val="24"/>
        </w:rPr>
        <w:t>uj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sidR="00113DB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w:t>
      </w:r>
      <w:r w:rsidR="00113DBA">
        <w:rPr>
          <w:rFonts w:ascii="Times New Roman" w:hAnsi="Times New Roman"/>
          <w:sz w:val="24"/>
          <w:szCs w:val="24"/>
        </w:rPr>
        <w:t xml:space="preserve"> </w:t>
      </w:r>
      <w:r w:rsidRPr="00734F24">
        <w:rPr>
          <w:rFonts w:ascii="Times New Roman" w:hAnsi="Times New Roman"/>
          <w:sz w:val="24"/>
          <w:szCs w:val="24"/>
        </w:rPr>
        <w:t>Um</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y</w:t>
      </w:r>
      <w:r w:rsidR="00113DBA">
        <w:rPr>
          <w:rFonts w:ascii="Times New Roman" w:hAnsi="Times New Roman"/>
          <w:sz w:val="24"/>
          <w:szCs w:val="24"/>
        </w:rPr>
        <w:t xml:space="preserve"> </w:t>
      </w:r>
      <w:r w:rsidRPr="00734F24">
        <w:rPr>
          <w:rFonts w:ascii="Times New Roman" w:hAnsi="Times New Roman"/>
          <w:sz w:val="24"/>
          <w:szCs w:val="24"/>
        </w:rPr>
        <w:t>pono</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ą</w:t>
      </w:r>
      <w:r w:rsidR="00113DBA">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olid</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ną</w:t>
      </w:r>
      <w:r w:rsidR="00113DBA">
        <w:rPr>
          <w:rFonts w:ascii="Times New Roman" w:hAnsi="Times New Roman"/>
          <w:sz w:val="24"/>
          <w:szCs w:val="24"/>
        </w:rPr>
        <w:t xml:space="preserve"> </w:t>
      </w:r>
      <w:r w:rsidRPr="00734F24">
        <w:rPr>
          <w:rFonts w:ascii="Times New Roman" w:hAnsi="Times New Roman"/>
          <w:sz w:val="24"/>
          <w:szCs w:val="24"/>
        </w:rPr>
        <w:t>odpo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2"/>
          <w:sz w:val="24"/>
          <w:szCs w:val="24"/>
        </w:rPr>
        <w:t>a</w:t>
      </w:r>
      <w:r w:rsidRPr="00734F24">
        <w:rPr>
          <w:rFonts w:ascii="Times New Roman" w:hAnsi="Times New Roman"/>
          <w:sz w:val="24"/>
          <w:szCs w:val="24"/>
        </w:rPr>
        <w:t>lno</w:t>
      </w:r>
      <w:r w:rsidRPr="00734F24">
        <w:rPr>
          <w:rFonts w:ascii="Times New Roman" w:hAnsi="Times New Roman"/>
          <w:spacing w:val="-1"/>
          <w:sz w:val="24"/>
          <w:szCs w:val="24"/>
        </w:rPr>
        <w:t>ś</w:t>
      </w:r>
      <w:r w:rsidRPr="00734F24">
        <w:rPr>
          <w:rFonts w:ascii="Times New Roman" w:hAnsi="Times New Roman"/>
          <w:sz w:val="24"/>
          <w:szCs w:val="24"/>
        </w:rPr>
        <w:t xml:space="preserve">ć </w:t>
      </w:r>
      <w:r w:rsidRPr="00734F24">
        <w:rPr>
          <w:rFonts w:ascii="Times New Roman" w:hAnsi="Times New Roman"/>
          <w:spacing w:val="1"/>
          <w:sz w:val="24"/>
          <w:szCs w:val="24"/>
        </w:rPr>
        <w:t>z</w:t>
      </w:r>
      <w:r w:rsidRPr="00734F24">
        <w:rPr>
          <w:rFonts w:ascii="Times New Roman" w:hAnsi="Times New Roman"/>
          <w:sz w:val="24"/>
          <w:szCs w:val="24"/>
        </w:rPr>
        <w:t>a j</w:t>
      </w:r>
      <w:r w:rsidRPr="00734F24">
        <w:rPr>
          <w:rFonts w:ascii="Times New Roman" w:hAnsi="Times New Roman"/>
          <w:spacing w:val="1"/>
          <w:sz w:val="24"/>
          <w:szCs w:val="24"/>
        </w:rPr>
        <w:t>e</w:t>
      </w:r>
      <w:r w:rsidRPr="00734F24">
        <w:rPr>
          <w:rFonts w:ascii="Times New Roman" w:hAnsi="Times New Roman"/>
          <w:sz w:val="24"/>
          <w:szCs w:val="24"/>
        </w:rPr>
        <w:t>j</w:t>
      </w:r>
      <w:r w:rsidR="00113DBA">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e.</w:t>
      </w:r>
    </w:p>
    <w:p w:rsidR="00D139D9" w:rsidRDefault="00D139D9" w:rsidP="00113DBA">
      <w:pPr>
        <w:spacing w:after="0" w:line="240" w:lineRule="auto"/>
        <w:rPr>
          <w:rFonts w:ascii="Times New Roman" w:hAnsi="Times New Roman"/>
          <w:sz w:val="24"/>
          <w:szCs w:val="24"/>
        </w:rPr>
      </w:pPr>
      <w:r w:rsidRPr="00734F24">
        <w:rPr>
          <w:rFonts w:ascii="Times New Roman" w:hAnsi="Times New Roman"/>
          <w:sz w:val="24"/>
          <w:szCs w:val="24"/>
        </w:rPr>
        <w:t>3. W</w:t>
      </w:r>
      <w:r w:rsidR="00113DB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sidR="00113DBA">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ywa</w:t>
      </w:r>
      <w:r w:rsidRPr="00734F24">
        <w:rPr>
          <w:rFonts w:ascii="Times New Roman" w:hAnsi="Times New Roman"/>
          <w:spacing w:val="-2"/>
          <w:sz w:val="24"/>
          <w:szCs w:val="24"/>
        </w:rPr>
        <w:t>n</w:t>
      </w:r>
      <w:r w:rsidRPr="00734F24">
        <w:rPr>
          <w:rFonts w:ascii="Times New Roman" w:hAnsi="Times New Roman"/>
          <w:sz w:val="24"/>
          <w:szCs w:val="24"/>
        </w:rPr>
        <w:t>ia</w:t>
      </w:r>
      <w:r w:rsidR="00113DB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w:t>
      </w:r>
      <w:r w:rsidR="00113DBA">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113DB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z w:val="24"/>
          <w:szCs w:val="24"/>
        </w:rPr>
        <w:t>y pomo</w:t>
      </w:r>
      <w:r w:rsidRPr="00734F24">
        <w:rPr>
          <w:rFonts w:ascii="Times New Roman" w:hAnsi="Times New Roman"/>
          <w:spacing w:val="1"/>
          <w:sz w:val="24"/>
          <w:szCs w:val="24"/>
        </w:rPr>
        <w:t>c</w:t>
      </w:r>
      <w:r w:rsidRPr="00734F24">
        <w:rPr>
          <w:rFonts w:ascii="Times New Roman" w:hAnsi="Times New Roman"/>
          <w:sz w:val="24"/>
          <w:szCs w:val="24"/>
        </w:rPr>
        <w:t>y</w:t>
      </w:r>
      <w:r w:rsidR="00113DBA">
        <w:rPr>
          <w:rFonts w:ascii="Times New Roman" w:hAnsi="Times New Roman"/>
          <w:sz w:val="24"/>
          <w:szCs w:val="24"/>
        </w:rPr>
        <w:t xml:space="preserve"> </w:t>
      </w:r>
      <w:r w:rsidRPr="00734F24">
        <w:rPr>
          <w:rFonts w:ascii="Times New Roman" w:hAnsi="Times New Roman"/>
          <w:sz w:val="24"/>
          <w:szCs w:val="24"/>
        </w:rPr>
        <w:t>pod</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ó</w:t>
      </w:r>
      <w:r w:rsidRPr="00734F24">
        <w:rPr>
          <w:rFonts w:ascii="Times New Roman" w:hAnsi="Times New Roman"/>
          <w:spacing w:val="1"/>
          <w:sz w:val="24"/>
          <w:szCs w:val="24"/>
        </w:rPr>
        <w:t>w</w:t>
      </w:r>
      <w:r w:rsidRPr="00734F24">
        <w:rPr>
          <w:rFonts w:ascii="Times New Roman" w:hAnsi="Times New Roman"/>
          <w:sz w:val="24"/>
          <w:szCs w:val="24"/>
        </w:rPr>
        <w:t>,</w:t>
      </w:r>
      <w:r w:rsidR="00113DBA">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a pono</w:t>
      </w:r>
      <w:r w:rsidRPr="00734F24">
        <w:rPr>
          <w:rFonts w:ascii="Times New Roman" w:hAnsi="Times New Roman"/>
          <w:spacing w:val="-1"/>
          <w:sz w:val="24"/>
          <w:szCs w:val="24"/>
        </w:rPr>
        <w:t>s</w:t>
      </w:r>
      <w:r w:rsidRPr="00734F24">
        <w:rPr>
          <w:rFonts w:ascii="Times New Roman" w:hAnsi="Times New Roman"/>
          <w:sz w:val="24"/>
          <w:szCs w:val="24"/>
        </w:rPr>
        <w:t>i</w:t>
      </w:r>
      <w:r w:rsidR="00113DBA">
        <w:rPr>
          <w:rFonts w:ascii="Times New Roman" w:hAnsi="Times New Roman"/>
          <w:sz w:val="24"/>
          <w:szCs w:val="24"/>
        </w:rPr>
        <w:t xml:space="preserve"> </w:t>
      </w:r>
      <w:r w:rsidRPr="00734F24">
        <w:rPr>
          <w:rFonts w:ascii="Times New Roman" w:hAnsi="Times New Roman"/>
          <w:sz w:val="24"/>
          <w:szCs w:val="24"/>
        </w:rPr>
        <w:t>odpo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lno</w:t>
      </w:r>
      <w:r w:rsidRPr="00734F24">
        <w:rPr>
          <w:rFonts w:ascii="Times New Roman" w:hAnsi="Times New Roman"/>
          <w:spacing w:val="-1"/>
          <w:sz w:val="24"/>
          <w:szCs w:val="24"/>
        </w:rPr>
        <w:t>ś</w:t>
      </w:r>
      <w:r w:rsidRPr="00734F24">
        <w:rPr>
          <w:rFonts w:ascii="Times New Roman" w:hAnsi="Times New Roman"/>
          <w:sz w:val="24"/>
          <w:szCs w:val="24"/>
        </w:rPr>
        <w:t xml:space="preserve">ć </w:t>
      </w:r>
      <w:r w:rsidRPr="00734F24">
        <w:rPr>
          <w:rFonts w:ascii="Times New Roman" w:hAnsi="Times New Roman"/>
          <w:spacing w:val="1"/>
          <w:sz w:val="24"/>
          <w:szCs w:val="24"/>
        </w:rPr>
        <w:t>w</w:t>
      </w:r>
      <w:r w:rsidRPr="00734F24">
        <w:rPr>
          <w:rFonts w:ascii="Times New Roman" w:hAnsi="Times New Roman"/>
          <w:sz w:val="24"/>
          <w:szCs w:val="24"/>
        </w:rPr>
        <w:t>ob</w:t>
      </w:r>
      <w:r w:rsidRPr="00734F24">
        <w:rPr>
          <w:rFonts w:ascii="Times New Roman" w:hAnsi="Times New Roman"/>
          <w:spacing w:val="1"/>
          <w:sz w:val="24"/>
          <w:szCs w:val="24"/>
        </w:rPr>
        <w:t>e</w:t>
      </w:r>
      <w:r w:rsidRPr="00734F24">
        <w:rPr>
          <w:rFonts w:ascii="Times New Roman" w:hAnsi="Times New Roman"/>
          <w:sz w:val="24"/>
          <w:szCs w:val="24"/>
        </w:rPr>
        <w:t>c</w:t>
      </w:r>
      <w:r w:rsidR="00113DBA">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ceg</w:t>
      </w:r>
      <w:r w:rsidRPr="00734F24">
        <w:rPr>
          <w:rFonts w:ascii="Times New Roman" w:hAnsi="Times New Roman"/>
          <w:sz w:val="24"/>
          <w:szCs w:val="24"/>
        </w:rPr>
        <w:t>o</w:t>
      </w:r>
      <w:r w:rsidR="00113DBA">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sidR="00113DBA">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tkie</w:t>
      </w:r>
      <w:r w:rsidR="00113DBA">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z w:val="24"/>
          <w:szCs w:val="24"/>
        </w:rPr>
        <w:t>nia</w:t>
      </w:r>
      <w:r w:rsidR="00113DBA">
        <w:rPr>
          <w:rFonts w:ascii="Times New Roman" w:hAnsi="Times New Roman"/>
          <w:sz w:val="24"/>
          <w:szCs w:val="24"/>
        </w:rPr>
        <w:t xml:space="preserve"> </w:t>
      </w:r>
      <w:r w:rsidRPr="00734F24">
        <w:rPr>
          <w:rFonts w:ascii="Times New Roman" w:hAnsi="Times New Roman"/>
          <w:spacing w:val="-2"/>
          <w:sz w:val="24"/>
          <w:szCs w:val="24"/>
        </w:rPr>
        <w:t>l</w:t>
      </w:r>
      <w:r w:rsidRPr="00734F24">
        <w:rPr>
          <w:rFonts w:ascii="Times New Roman" w:hAnsi="Times New Roman"/>
          <w:sz w:val="24"/>
          <w:szCs w:val="24"/>
        </w:rPr>
        <w:t>ub</w:t>
      </w:r>
      <w:r w:rsidR="00113DBA">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ni</w:t>
      </w:r>
      <w:r w:rsidRPr="00734F24">
        <w:rPr>
          <w:rFonts w:ascii="Times New Roman" w:hAnsi="Times New Roman"/>
          <w:spacing w:val="1"/>
          <w:sz w:val="24"/>
          <w:szCs w:val="24"/>
        </w:rPr>
        <w:t>ec</w:t>
      </w:r>
      <w:r w:rsidRPr="00734F24">
        <w:rPr>
          <w:rFonts w:ascii="Times New Roman" w:hAnsi="Times New Roman"/>
          <w:spacing w:val="-2"/>
          <w:sz w:val="24"/>
          <w:szCs w:val="24"/>
        </w:rPr>
        <w:t>h</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 pod</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ó</w:t>
      </w:r>
      <w:r w:rsidRPr="00734F24">
        <w:rPr>
          <w:rFonts w:ascii="Times New Roman" w:hAnsi="Times New Roman"/>
          <w:spacing w:val="1"/>
          <w:sz w:val="24"/>
          <w:szCs w:val="24"/>
        </w:rPr>
        <w:t>w</w:t>
      </w:r>
      <w:r w:rsidRPr="00734F24">
        <w:rPr>
          <w:rFonts w:ascii="Times New Roman" w:hAnsi="Times New Roman"/>
          <w:sz w:val="24"/>
          <w:szCs w:val="24"/>
        </w:rPr>
        <w:t>,</w:t>
      </w:r>
      <w:r w:rsidR="00113DBA">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a</w:t>
      </w:r>
      <w:r w:rsidRPr="00734F24">
        <w:rPr>
          <w:rFonts w:ascii="Times New Roman" w:hAnsi="Times New Roman"/>
          <w:sz w:val="24"/>
          <w:szCs w:val="24"/>
        </w:rPr>
        <w:t>k</w:t>
      </w:r>
      <w:r w:rsidR="00113DBA">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sidR="00113DBA">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w:t>
      </w:r>
    </w:p>
    <w:p w:rsidR="00D139D9" w:rsidRPr="004E523E" w:rsidRDefault="00D139D9" w:rsidP="00113DBA">
      <w:pPr>
        <w:spacing w:after="0" w:line="240" w:lineRule="auto"/>
        <w:rPr>
          <w:rFonts w:ascii="Times New Roman" w:hAnsi="Times New Roman"/>
          <w:sz w:val="24"/>
          <w:szCs w:val="24"/>
        </w:rPr>
      </w:pPr>
      <w:r>
        <w:rPr>
          <w:rFonts w:ascii="Times New Roman" w:hAnsi="Times New Roman"/>
          <w:sz w:val="24"/>
          <w:szCs w:val="24"/>
        </w:rPr>
        <w:t>4</w:t>
      </w:r>
      <w:r w:rsidRPr="004E523E">
        <w:rPr>
          <w:rFonts w:ascii="Times New Roman" w:hAnsi="Times New Roman"/>
          <w:sz w:val="24"/>
          <w:szCs w:val="24"/>
        </w:rPr>
        <w:t>. Wykonawca nie zastrzega obowiązku osobistego wykonania przez Wykonawcę jakiejkolwiek części zamówienia. W</w:t>
      </w:r>
      <w:r w:rsidR="00113DBA">
        <w:rPr>
          <w:rFonts w:ascii="Times New Roman" w:hAnsi="Times New Roman"/>
          <w:sz w:val="24"/>
          <w:szCs w:val="24"/>
        </w:rPr>
        <w:t xml:space="preserve"> </w:t>
      </w:r>
      <w:r w:rsidRPr="004E523E">
        <w:rPr>
          <w:rFonts w:ascii="Times New Roman" w:hAnsi="Times New Roman"/>
          <w:sz w:val="24"/>
          <w:szCs w:val="24"/>
        </w:rPr>
        <w:t>p</w:t>
      </w:r>
      <w:r w:rsidRPr="004E523E">
        <w:rPr>
          <w:rFonts w:ascii="Times New Roman" w:hAnsi="Times New Roman"/>
          <w:spacing w:val="-1"/>
          <w:sz w:val="24"/>
          <w:szCs w:val="24"/>
        </w:rPr>
        <w:t>r</w:t>
      </w:r>
      <w:r w:rsidRPr="004E523E">
        <w:rPr>
          <w:rFonts w:ascii="Times New Roman" w:hAnsi="Times New Roman"/>
          <w:spacing w:val="1"/>
          <w:sz w:val="24"/>
          <w:szCs w:val="24"/>
        </w:rPr>
        <w:t>zy</w:t>
      </w:r>
      <w:r w:rsidRPr="004E523E">
        <w:rPr>
          <w:rFonts w:ascii="Times New Roman" w:hAnsi="Times New Roman"/>
          <w:sz w:val="24"/>
          <w:szCs w:val="24"/>
        </w:rPr>
        <w:t>p</w:t>
      </w:r>
      <w:r w:rsidRPr="004E523E">
        <w:rPr>
          <w:rFonts w:ascii="Times New Roman" w:hAnsi="Times New Roman"/>
          <w:spacing w:val="1"/>
          <w:sz w:val="24"/>
          <w:szCs w:val="24"/>
        </w:rPr>
        <w:t>a</w:t>
      </w:r>
      <w:r w:rsidRPr="004E523E">
        <w:rPr>
          <w:rFonts w:ascii="Times New Roman" w:hAnsi="Times New Roman"/>
          <w:sz w:val="24"/>
          <w:szCs w:val="24"/>
        </w:rPr>
        <w:t>dku</w:t>
      </w:r>
      <w:r w:rsidR="00113DBA">
        <w:rPr>
          <w:rFonts w:ascii="Times New Roman" w:hAnsi="Times New Roman"/>
          <w:sz w:val="24"/>
          <w:szCs w:val="24"/>
        </w:rPr>
        <w:t xml:space="preserve"> </w:t>
      </w:r>
      <w:r w:rsidRPr="004E523E">
        <w:rPr>
          <w:rFonts w:ascii="Times New Roman" w:hAnsi="Times New Roman"/>
          <w:spacing w:val="1"/>
          <w:sz w:val="24"/>
          <w:szCs w:val="24"/>
        </w:rPr>
        <w:t>wy</w:t>
      </w:r>
      <w:r w:rsidRPr="004E523E">
        <w:rPr>
          <w:rFonts w:ascii="Times New Roman" w:hAnsi="Times New Roman"/>
          <w:sz w:val="24"/>
          <w:szCs w:val="24"/>
        </w:rPr>
        <w:t>ko</w:t>
      </w:r>
      <w:r w:rsidRPr="004E523E">
        <w:rPr>
          <w:rFonts w:ascii="Times New Roman" w:hAnsi="Times New Roman"/>
          <w:spacing w:val="-2"/>
          <w:sz w:val="24"/>
          <w:szCs w:val="24"/>
        </w:rPr>
        <w:t>n</w:t>
      </w:r>
      <w:r w:rsidRPr="004E523E">
        <w:rPr>
          <w:rFonts w:ascii="Times New Roman" w:hAnsi="Times New Roman"/>
          <w:spacing w:val="1"/>
          <w:sz w:val="24"/>
          <w:szCs w:val="24"/>
        </w:rPr>
        <w:t>ywa</w:t>
      </w:r>
      <w:r w:rsidRPr="004E523E">
        <w:rPr>
          <w:rFonts w:ascii="Times New Roman" w:hAnsi="Times New Roman"/>
          <w:spacing w:val="-2"/>
          <w:sz w:val="24"/>
          <w:szCs w:val="24"/>
        </w:rPr>
        <w:t>n</w:t>
      </w:r>
      <w:r w:rsidRPr="004E523E">
        <w:rPr>
          <w:rFonts w:ascii="Times New Roman" w:hAnsi="Times New Roman"/>
          <w:sz w:val="24"/>
          <w:szCs w:val="24"/>
        </w:rPr>
        <w:t>ia</w:t>
      </w:r>
      <w:r w:rsidR="00113DBA">
        <w:rPr>
          <w:rFonts w:ascii="Times New Roman" w:hAnsi="Times New Roman"/>
          <w:sz w:val="24"/>
          <w:szCs w:val="24"/>
        </w:rPr>
        <w:t xml:space="preserve"> </w:t>
      </w:r>
      <w:r w:rsidRPr="004E523E">
        <w:rPr>
          <w:rFonts w:ascii="Times New Roman" w:hAnsi="Times New Roman"/>
          <w:sz w:val="24"/>
          <w:szCs w:val="24"/>
        </w:rPr>
        <w:t>p</w:t>
      </w:r>
      <w:r w:rsidRPr="004E523E">
        <w:rPr>
          <w:rFonts w:ascii="Times New Roman" w:hAnsi="Times New Roman"/>
          <w:spacing w:val="-1"/>
          <w:sz w:val="24"/>
          <w:szCs w:val="24"/>
        </w:rPr>
        <w:t>r</w:t>
      </w:r>
      <w:r w:rsidRPr="004E523E">
        <w:rPr>
          <w:rFonts w:ascii="Times New Roman" w:hAnsi="Times New Roman"/>
          <w:spacing w:val="1"/>
          <w:sz w:val="24"/>
          <w:szCs w:val="24"/>
        </w:rPr>
        <w:t>ze</w:t>
      </w:r>
      <w:r w:rsidRPr="004E523E">
        <w:rPr>
          <w:rFonts w:ascii="Times New Roman" w:hAnsi="Times New Roman"/>
          <w:sz w:val="24"/>
          <w:szCs w:val="24"/>
        </w:rPr>
        <w:t>dmiotu</w:t>
      </w:r>
      <w:r w:rsidR="00113DBA">
        <w:rPr>
          <w:rFonts w:ascii="Times New Roman" w:hAnsi="Times New Roman"/>
          <w:sz w:val="24"/>
          <w:szCs w:val="24"/>
        </w:rPr>
        <w:t xml:space="preserve"> </w:t>
      </w:r>
      <w:r w:rsidRPr="004E523E">
        <w:rPr>
          <w:rFonts w:ascii="Times New Roman" w:hAnsi="Times New Roman"/>
          <w:sz w:val="24"/>
          <w:szCs w:val="24"/>
        </w:rPr>
        <w:t>Umo</w:t>
      </w:r>
      <w:r w:rsidRPr="004E523E">
        <w:rPr>
          <w:rFonts w:ascii="Times New Roman" w:hAnsi="Times New Roman"/>
          <w:spacing w:val="1"/>
          <w:sz w:val="24"/>
          <w:szCs w:val="24"/>
        </w:rPr>
        <w:t>w</w:t>
      </w:r>
      <w:r w:rsidRPr="004E523E">
        <w:rPr>
          <w:rFonts w:ascii="Times New Roman" w:hAnsi="Times New Roman"/>
          <w:sz w:val="24"/>
          <w:szCs w:val="24"/>
        </w:rPr>
        <w:t>y</w:t>
      </w:r>
      <w:r w:rsidR="00113DBA">
        <w:rPr>
          <w:rFonts w:ascii="Times New Roman" w:hAnsi="Times New Roman"/>
          <w:sz w:val="24"/>
          <w:szCs w:val="24"/>
        </w:rPr>
        <w:t xml:space="preserve"> </w:t>
      </w:r>
      <w:r w:rsidRPr="004E523E">
        <w:rPr>
          <w:rFonts w:ascii="Times New Roman" w:hAnsi="Times New Roman"/>
          <w:sz w:val="24"/>
          <w:szCs w:val="24"/>
        </w:rPr>
        <w:t>p</w:t>
      </w:r>
      <w:r w:rsidRPr="004E523E">
        <w:rPr>
          <w:rFonts w:ascii="Times New Roman" w:hAnsi="Times New Roman"/>
          <w:spacing w:val="-1"/>
          <w:sz w:val="24"/>
          <w:szCs w:val="24"/>
        </w:rPr>
        <w:t>r</w:t>
      </w:r>
      <w:r w:rsidRPr="004E523E">
        <w:rPr>
          <w:rFonts w:ascii="Times New Roman" w:hAnsi="Times New Roman"/>
          <w:spacing w:val="1"/>
          <w:sz w:val="24"/>
          <w:szCs w:val="24"/>
        </w:rPr>
        <w:t>z</w:t>
      </w:r>
      <w:r w:rsidRPr="004E523E">
        <w:rPr>
          <w:rFonts w:ascii="Times New Roman" w:hAnsi="Times New Roman"/>
          <w:sz w:val="24"/>
          <w:szCs w:val="24"/>
        </w:rPr>
        <w:t>y pomo</w:t>
      </w:r>
      <w:r w:rsidRPr="004E523E">
        <w:rPr>
          <w:rFonts w:ascii="Times New Roman" w:hAnsi="Times New Roman"/>
          <w:spacing w:val="1"/>
          <w:sz w:val="24"/>
          <w:szCs w:val="24"/>
        </w:rPr>
        <w:t>c</w:t>
      </w:r>
      <w:r w:rsidRPr="004E523E">
        <w:rPr>
          <w:rFonts w:ascii="Times New Roman" w:hAnsi="Times New Roman"/>
          <w:sz w:val="24"/>
          <w:szCs w:val="24"/>
        </w:rPr>
        <w:t>y</w:t>
      </w:r>
      <w:r w:rsidR="00113DBA">
        <w:rPr>
          <w:rFonts w:ascii="Times New Roman" w:hAnsi="Times New Roman"/>
          <w:sz w:val="24"/>
          <w:szCs w:val="24"/>
        </w:rPr>
        <w:t xml:space="preserve"> </w:t>
      </w:r>
      <w:r w:rsidRPr="004E523E">
        <w:rPr>
          <w:rFonts w:ascii="Times New Roman" w:hAnsi="Times New Roman"/>
          <w:sz w:val="24"/>
          <w:szCs w:val="24"/>
        </w:rPr>
        <w:t>pod</w:t>
      </w:r>
      <w:r w:rsidRPr="004E523E">
        <w:rPr>
          <w:rFonts w:ascii="Times New Roman" w:hAnsi="Times New Roman"/>
          <w:spacing w:val="1"/>
          <w:sz w:val="24"/>
          <w:szCs w:val="24"/>
        </w:rPr>
        <w:t>wy</w:t>
      </w:r>
      <w:r w:rsidRPr="004E523E">
        <w:rPr>
          <w:rFonts w:ascii="Times New Roman" w:hAnsi="Times New Roman"/>
          <w:sz w:val="24"/>
          <w:szCs w:val="24"/>
        </w:rPr>
        <w:t>kon</w:t>
      </w:r>
      <w:r w:rsidRPr="004E523E">
        <w:rPr>
          <w:rFonts w:ascii="Times New Roman" w:hAnsi="Times New Roman"/>
          <w:spacing w:val="-2"/>
          <w:sz w:val="24"/>
          <w:szCs w:val="24"/>
        </w:rPr>
        <w:t>a</w:t>
      </w:r>
      <w:r w:rsidRPr="004E523E">
        <w:rPr>
          <w:rFonts w:ascii="Times New Roman" w:hAnsi="Times New Roman"/>
          <w:spacing w:val="1"/>
          <w:sz w:val="24"/>
          <w:szCs w:val="24"/>
        </w:rPr>
        <w:t>w</w:t>
      </w:r>
      <w:r w:rsidRPr="004E523E">
        <w:rPr>
          <w:rFonts w:ascii="Times New Roman" w:hAnsi="Times New Roman"/>
          <w:spacing w:val="-1"/>
          <w:sz w:val="24"/>
          <w:szCs w:val="24"/>
        </w:rPr>
        <w:t>c</w:t>
      </w:r>
      <w:r w:rsidRPr="004E523E">
        <w:rPr>
          <w:rFonts w:ascii="Times New Roman" w:hAnsi="Times New Roman"/>
          <w:sz w:val="24"/>
          <w:szCs w:val="24"/>
        </w:rPr>
        <w:t>ó</w:t>
      </w:r>
      <w:r w:rsidRPr="004E523E">
        <w:rPr>
          <w:rFonts w:ascii="Times New Roman" w:hAnsi="Times New Roman"/>
          <w:spacing w:val="1"/>
          <w:sz w:val="24"/>
          <w:szCs w:val="24"/>
        </w:rPr>
        <w:t>w</w:t>
      </w:r>
      <w:r w:rsidRPr="004E523E">
        <w:rPr>
          <w:rFonts w:ascii="Times New Roman" w:hAnsi="Times New Roman"/>
          <w:sz w:val="24"/>
          <w:szCs w:val="24"/>
        </w:rPr>
        <w:t>,</w:t>
      </w:r>
      <w:r w:rsidR="00113DBA">
        <w:rPr>
          <w:rFonts w:ascii="Times New Roman" w:hAnsi="Times New Roman"/>
          <w:sz w:val="24"/>
          <w:szCs w:val="24"/>
        </w:rPr>
        <w:t xml:space="preserve"> </w:t>
      </w:r>
      <w:r w:rsidRPr="004E523E">
        <w:rPr>
          <w:rFonts w:ascii="Times New Roman" w:hAnsi="Times New Roman"/>
          <w:spacing w:val="1"/>
          <w:sz w:val="24"/>
          <w:szCs w:val="24"/>
        </w:rPr>
        <w:t>Wy</w:t>
      </w:r>
      <w:r w:rsidRPr="004E523E">
        <w:rPr>
          <w:rFonts w:ascii="Times New Roman" w:hAnsi="Times New Roman"/>
          <w:sz w:val="24"/>
          <w:szCs w:val="24"/>
        </w:rPr>
        <w:t>kon</w:t>
      </w:r>
      <w:r w:rsidRPr="004E523E">
        <w:rPr>
          <w:rFonts w:ascii="Times New Roman" w:hAnsi="Times New Roman"/>
          <w:spacing w:val="-2"/>
          <w:sz w:val="24"/>
          <w:szCs w:val="24"/>
        </w:rPr>
        <w:t>a</w:t>
      </w:r>
      <w:r w:rsidRPr="004E523E">
        <w:rPr>
          <w:rFonts w:ascii="Times New Roman" w:hAnsi="Times New Roman"/>
          <w:spacing w:val="1"/>
          <w:sz w:val="24"/>
          <w:szCs w:val="24"/>
        </w:rPr>
        <w:t>w</w:t>
      </w:r>
      <w:r w:rsidRPr="004E523E">
        <w:rPr>
          <w:rFonts w:ascii="Times New Roman" w:hAnsi="Times New Roman"/>
          <w:spacing w:val="-1"/>
          <w:sz w:val="24"/>
          <w:szCs w:val="24"/>
        </w:rPr>
        <w:t>c</w:t>
      </w:r>
      <w:r w:rsidRPr="004E523E">
        <w:rPr>
          <w:rFonts w:ascii="Times New Roman" w:hAnsi="Times New Roman"/>
          <w:sz w:val="24"/>
          <w:szCs w:val="24"/>
        </w:rPr>
        <w:t>a pono</w:t>
      </w:r>
      <w:r w:rsidRPr="004E523E">
        <w:rPr>
          <w:rFonts w:ascii="Times New Roman" w:hAnsi="Times New Roman"/>
          <w:spacing w:val="-1"/>
          <w:sz w:val="24"/>
          <w:szCs w:val="24"/>
        </w:rPr>
        <w:t>s</w:t>
      </w:r>
      <w:r w:rsidRPr="004E523E">
        <w:rPr>
          <w:rFonts w:ascii="Times New Roman" w:hAnsi="Times New Roman"/>
          <w:sz w:val="24"/>
          <w:szCs w:val="24"/>
        </w:rPr>
        <w:t>i</w:t>
      </w:r>
      <w:r w:rsidR="00113DBA">
        <w:rPr>
          <w:rFonts w:ascii="Times New Roman" w:hAnsi="Times New Roman"/>
          <w:sz w:val="24"/>
          <w:szCs w:val="24"/>
        </w:rPr>
        <w:t xml:space="preserve"> </w:t>
      </w:r>
      <w:r w:rsidRPr="004E523E">
        <w:rPr>
          <w:rFonts w:ascii="Times New Roman" w:hAnsi="Times New Roman"/>
          <w:sz w:val="24"/>
          <w:szCs w:val="24"/>
        </w:rPr>
        <w:t>odpo</w:t>
      </w:r>
      <w:r w:rsidRPr="004E523E">
        <w:rPr>
          <w:rFonts w:ascii="Times New Roman" w:hAnsi="Times New Roman"/>
          <w:spacing w:val="1"/>
          <w:sz w:val="24"/>
          <w:szCs w:val="24"/>
        </w:rPr>
        <w:t>w</w:t>
      </w:r>
      <w:r w:rsidRPr="004E523E">
        <w:rPr>
          <w:rFonts w:ascii="Times New Roman" w:hAnsi="Times New Roman"/>
          <w:sz w:val="24"/>
          <w:szCs w:val="24"/>
        </w:rPr>
        <w:t>i</w:t>
      </w:r>
      <w:r w:rsidRPr="004E523E">
        <w:rPr>
          <w:rFonts w:ascii="Times New Roman" w:hAnsi="Times New Roman"/>
          <w:spacing w:val="1"/>
          <w:sz w:val="24"/>
          <w:szCs w:val="24"/>
        </w:rPr>
        <w:t>e</w:t>
      </w:r>
      <w:r w:rsidRPr="004E523E">
        <w:rPr>
          <w:rFonts w:ascii="Times New Roman" w:hAnsi="Times New Roman"/>
          <w:sz w:val="24"/>
          <w:szCs w:val="24"/>
        </w:rPr>
        <w:t>d</w:t>
      </w:r>
      <w:r w:rsidRPr="004E523E">
        <w:rPr>
          <w:rFonts w:ascii="Times New Roman" w:hAnsi="Times New Roman"/>
          <w:spacing w:val="1"/>
          <w:sz w:val="24"/>
          <w:szCs w:val="24"/>
        </w:rPr>
        <w:t>z</w:t>
      </w:r>
      <w:r w:rsidRPr="004E523E">
        <w:rPr>
          <w:rFonts w:ascii="Times New Roman" w:hAnsi="Times New Roman"/>
          <w:sz w:val="24"/>
          <w:szCs w:val="24"/>
        </w:rPr>
        <w:t>i</w:t>
      </w:r>
      <w:r w:rsidRPr="004E523E">
        <w:rPr>
          <w:rFonts w:ascii="Times New Roman" w:hAnsi="Times New Roman"/>
          <w:spacing w:val="1"/>
          <w:sz w:val="24"/>
          <w:szCs w:val="24"/>
        </w:rPr>
        <w:t>a</w:t>
      </w:r>
      <w:r w:rsidRPr="004E523E">
        <w:rPr>
          <w:rFonts w:ascii="Times New Roman" w:hAnsi="Times New Roman"/>
          <w:sz w:val="24"/>
          <w:szCs w:val="24"/>
        </w:rPr>
        <w:t>lno</w:t>
      </w:r>
      <w:r w:rsidRPr="004E523E">
        <w:rPr>
          <w:rFonts w:ascii="Times New Roman" w:hAnsi="Times New Roman"/>
          <w:spacing w:val="-1"/>
          <w:sz w:val="24"/>
          <w:szCs w:val="24"/>
        </w:rPr>
        <w:t>ś</w:t>
      </w:r>
      <w:r w:rsidRPr="004E523E">
        <w:rPr>
          <w:rFonts w:ascii="Times New Roman" w:hAnsi="Times New Roman"/>
          <w:sz w:val="24"/>
          <w:szCs w:val="24"/>
        </w:rPr>
        <w:t xml:space="preserve">ć </w:t>
      </w:r>
      <w:r w:rsidRPr="004E523E">
        <w:rPr>
          <w:rFonts w:ascii="Times New Roman" w:hAnsi="Times New Roman"/>
          <w:spacing w:val="1"/>
          <w:sz w:val="24"/>
          <w:szCs w:val="24"/>
        </w:rPr>
        <w:t>w</w:t>
      </w:r>
      <w:r w:rsidRPr="004E523E">
        <w:rPr>
          <w:rFonts w:ascii="Times New Roman" w:hAnsi="Times New Roman"/>
          <w:sz w:val="24"/>
          <w:szCs w:val="24"/>
        </w:rPr>
        <w:t>ob</w:t>
      </w:r>
      <w:r w:rsidRPr="004E523E">
        <w:rPr>
          <w:rFonts w:ascii="Times New Roman" w:hAnsi="Times New Roman"/>
          <w:spacing w:val="1"/>
          <w:sz w:val="24"/>
          <w:szCs w:val="24"/>
        </w:rPr>
        <w:t>e</w:t>
      </w:r>
      <w:r w:rsidRPr="004E523E">
        <w:rPr>
          <w:rFonts w:ascii="Times New Roman" w:hAnsi="Times New Roman"/>
          <w:sz w:val="24"/>
          <w:szCs w:val="24"/>
        </w:rPr>
        <w:t>c</w:t>
      </w:r>
      <w:r w:rsidR="00113DBA">
        <w:rPr>
          <w:rFonts w:ascii="Times New Roman" w:hAnsi="Times New Roman"/>
          <w:sz w:val="24"/>
          <w:szCs w:val="24"/>
        </w:rPr>
        <w:t xml:space="preserve"> </w:t>
      </w:r>
      <w:r w:rsidRPr="004E523E">
        <w:rPr>
          <w:rFonts w:ascii="Times New Roman" w:hAnsi="Times New Roman"/>
          <w:spacing w:val="-1"/>
          <w:sz w:val="24"/>
          <w:szCs w:val="24"/>
        </w:rPr>
        <w:t>Z</w:t>
      </w:r>
      <w:r w:rsidRPr="004E523E">
        <w:rPr>
          <w:rFonts w:ascii="Times New Roman" w:hAnsi="Times New Roman"/>
          <w:spacing w:val="1"/>
          <w:sz w:val="24"/>
          <w:szCs w:val="24"/>
        </w:rPr>
        <w:t>a</w:t>
      </w:r>
      <w:r w:rsidRPr="004E523E">
        <w:rPr>
          <w:rFonts w:ascii="Times New Roman" w:hAnsi="Times New Roman"/>
          <w:sz w:val="24"/>
          <w:szCs w:val="24"/>
        </w:rPr>
        <w:t>m</w:t>
      </w:r>
      <w:r w:rsidRPr="004E523E">
        <w:rPr>
          <w:rFonts w:ascii="Times New Roman" w:hAnsi="Times New Roman"/>
          <w:spacing w:val="1"/>
          <w:sz w:val="24"/>
          <w:szCs w:val="24"/>
        </w:rPr>
        <w:t>aw</w:t>
      </w:r>
      <w:r w:rsidRPr="004E523E">
        <w:rPr>
          <w:rFonts w:ascii="Times New Roman" w:hAnsi="Times New Roman"/>
          <w:spacing w:val="-2"/>
          <w:sz w:val="24"/>
          <w:szCs w:val="24"/>
        </w:rPr>
        <w:t>i</w:t>
      </w:r>
      <w:r w:rsidRPr="004E523E">
        <w:rPr>
          <w:rFonts w:ascii="Times New Roman" w:hAnsi="Times New Roman"/>
          <w:spacing w:val="1"/>
          <w:sz w:val="24"/>
          <w:szCs w:val="24"/>
        </w:rPr>
        <w:t>a</w:t>
      </w:r>
      <w:r w:rsidRPr="004E523E">
        <w:rPr>
          <w:rFonts w:ascii="Times New Roman" w:hAnsi="Times New Roman"/>
          <w:sz w:val="24"/>
          <w:szCs w:val="24"/>
        </w:rPr>
        <w:t>j</w:t>
      </w:r>
      <w:r w:rsidRPr="004E523E">
        <w:rPr>
          <w:rFonts w:ascii="Times New Roman" w:hAnsi="Times New Roman"/>
          <w:spacing w:val="-2"/>
          <w:sz w:val="24"/>
          <w:szCs w:val="24"/>
        </w:rPr>
        <w:t>ą</w:t>
      </w:r>
      <w:r w:rsidRPr="004E523E">
        <w:rPr>
          <w:rFonts w:ascii="Times New Roman" w:hAnsi="Times New Roman"/>
          <w:spacing w:val="1"/>
          <w:sz w:val="24"/>
          <w:szCs w:val="24"/>
        </w:rPr>
        <w:t>ceg</w:t>
      </w:r>
      <w:r w:rsidRPr="004E523E">
        <w:rPr>
          <w:rFonts w:ascii="Times New Roman" w:hAnsi="Times New Roman"/>
          <w:sz w:val="24"/>
          <w:szCs w:val="24"/>
        </w:rPr>
        <w:t>o</w:t>
      </w:r>
      <w:r w:rsidR="00113DBA">
        <w:rPr>
          <w:rFonts w:ascii="Times New Roman" w:hAnsi="Times New Roman"/>
          <w:sz w:val="24"/>
          <w:szCs w:val="24"/>
        </w:rPr>
        <w:t xml:space="preserve"> </w:t>
      </w:r>
      <w:r w:rsidRPr="004E523E">
        <w:rPr>
          <w:rFonts w:ascii="Times New Roman" w:hAnsi="Times New Roman"/>
          <w:spacing w:val="1"/>
          <w:sz w:val="24"/>
          <w:szCs w:val="24"/>
        </w:rPr>
        <w:t>z</w:t>
      </w:r>
      <w:r w:rsidRPr="004E523E">
        <w:rPr>
          <w:rFonts w:ascii="Times New Roman" w:hAnsi="Times New Roman"/>
          <w:sz w:val="24"/>
          <w:szCs w:val="24"/>
        </w:rPr>
        <w:t>a</w:t>
      </w:r>
      <w:r w:rsidR="00113DBA">
        <w:rPr>
          <w:rFonts w:ascii="Times New Roman" w:hAnsi="Times New Roman"/>
          <w:sz w:val="24"/>
          <w:szCs w:val="24"/>
        </w:rPr>
        <w:t xml:space="preserve"> </w:t>
      </w:r>
      <w:r w:rsidRPr="004E523E">
        <w:rPr>
          <w:rFonts w:ascii="Times New Roman" w:hAnsi="Times New Roman"/>
          <w:spacing w:val="1"/>
          <w:sz w:val="24"/>
          <w:szCs w:val="24"/>
        </w:rPr>
        <w:t>w</w:t>
      </w:r>
      <w:r w:rsidRPr="004E523E">
        <w:rPr>
          <w:rFonts w:ascii="Times New Roman" w:hAnsi="Times New Roman"/>
          <w:spacing w:val="-1"/>
          <w:sz w:val="24"/>
          <w:szCs w:val="24"/>
        </w:rPr>
        <w:t>s</w:t>
      </w:r>
      <w:r w:rsidRPr="004E523E">
        <w:rPr>
          <w:rFonts w:ascii="Times New Roman" w:hAnsi="Times New Roman"/>
          <w:spacing w:val="1"/>
          <w:sz w:val="24"/>
          <w:szCs w:val="24"/>
        </w:rPr>
        <w:t>zy</w:t>
      </w:r>
      <w:r w:rsidRPr="004E523E">
        <w:rPr>
          <w:rFonts w:ascii="Times New Roman" w:hAnsi="Times New Roman"/>
          <w:spacing w:val="-1"/>
          <w:sz w:val="24"/>
          <w:szCs w:val="24"/>
        </w:rPr>
        <w:t>s</w:t>
      </w:r>
      <w:r w:rsidRPr="004E523E">
        <w:rPr>
          <w:rFonts w:ascii="Times New Roman" w:hAnsi="Times New Roman"/>
          <w:sz w:val="24"/>
          <w:szCs w:val="24"/>
        </w:rPr>
        <w:t>tkie</w:t>
      </w:r>
      <w:r w:rsidR="00113DBA">
        <w:rPr>
          <w:rFonts w:ascii="Times New Roman" w:hAnsi="Times New Roman"/>
          <w:sz w:val="24"/>
          <w:szCs w:val="24"/>
        </w:rPr>
        <w:t xml:space="preserve"> </w:t>
      </w:r>
      <w:r w:rsidRPr="004E523E">
        <w:rPr>
          <w:rFonts w:ascii="Times New Roman" w:hAnsi="Times New Roman"/>
          <w:sz w:val="24"/>
          <w:szCs w:val="24"/>
        </w:rPr>
        <w:t>d</w:t>
      </w:r>
      <w:r w:rsidRPr="004E523E">
        <w:rPr>
          <w:rFonts w:ascii="Times New Roman" w:hAnsi="Times New Roman"/>
          <w:spacing w:val="1"/>
          <w:sz w:val="24"/>
          <w:szCs w:val="24"/>
        </w:rPr>
        <w:t>z</w:t>
      </w:r>
      <w:r w:rsidRPr="004E523E">
        <w:rPr>
          <w:rFonts w:ascii="Times New Roman" w:hAnsi="Times New Roman"/>
          <w:spacing w:val="-2"/>
          <w:sz w:val="24"/>
          <w:szCs w:val="24"/>
        </w:rPr>
        <w:t>i</w:t>
      </w:r>
      <w:r w:rsidRPr="004E523E">
        <w:rPr>
          <w:rFonts w:ascii="Times New Roman" w:hAnsi="Times New Roman"/>
          <w:spacing w:val="1"/>
          <w:sz w:val="24"/>
          <w:szCs w:val="24"/>
        </w:rPr>
        <w:t>a</w:t>
      </w:r>
      <w:r w:rsidRPr="004E523E">
        <w:rPr>
          <w:rFonts w:ascii="Times New Roman" w:hAnsi="Times New Roman"/>
          <w:sz w:val="24"/>
          <w:szCs w:val="24"/>
        </w:rPr>
        <w:t>ł</w:t>
      </w:r>
      <w:r w:rsidRPr="004E523E">
        <w:rPr>
          <w:rFonts w:ascii="Times New Roman" w:hAnsi="Times New Roman"/>
          <w:spacing w:val="1"/>
          <w:sz w:val="24"/>
          <w:szCs w:val="24"/>
        </w:rPr>
        <w:t>a</w:t>
      </w:r>
      <w:r w:rsidRPr="004E523E">
        <w:rPr>
          <w:rFonts w:ascii="Times New Roman" w:hAnsi="Times New Roman"/>
          <w:sz w:val="24"/>
          <w:szCs w:val="24"/>
        </w:rPr>
        <w:t>nia</w:t>
      </w:r>
      <w:r w:rsidR="00113DBA">
        <w:rPr>
          <w:rFonts w:ascii="Times New Roman" w:hAnsi="Times New Roman"/>
          <w:sz w:val="24"/>
          <w:szCs w:val="24"/>
        </w:rPr>
        <w:t xml:space="preserve"> </w:t>
      </w:r>
      <w:r w:rsidRPr="004E523E">
        <w:rPr>
          <w:rFonts w:ascii="Times New Roman" w:hAnsi="Times New Roman"/>
          <w:spacing w:val="-2"/>
          <w:sz w:val="24"/>
          <w:szCs w:val="24"/>
        </w:rPr>
        <w:t>l</w:t>
      </w:r>
      <w:r w:rsidRPr="004E523E">
        <w:rPr>
          <w:rFonts w:ascii="Times New Roman" w:hAnsi="Times New Roman"/>
          <w:sz w:val="24"/>
          <w:szCs w:val="24"/>
        </w:rPr>
        <w:t>ub</w:t>
      </w:r>
      <w:r w:rsidR="00113DBA">
        <w:rPr>
          <w:rFonts w:ascii="Times New Roman" w:hAnsi="Times New Roman"/>
          <w:sz w:val="24"/>
          <w:szCs w:val="24"/>
        </w:rPr>
        <w:t xml:space="preserve"> </w:t>
      </w:r>
      <w:r w:rsidRPr="004E523E">
        <w:rPr>
          <w:rFonts w:ascii="Times New Roman" w:hAnsi="Times New Roman"/>
          <w:spacing w:val="1"/>
          <w:sz w:val="24"/>
          <w:szCs w:val="24"/>
        </w:rPr>
        <w:t>za</w:t>
      </w:r>
      <w:r w:rsidRPr="004E523E">
        <w:rPr>
          <w:rFonts w:ascii="Times New Roman" w:hAnsi="Times New Roman"/>
          <w:sz w:val="24"/>
          <w:szCs w:val="24"/>
        </w:rPr>
        <w:t>ni</w:t>
      </w:r>
      <w:r w:rsidRPr="004E523E">
        <w:rPr>
          <w:rFonts w:ascii="Times New Roman" w:hAnsi="Times New Roman"/>
          <w:spacing w:val="1"/>
          <w:sz w:val="24"/>
          <w:szCs w:val="24"/>
        </w:rPr>
        <w:t>ec</w:t>
      </w:r>
      <w:r w:rsidRPr="004E523E">
        <w:rPr>
          <w:rFonts w:ascii="Times New Roman" w:hAnsi="Times New Roman"/>
          <w:spacing w:val="-2"/>
          <w:sz w:val="24"/>
          <w:szCs w:val="24"/>
        </w:rPr>
        <w:t>h</w:t>
      </w:r>
      <w:r w:rsidRPr="004E523E">
        <w:rPr>
          <w:rFonts w:ascii="Times New Roman" w:hAnsi="Times New Roman"/>
          <w:spacing w:val="1"/>
          <w:sz w:val="24"/>
          <w:szCs w:val="24"/>
        </w:rPr>
        <w:t>a</w:t>
      </w:r>
      <w:r w:rsidRPr="004E523E">
        <w:rPr>
          <w:rFonts w:ascii="Times New Roman" w:hAnsi="Times New Roman"/>
          <w:sz w:val="24"/>
          <w:szCs w:val="24"/>
        </w:rPr>
        <w:t>n</w:t>
      </w:r>
      <w:r w:rsidRPr="004E523E">
        <w:rPr>
          <w:rFonts w:ascii="Times New Roman" w:hAnsi="Times New Roman"/>
          <w:spacing w:val="-2"/>
          <w:sz w:val="24"/>
          <w:szCs w:val="24"/>
        </w:rPr>
        <w:t>i</w:t>
      </w:r>
      <w:r w:rsidRPr="004E523E">
        <w:rPr>
          <w:rFonts w:ascii="Times New Roman" w:hAnsi="Times New Roman"/>
          <w:sz w:val="24"/>
          <w:szCs w:val="24"/>
        </w:rPr>
        <w:t>a pod</w:t>
      </w:r>
      <w:r w:rsidRPr="004E523E">
        <w:rPr>
          <w:rFonts w:ascii="Times New Roman" w:hAnsi="Times New Roman"/>
          <w:spacing w:val="1"/>
          <w:sz w:val="24"/>
          <w:szCs w:val="24"/>
        </w:rPr>
        <w:t>wy</w:t>
      </w:r>
      <w:r w:rsidRPr="004E523E">
        <w:rPr>
          <w:rFonts w:ascii="Times New Roman" w:hAnsi="Times New Roman"/>
          <w:sz w:val="24"/>
          <w:szCs w:val="24"/>
        </w:rPr>
        <w:t>kon</w:t>
      </w:r>
      <w:r w:rsidRPr="004E523E">
        <w:rPr>
          <w:rFonts w:ascii="Times New Roman" w:hAnsi="Times New Roman"/>
          <w:spacing w:val="1"/>
          <w:sz w:val="24"/>
          <w:szCs w:val="24"/>
        </w:rPr>
        <w:t>a</w:t>
      </w:r>
      <w:r w:rsidRPr="004E523E">
        <w:rPr>
          <w:rFonts w:ascii="Times New Roman" w:hAnsi="Times New Roman"/>
          <w:spacing w:val="-1"/>
          <w:sz w:val="24"/>
          <w:szCs w:val="24"/>
        </w:rPr>
        <w:t>w</w:t>
      </w:r>
      <w:r w:rsidRPr="004E523E">
        <w:rPr>
          <w:rFonts w:ascii="Times New Roman" w:hAnsi="Times New Roman"/>
          <w:spacing w:val="1"/>
          <w:sz w:val="24"/>
          <w:szCs w:val="24"/>
        </w:rPr>
        <w:t>c</w:t>
      </w:r>
      <w:r w:rsidRPr="004E523E">
        <w:rPr>
          <w:rFonts w:ascii="Times New Roman" w:hAnsi="Times New Roman"/>
          <w:sz w:val="24"/>
          <w:szCs w:val="24"/>
        </w:rPr>
        <w:t>ó</w:t>
      </w:r>
      <w:r w:rsidRPr="004E523E">
        <w:rPr>
          <w:rFonts w:ascii="Times New Roman" w:hAnsi="Times New Roman"/>
          <w:spacing w:val="1"/>
          <w:sz w:val="24"/>
          <w:szCs w:val="24"/>
        </w:rPr>
        <w:t>w</w:t>
      </w:r>
      <w:r w:rsidRPr="004E523E">
        <w:rPr>
          <w:rFonts w:ascii="Times New Roman" w:hAnsi="Times New Roman"/>
          <w:sz w:val="24"/>
          <w:szCs w:val="24"/>
        </w:rPr>
        <w:t>,</w:t>
      </w:r>
      <w:r w:rsidR="00113DBA">
        <w:rPr>
          <w:rFonts w:ascii="Times New Roman" w:hAnsi="Times New Roman"/>
          <w:sz w:val="24"/>
          <w:szCs w:val="24"/>
        </w:rPr>
        <w:t xml:space="preserve"> </w:t>
      </w:r>
      <w:r w:rsidRPr="004E523E">
        <w:rPr>
          <w:rFonts w:ascii="Times New Roman" w:hAnsi="Times New Roman"/>
          <w:spacing w:val="-2"/>
          <w:sz w:val="24"/>
          <w:szCs w:val="24"/>
        </w:rPr>
        <w:t>j</w:t>
      </w:r>
      <w:r w:rsidRPr="004E523E">
        <w:rPr>
          <w:rFonts w:ascii="Times New Roman" w:hAnsi="Times New Roman"/>
          <w:spacing w:val="1"/>
          <w:sz w:val="24"/>
          <w:szCs w:val="24"/>
        </w:rPr>
        <w:t>a</w:t>
      </w:r>
      <w:r w:rsidRPr="004E523E">
        <w:rPr>
          <w:rFonts w:ascii="Times New Roman" w:hAnsi="Times New Roman"/>
          <w:sz w:val="24"/>
          <w:szCs w:val="24"/>
        </w:rPr>
        <w:t>k</w:t>
      </w:r>
      <w:r w:rsidR="00113DBA">
        <w:rPr>
          <w:rFonts w:ascii="Times New Roman" w:hAnsi="Times New Roman"/>
          <w:sz w:val="24"/>
          <w:szCs w:val="24"/>
        </w:rPr>
        <w:t xml:space="preserve"> </w:t>
      </w:r>
      <w:r w:rsidRPr="004E523E">
        <w:rPr>
          <w:rFonts w:ascii="Times New Roman" w:hAnsi="Times New Roman"/>
          <w:spacing w:val="1"/>
          <w:sz w:val="24"/>
          <w:szCs w:val="24"/>
        </w:rPr>
        <w:t>z</w:t>
      </w:r>
      <w:r w:rsidRPr="004E523E">
        <w:rPr>
          <w:rFonts w:ascii="Times New Roman" w:hAnsi="Times New Roman"/>
          <w:sz w:val="24"/>
          <w:szCs w:val="24"/>
        </w:rPr>
        <w:t>a</w:t>
      </w:r>
      <w:r w:rsidR="00113DBA">
        <w:rPr>
          <w:rFonts w:ascii="Times New Roman" w:hAnsi="Times New Roman"/>
          <w:sz w:val="24"/>
          <w:szCs w:val="24"/>
        </w:rPr>
        <w:t xml:space="preserve"> </w:t>
      </w:r>
      <w:r w:rsidRPr="004E523E">
        <w:rPr>
          <w:rFonts w:ascii="Times New Roman" w:hAnsi="Times New Roman"/>
          <w:spacing w:val="1"/>
          <w:sz w:val="24"/>
          <w:szCs w:val="24"/>
        </w:rPr>
        <w:t>w</w:t>
      </w:r>
      <w:r w:rsidRPr="004E523E">
        <w:rPr>
          <w:rFonts w:ascii="Times New Roman" w:hAnsi="Times New Roman"/>
          <w:sz w:val="24"/>
          <w:szCs w:val="24"/>
        </w:rPr>
        <w:t>ł</w:t>
      </w:r>
      <w:r w:rsidRPr="004E523E">
        <w:rPr>
          <w:rFonts w:ascii="Times New Roman" w:hAnsi="Times New Roman"/>
          <w:spacing w:val="1"/>
          <w:sz w:val="24"/>
          <w:szCs w:val="24"/>
        </w:rPr>
        <w:t>a</w:t>
      </w:r>
      <w:r w:rsidRPr="004E523E">
        <w:rPr>
          <w:rFonts w:ascii="Times New Roman" w:hAnsi="Times New Roman"/>
          <w:spacing w:val="-1"/>
          <w:sz w:val="24"/>
          <w:szCs w:val="24"/>
        </w:rPr>
        <w:t>s</w:t>
      </w:r>
      <w:r w:rsidRPr="004E523E">
        <w:rPr>
          <w:rFonts w:ascii="Times New Roman" w:hAnsi="Times New Roman"/>
          <w:sz w:val="24"/>
          <w:szCs w:val="24"/>
        </w:rPr>
        <w:t>n</w:t>
      </w:r>
      <w:r w:rsidRPr="004E523E">
        <w:rPr>
          <w:rFonts w:ascii="Times New Roman" w:hAnsi="Times New Roman"/>
          <w:spacing w:val="1"/>
          <w:sz w:val="24"/>
          <w:szCs w:val="24"/>
        </w:rPr>
        <w:t>e</w:t>
      </w:r>
      <w:r w:rsidRPr="004E523E">
        <w:rPr>
          <w:rFonts w:ascii="Times New Roman" w:hAnsi="Times New Roman"/>
          <w:sz w:val="24"/>
          <w:szCs w:val="24"/>
        </w:rPr>
        <w:t>.</w:t>
      </w:r>
    </w:p>
    <w:p w:rsidR="00D139D9" w:rsidRPr="004E523E" w:rsidRDefault="00D139D9" w:rsidP="00113DBA">
      <w:pPr>
        <w:spacing w:after="0" w:line="240" w:lineRule="auto"/>
        <w:rPr>
          <w:rFonts w:ascii="Times New Roman" w:hAnsi="Times New Roman"/>
          <w:sz w:val="24"/>
          <w:szCs w:val="24"/>
          <w:lang w:eastAsia="pl-PL"/>
        </w:rPr>
      </w:pPr>
      <w:r>
        <w:rPr>
          <w:rFonts w:ascii="Times New Roman" w:hAnsi="Times New Roman"/>
          <w:sz w:val="24"/>
          <w:szCs w:val="24"/>
          <w:lang w:eastAsia="pl-PL"/>
        </w:rPr>
        <w:t xml:space="preserve">5. </w:t>
      </w:r>
      <w:r w:rsidRPr="004E523E">
        <w:rPr>
          <w:rFonts w:ascii="Times New Roman" w:hAnsi="Times New Roman"/>
          <w:sz w:val="24"/>
          <w:szCs w:val="24"/>
          <w:lang w:eastAsia="pl-PL"/>
        </w:rPr>
        <w:t>Wykonawca może na warunkach określonych w niniejszej umowie:</w:t>
      </w:r>
    </w:p>
    <w:p w:rsidR="00113DBA" w:rsidRDefault="00D139D9" w:rsidP="00113DBA">
      <w:pPr>
        <w:spacing w:after="0" w:line="240" w:lineRule="auto"/>
        <w:rPr>
          <w:rFonts w:ascii="Times New Roman" w:hAnsi="Times New Roman"/>
          <w:sz w:val="24"/>
          <w:szCs w:val="24"/>
          <w:lang w:eastAsia="pl-PL"/>
        </w:rPr>
      </w:pPr>
      <w:r>
        <w:rPr>
          <w:rFonts w:ascii="Times New Roman" w:hAnsi="Times New Roman"/>
          <w:sz w:val="24"/>
          <w:szCs w:val="24"/>
          <w:lang w:eastAsia="pl-PL"/>
        </w:rPr>
        <w:t xml:space="preserve">1) </w:t>
      </w:r>
      <w:r w:rsidRPr="004E523E">
        <w:rPr>
          <w:rFonts w:ascii="Times New Roman" w:hAnsi="Times New Roman"/>
          <w:sz w:val="24"/>
          <w:szCs w:val="24"/>
          <w:lang w:eastAsia="pl-PL"/>
        </w:rPr>
        <w:t>powierzyć realizację części zamówienia podwykonawcom,</w:t>
      </w:r>
      <w:r>
        <w:rPr>
          <w:rFonts w:ascii="Times New Roman" w:hAnsi="Times New Roman"/>
          <w:sz w:val="24"/>
          <w:szCs w:val="24"/>
          <w:lang w:eastAsia="pl-PL"/>
        </w:rPr>
        <w:t xml:space="preserve"> pomimo nie wskazania </w:t>
      </w:r>
      <w:r w:rsidRPr="004E523E">
        <w:rPr>
          <w:rFonts w:ascii="Times New Roman" w:hAnsi="Times New Roman"/>
          <w:sz w:val="24"/>
          <w:szCs w:val="24"/>
          <w:lang w:eastAsia="pl-PL"/>
        </w:rPr>
        <w:t xml:space="preserve">w Ofercie </w:t>
      </w:r>
    </w:p>
    <w:p w:rsidR="00D139D9" w:rsidRPr="004E523E" w:rsidRDefault="00D139D9" w:rsidP="00113DBA">
      <w:pPr>
        <w:spacing w:after="0" w:line="240" w:lineRule="auto"/>
        <w:rPr>
          <w:rFonts w:ascii="Times New Roman" w:hAnsi="Times New Roman"/>
          <w:sz w:val="24"/>
          <w:szCs w:val="24"/>
          <w:lang w:eastAsia="pl-PL"/>
        </w:rPr>
      </w:pPr>
      <w:r>
        <w:rPr>
          <w:rFonts w:ascii="Times New Roman" w:hAnsi="Times New Roman"/>
          <w:sz w:val="24"/>
          <w:szCs w:val="24"/>
          <w:lang w:eastAsia="pl-PL"/>
        </w:rPr>
        <w:t xml:space="preserve">2) </w:t>
      </w:r>
      <w:r w:rsidRPr="004E523E">
        <w:rPr>
          <w:rFonts w:ascii="Times New Roman" w:hAnsi="Times New Roman"/>
          <w:sz w:val="24"/>
          <w:szCs w:val="24"/>
          <w:lang w:eastAsia="pl-PL"/>
        </w:rPr>
        <w:t>Wykonawcy takiej części do powierzenia podwykonawcom,</w:t>
      </w:r>
    </w:p>
    <w:p w:rsidR="00D139D9" w:rsidRPr="004E523E" w:rsidRDefault="00D139D9" w:rsidP="00113DBA">
      <w:pPr>
        <w:spacing w:after="0" w:line="240" w:lineRule="auto"/>
        <w:rPr>
          <w:rFonts w:ascii="Times New Roman" w:hAnsi="Times New Roman"/>
          <w:sz w:val="24"/>
          <w:szCs w:val="24"/>
          <w:lang w:eastAsia="pl-PL"/>
        </w:rPr>
      </w:pPr>
      <w:r>
        <w:rPr>
          <w:rFonts w:ascii="Times New Roman" w:hAnsi="Times New Roman"/>
          <w:sz w:val="24"/>
          <w:szCs w:val="24"/>
          <w:lang w:eastAsia="pl-PL"/>
        </w:rPr>
        <w:t xml:space="preserve">3) </w:t>
      </w:r>
      <w:r w:rsidRPr="004E523E">
        <w:rPr>
          <w:rFonts w:ascii="Times New Roman" w:hAnsi="Times New Roman"/>
          <w:sz w:val="24"/>
          <w:szCs w:val="24"/>
          <w:lang w:eastAsia="pl-PL"/>
        </w:rPr>
        <w:t>wskazać inny zakres podwykonawstwa niż przedstawiony w Ofercie Wykonawcy,</w:t>
      </w:r>
    </w:p>
    <w:p w:rsidR="00D139D9" w:rsidRPr="004E523E" w:rsidRDefault="00D139D9" w:rsidP="00113DBA">
      <w:pPr>
        <w:spacing w:after="0" w:line="240" w:lineRule="auto"/>
        <w:rPr>
          <w:rFonts w:ascii="Times New Roman" w:hAnsi="Times New Roman"/>
          <w:sz w:val="24"/>
          <w:szCs w:val="24"/>
          <w:lang w:eastAsia="pl-PL"/>
        </w:rPr>
      </w:pPr>
      <w:r>
        <w:rPr>
          <w:rFonts w:ascii="Times New Roman" w:hAnsi="Times New Roman"/>
          <w:sz w:val="24"/>
          <w:szCs w:val="24"/>
          <w:lang w:eastAsia="pl-PL"/>
        </w:rPr>
        <w:t xml:space="preserve">4) </w:t>
      </w:r>
      <w:r w:rsidRPr="004E523E">
        <w:rPr>
          <w:rFonts w:ascii="Times New Roman" w:hAnsi="Times New Roman"/>
          <w:sz w:val="24"/>
          <w:szCs w:val="24"/>
          <w:lang w:eastAsia="pl-PL"/>
        </w:rPr>
        <w:t>zrezygnować z podwykonawcy</w:t>
      </w:r>
    </w:p>
    <w:p w:rsidR="00D139D9" w:rsidRPr="004E523E" w:rsidRDefault="00D139D9" w:rsidP="00113DBA">
      <w:pPr>
        <w:spacing w:after="0" w:line="240" w:lineRule="auto"/>
        <w:rPr>
          <w:rFonts w:ascii="Times New Roman" w:hAnsi="Times New Roman"/>
          <w:sz w:val="24"/>
          <w:szCs w:val="24"/>
          <w:lang w:eastAsia="pl-PL"/>
        </w:rPr>
      </w:pPr>
      <w:r>
        <w:rPr>
          <w:rFonts w:ascii="Times New Roman" w:hAnsi="Times New Roman"/>
          <w:sz w:val="24"/>
          <w:szCs w:val="24"/>
          <w:lang w:eastAsia="pl-PL"/>
        </w:rPr>
        <w:t xml:space="preserve">6. </w:t>
      </w:r>
      <w:r w:rsidRPr="004E523E">
        <w:rPr>
          <w:rFonts w:ascii="Times New Roman" w:hAnsi="Times New Roman"/>
          <w:sz w:val="24"/>
          <w:szCs w:val="24"/>
          <w:lang w:eastAsia="pl-PL"/>
        </w:rPr>
        <w:t>Zamawiający żąda, aby przed przystąpieniem do wykonania niniejszej umowy Wykonawca, o ile są już znane, podał nazwy albo imiona i nazwiska oraz dane kontaktowe podwykonawców i ich przedstaw</w:t>
      </w:r>
      <w:r>
        <w:rPr>
          <w:rFonts w:ascii="Times New Roman" w:hAnsi="Times New Roman"/>
          <w:sz w:val="24"/>
          <w:szCs w:val="24"/>
          <w:lang w:eastAsia="pl-PL"/>
        </w:rPr>
        <w:t>icieli prawnych, zaangażowanych</w:t>
      </w:r>
      <w:r w:rsidRPr="004E523E">
        <w:rPr>
          <w:rFonts w:ascii="Times New Roman" w:hAnsi="Times New Roman"/>
          <w:sz w:val="24"/>
          <w:szCs w:val="24"/>
          <w:lang w:eastAsia="pl-PL"/>
        </w:rPr>
        <w:t xml:space="preserve"> w wykonywanie usług. Wykonawca zawiadamia Zamawiającego o wszelkich zmianach danych, o których mowa w zdaniu pierwszym, w trakcie realizacji umowy, a także przekazuje informacje na temat nowych podwykonawców, którym w późniejszym okresie zamierza powierzyć realizację usług.</w:t>
      </w:r>
    </w:p>
    <w:p w:rsidR="00D139D9" w:rsidRPr="004E523E" w:rsidRDefault="00D139D9" w:rsidP="00113DBA">
      <w:pPr>
        <w:spacing w:after="0" w:line="240" w:lineRule="auto"/>
        <w:rPr>
          <w:rFonts w:ascii="Times New Roman" w:hAnsi="Times New Roman"/>
          <w:sz w:val="24"/>
          <w:szCs w:val="24"/>
          <w:lang w:eastAsia="pl-PL"/>
        </w:rPr>
      </w:pPr>
      <w:r>
        <w:rPr>
          <w:rFonts w:ascii="Times New Roman" w:hAnsi="Times New Roman"/>
          <w:sz w:val="24"/>
          <w:szCs w:val="24"/>
          <w:lang w:eastAsia="pl-PL"/>
        </w:rPr>
        <w:t>7.</w:t>
      </w:r>
      <w:r w:rsidRPr="004E523E">
        <w:rPr>
          <w:rFonts w:ascii="Times New Roman" w:hAnsi="Times New Roman"/>
          <w:sz w:val="24"/>
          <w:szCs w:val="24"/>
          <w:lang w:eastAsia="pl-PL"/>
        </w:rPr>
        <w:t xml:space="preserve">Jeżeli powierzenie podwykonawcy wykonania części niniejszej umowy następuje w trakcie jego realizacji, Wykonawca na żądanie Zamawiającego przedstawia oświadczenie, o którym mowa w art. 25a ust. 1 i ust. 5 pkt. 1 i 4 ustawy Pzp, oraz oświadczenia lub dokumenty potwierdzające brak podstaw wykluczenia wobec tego podwykonawcy. Zamawiający zastrzega sobie prawo żądania oświadczeń lub dokumentów, o którym mowa w zdaniu pierwszym w stosunku do podwykonawców, o których mowa w ust. </w:t>
      </w:r>
      <w:r>
        <w:rPr>
          <w:rFonts w:ascii="Times New Roman" w:hAnsi="Times New Roman"/>
          <w:sz w:val="24"/>
          <w:szCs w:val="24"/>
          <w:lang w:eastAsia="pl-PL"/>
        </w:rPr>
        <w:t>9</w:t>
      </w:r>
      <w:r w:rsidRPr="004E523E">
        <w:rPr>
          <w:rFonts w:ascii="Times New Roman" w:hAnsi="Times New Roman"/>
          <w:sz w:val="24"/>
          <w:szCs w:val="24"/>
          <w:lang w:eastAsia="pl-PL"/>
        </w:rPr>
        <w:t>.</w:t>
      </w:r>
    </w:p>
    <w:p w:rsidR="00D139D9" w:rsidRPr="004E523E" w:rsidRDefault="00D139D9" w:rsidP="00113DBA">
      <w:pPr>
        <w:spacing w:after="0" w:line="240" w:lineRule="auto"/>
        <w:rPr>
          <w:rFonts w:ascii="Times New Roman" w:hAnsi="Times New Roman"/>
          <w:sz w:val="24"/>
          <w:szCs w:val="24"/>
          <w:lang w:eastAsia="pl-PL"/>
        </w:rPr>
      </w:pPr>
      <w:r>
        <w:rPr>
          <w:rFonts w:ascii="Times New Roman" w:hAnsi="Times New Roman"/>
          <w:sz w:val="24"/>
          <w:szCs w:val="24"/>
          <w:lang w:eastAsia="pl-PL"/>
        </w:rPr>
        <w:t xml:space="preserve">8. </w:t>
      </w:r>
      <w:r w:rsidRPr="004E523E">
        <w:rPr>
          <w:rFonts w:ascii="Times New Roman" w:hAnsi="Times New Roman"/>
          <w:sz w:val="24"/>
          <w:szCs w:val="24"/>
          <w:lang w:eastAsia="pl-PL"/>
        </w:rPr>
        <w:t>Jeżeli Zamawiający stwierdzi, że wobec danego podwykonawcy zachodzą podstawy wykluczenia, Wykonawca obowiązany jest zastąpić tego podwykonawcę lub zrezygnować z powierzenia wykonania tej części niniejszej umowy podwykonawcy.</w:t>
      </w:r>
    </w:p>
    <w:p w:rsidR="00D139D9" w:rsidRPr="004E523E" w:rsidRDefault="00D139D9" w:rsidP="00113DBA">
      <w:pPr>
        <w:spacing w:after="0" w:line="240" w:lineRule="auto"/>
        <w:rPr>
          <w:rFonts w:ascii="Times New Roman" w:hAnsi="Times New Roman"/>
          <w:color w:val="000000"/>
          <w:sz w:val="24"/>
          <w:szCs w:val="24"/>
          <w:lang w:eastAsia="pl-PL"/>
        </w:rPr>
      </w:pPr>
      <w:r>
        <w:rPr>
          <w:rFonts w:ascii="Times New Roman" w:hAnsi="Times New Roman"/>
          <w:color w:val="000000"/>
          <w:sz w:val="24"/>
          <w:szCs w:val="24"/>
          <w:lang w:eastAsia="pl-PL"/>
        </w:rPr>
        <w:t xml:space="preserve">9. </w:t>
      </w:r>
      <w:r w:rsidRPr="004E523E">
        <w:rPr>
          <w:rFonts w:ascii="Times New Roman" w:hAnsi="Times New Roman"/>
          <w:color w:val="000000"/>
          <w:sz w:val="24"/>
          <w:szCs w:val="24"/>
          <w:lang w:eastAsia="pl-PL"/>
        </w:rPr>
        <w:t>Jeżeli zmiana albo rezygnacja z podwykonawcy dotyczy podmiotu, na którego zasoby Wykonawca powoływał się, na zasadach określonych w art. 22a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D139D9" w:rsidRPr="004E523E" w:rsidRDefault="00D139D9" w:rsidP="00113DBA">
      <w:pPr>
        <w:spacing w:after="0" w:line="240" w:lineRule="auto"/>
        <w:rPr>
          <w:rFonts w:ascii="Times New Roman" w:hAnsi="Times New Roman"/>
          <w:sz w:val="24"/>
          <w:szCs w:val="24"/>
        </w:rPr>
      </w:pPr>
      <w:r>
        <w:rPr>
          <w:rFonts w:ascii="Times New Roman" w:hAnsi="Times New Roman"/>
          <w:sz w:val="24"/>
          <w:szCs w:val="24"/>
          <w:lang w:eastAsia="pl-PL"/>
        </w:rPr>
        <w:t xml:space="preserve">10. </w:t>
      </w:r>
      <w:r w:rsidRPr="004E523E">
        <w:rPr>
          <w:rFonts w:ascii="Times New Roman" w:hAnsi="Times New Roman"/>
          <w:sz w:val="24"/>
          <w:szCs w:val="24"/>
          <w:lang w:eastAsia="pl-PL"/>
        </w:rPr>
        <w:t>Wykonawca jest zobowiązany przedłożyć wraz z rozliczeniami należnej mu każdej części wynagrodzenia oświadczenia podwykonawców lub dowody</w:t>
      </w:r>
      <w:r w:rsidR="00113DBA">
        <w:rPr>
          <w:rFonts w:ascii="Times New Roman" w:hAnsi="Times New Roman"/>
          <w:sz w:val="24"/>
          <w:szCs w:val="24"/>
          <w:lang w:eastAsia="pl-PL"/>
        </w:rPr>
        <w:t xml:space="preserve"> </w:t>
      </w:r>
      <w:r w:rsidRPr="004E523E">
        <w:rPr>
          <w:rFonts w:ascii="Times New Roman" w:hAnsi="Times New Roman"/>
          <w:sz w:val="24"/>
          <w:szCs w:val="24"/>
          <w:lang w:eastAsia="pl-PL"/>
        </w:rPr>
        <w:t>potwierdzające zapłatę wynagrodzenia podwykonawcom, których termin upłynął w danym okresie rozliczeniowym. Oświadczenia, należycie podpisane przez osoby upoważnione do reprezentowania składającego je podwykonawcy lub dowody powinny potwierdzać brak zaległości Wykonawcy w uregulowaniu wszystkich wymagalnych wynagrodzeń podwykonawców.</w:t>
      </w:r>
    </w:p>
    <w:p w:rsidR="00D139D9" w:rsidRPr="004E523E" w:rsidRDefault="00D139D9" w:rsidP="00113DBA">
      <w:pPr>
        <w:spacing w:after="0" w:line="240" w:lineRule="auto"/>
        <w:rPr>
          <w:rFonts w:ascii="Times New Roman" w:hAnsi="Times New Roman"/>
          <w:sz w:val="24"/>
          <w:szCs w:val="24"/>
        </w:rPr>
      </w:pPr>
      <w:r>
        <w:rPr>
          <w:rFonts w:ascii="Times New Roman" w:hAnsi="Times New Roman"/>
          <w:color w:val="000000"/>
          <w:sz w:val="24"/>
          <w:szCs w:val="24"/>
          <w:lang w:eastAsia="pl-PL"/>
        </w:rPr>
        <w:t xml:space="preserve">11. </w:t>
      </w:r>
      <w:r w:rsidRPr="004E523E">
        <w:rPr>
          <w:rFonts w:ascii="Times New Roman" w:hAnsi="Times New Roman"/>
          <w:color w:val="000000"/>
          <w:sz w:val="24"/>
          <w:szCs w:val="24"/>
          <w:lang w:eastAsia="pl-PL"/>
        </w:rPr>
        <w:t>Zamawiający może żądać od Wykonawcy zmiany albo odsunięcia podwykonawcy, jeżeli sprzęt techniczny, osoby i kwalifikacje, którymi dysponuje podwykonawca, nie spełniają warunków lub wymagań dotyczących podwykonawstwa, określonych w postępowaniu o udzielenie zamówienia publicznego lub nie dają rękojmi należytego wykonania powierzonych podwykonawcy usług.</w:t>
      </w:r>
    </w:p>
    <w:p w:rsidR="00D139D9" w:rsidRPr="00895BB9" w:rsidRDefault="00D139D9" w:rsidP="00113DBA">
      <w:pPr>
        <w:pStyle w:val="Body"/>
        <w:tabs>
          <w:tab w:val="left" w:pos="0"/>
          <w:tab w:val="left" w:pos="460"/>
        </w:tabs>
        <w:ind w:right="48"/>
        <w:rPr>
          <w:rFonts w:ascii="Times New Roman" w:hAnsi="Times New Roman"/>
          <w:lang w:val="pl-PL"/>
        </w:rPr>
      </w:pPr>
      <w:r>
        <w:rPr>
          <w:rFonts w:ascii="Times New Roman" w:hAnsi="Times New Roman"/>
          <w:spacing w:val="1"/>
          <w:lang w:val="pl-PL"/>
        </w:rPr>
        <w:t>12</w:t>
      </w:r>
      <w:r w:rsidRPr="00895BB9">
        <w:rPr>
          <w:rFonts w:ascii="Times New Roman" w:hAnsi="Times New Roman"/>
          <w:spacing w:val="1"/>
          <w:lang w:val="pl-PL"/>
        </w:rPr>
        <w:t>. Wy</w:t>
      </w:r>
      <w:r w:rsidRPr="00895BB9">
        <w:rPr>
          <w:rFonts w:ascii="Times New Roman" w:hAnsi="Times New Roman"/>
          <w:lang w:val="pl-PL"/>
        </w:rPr>
        <w:t>kon</w:t>
      </w:r>
      <w:r w:rsidRPr="00895BB9">
        <w:rPr>
          <w:rFonts w:ascii="Times New Roman" w:hAnsi="Times New Roman"/>
          <w:spacing w:val="-2"/>
          <w:lang w:val="pl-PL"/>
        </w:rPr>
        <w:t>a</w:t>
      </w:r>
      <w:r w:rsidRPr="00895BB9">
        <w:rPr>
          <w:rFonts w:ascii="Times New Roman" w:hAnsi="Times New Roman"/>
          <w:spacing w:val="1"/>
          <w:lang w:val="pl-PL"/>
        </w:rPr>
        <w:t>wc</w:t>
      </w:r>
      <w:r w:rsidRPr="00895BB9">
        <w:rPr>
          <w:rFonts w:ascii="Times New Roman" w:hAnsi="Times New Roman"/>
          <w:lang w:val="pl-PL"/>
        </w:rPr>
        <w:t>a</w:t>
      </w:r>
      <w:r w:rsidR="00113DBA">
        <w:rPr>
          <w:rFonts w:ascii="Times New Roman" w:hAnsi="Times New Roman"/>
          <w:lang w:val="pl-PL"/>
        </w:rPr>
        <w:t xml:space="preserve"> </w:t>
      </w:r>
      <w:r w:rsidRPr="00895BB9">
        <w:rPr>
          <w:rFonts w:ascii="Times New Roman" w:hAnsi="Times New Roman"/>
          <w:lang w:val="pl-PL"/>
        </w:rPr>
        <w:t>pono</w:t>
      </w:r>
      <w:r w:rsidRPr="00895BB9">
        <w:rPr>
          <w:rFonts w:ascii="Times New Roman" w:hAnsi="Times New Roman"/>
          <w:spacing w:val="-1"/>
          <w:lang w:val="pl-PL"/>
        </w:rPr>
        <w:t>s</w:t>
      </w:r>
      <w:r w:rsidRPr="00895BB9">
        <w:rPr>
          <w:rFonts w:ascii="Times New Roman" w:hAnsi="Times New Roman"/>
          <w:lang w:val="pl-PL"/>
        </w:rPr>
        <w:t>i</w:t>
      </w:r>
      <w:r w:rsidR="00113DBA">
        <w:rPr>
          <w:rFonts w:ascii="Times New Roman" w:hAnsi="Times New Roman"/>
          <w:lang w:val="pl-PL"/>
        </w:rPr>
        <w:t xml:space="preserve"> </w:t>
      </w:r>
      <w:r w:rsidRPr="00895BB9">
        <w:rPr>
          <w:rFonts w:ascii="Times New Roman" w:hAnsi="Times New Roman"/>
          <w:lang w:val="pl-PL"/>
        </w:rPr>
        <w:t>p</w:t>
      </w:r>
      <w:r w:rsidRPr="00895BB9">
        <w:rPr>
          <w:rFonts w:ascii="Times New Roman" w:hAnsi="Times New Roman"/>
          <w:spacing w:val="1"/>
          <w:lang w:val="pl-PL"/>
        </w:rPr>
        <w:t>e</w:t>
      </w:r>
      <w:r w:rsidRPr="00895BB9">
        <w:rPr>
          <w:rFonts w:ascii="Times New Roman" w:hAnsi="Times New Roman"/>
          <w:spacing w:val="-3"/>
          <w:lang w:val="pl-PL"/>
        </w:rPr>
        <w:t>ł</w:t>
      </w:r>
      <w:r w:rsidRPr="00895BB9">
        <w:rPr>
          <w:rFonts w:ascii="Times New Roman" w:hAnsi="Times New Roman"/>
          <w:lang w:val="pl-PL"/>
        </w:rPr>
        <w:t>ną</w:t>
      </w:r>
      <w:r w:rsidR="00113DBA">
        <w:rPr>
          <w:rFonts w:ascii="Times New Roman" w:hAnsi="Times New Roman"/>
          <w:lang w:val="pl-PL"/>
        </w:rPr>
        <w:t xml:space="preserve"> </w:t>
      </w:r>
      <w:r w:rsidRPr="00895BB9">
        <w:rPr>
          <w:rFonts w:ascii="Times New Roman" w:hAnsi="Times New Roman"/>
          <w:lang w:val="pl-PL"/>
        </w:rPr>
        <w:t>odpo</w:t>
      </w:r>
      <w:r w:rsidRPr="00895BB9">
        <w:rPr>
          <w:rFonts w:ascii="Times New Roman" w:hAnsi="Times New Roman"/>
          <w:spacing w:val="1"/>
          <w:lang w:val="pl-PL"/>
        </w:rPr>
        <w:t>w</w:t>
      </w:r>
      <w:r w:rsidRPr="00895BB9">
        <w:rPr>
          <w:rFonts w:ascii="Times New Roman" w:hAnsi="Times New Roman"/>
          <w:lang w:val="pl-PL"/>
        </w:rPr>
        <w:t>i</w:t>
      </w:r>
      <w:r w:rsidRPr="00895BB9">
        <w:rPr>
          <w:rFonts w:ascii="Times New Roman" w:hAnsi="Times New Roman"/>
          <w:spacing w:val="1"/>
          <w:lang w:val="pl-PL"/>
        </w:rPr>
        <w:t>e</w:t>
      </w:r>
      <w:r w:rsidRPr="00895BB9">
        <w:rPr>
          <w:rFonts w:ascii="Times New Roman" w:hAnsi="Times New Roman"/>
          <w:lang w:val="pl-PL"/>
        </w:rPr>
        <w:t>d</w:t>
      </w:r>
      <w:r w:rsidRPr="00895BB9">
        <w:rPr>
          <w:rFonts w:ascii="Times New Roman" w:hAnsi="Times New Roman"/>
          <w:spacing w:val="1"/>
          <w:lang w:val="pl-PL"/>
        </w:rPr>
        <w:t>z</w:t>
      </w:r>
      <w:r w:rsidRPr="00895BB9">
        <w:rPr>
          <w:rFonts w:ascii="Times New Roman" w:hAnsi="Times New Roman"/>
          <w:spacing w:val="-2"/>
          <w:lang w:val="pl-PL"/>
        </w:rPr>
        <w:t>i</w:t>
      </w:r>
      <w:r w:rsidRPr="00895BB9">
        <w:rPr>
          <w:rFonts w:ascii="Times New Roman" w:hAnsi="Times New Roman"/>
          <w:spacing w:val="1"/>
          <w:lang w:val="pl-PL"/>
        </w:rPr>
        <w:t>a</w:t>
      </w:r>
      <w:r w:rsidRPr="00895BB9">
        <w:rPr>
          <w:rFonts w:ascii="Times New Roman" w:hAnsi="Times New Roman"/>
          <w:lang w:val="pl-PL"/>
        </w:rPr>
        <w:t>lno</w:t>
      </w:r>
      <w:r w:rsidRPr="00895BB9">
        <w:rPr>
          <w:rFonts w:ascii="Times New Roman" w:hAnsi="Times New Roman"/>
          <w:spacing w:val="-1"/>
          <w:lang w:val="pl-PL"/>
        </w:rPr>
        <w:t>ś</w:t>
      </w:r>
      <w:r w:rsidRPr="00895BB9">
        <w:rPr>
          <w:rFonts w:ascii="Times New Roman" w:hAnsi="Times New Roman"/>
          <w:lang w:val="pl-PL"/>
        </w:rPr>
        <w:t xml:space="preserve">ć </w:t>
      </w:r>
      <w:r w:rsidRPr="00895BB9">
        <w:rPr>
          <w:rFonts w:ascii="Times New Roman" w:hAnsi="Times New Roman"/>
          <w:spacing w:val="-3"/>
          <w:lang w:val="pl-PL"/>
        </w:rPr>
        <w:t>m</w:t>
      </w:r>
      <w:r w:rsidRPr="00895BB9">
        <w:rPr>
          <w:rFonts w:ascii="Times New Roman" w:hAnsi="Times New Roman"/>
          <w:spacing w:val="1"/>
          <w:lang w:val="pl-PL"/>
        </w:rPr>
        <w:t>a</w:t>
      </w:r>
      <w:r w:rsidRPr="00895BB9">
        <w:rPr>
          <w:rFonts w:ascii="Times New Roman" w:hAnsi="Times New Roman"/>
          <w:lang w:val="pl-PL"/>
        </w:rPr>
        <w:t>t</w:t>
      </w:r>
      <w:r w:rsidRPr="00895BB9">
        <w:rPr>
          <w:rFonts w:ascii="Times New Roman" w:hAnsi="Times New Roman"/>
          <w:spacing w:val="1"/>
          <w:lang w:val="pl-PL"/>
        </w:rPr>
        <w:t>e</w:t>
      </w:r>
      <w:r w:rsidRPr="00895BB9">
        <w:rPr>
          <w:rFonts w:ascii="Times New Roman" w:hAnsi="Times New Roman"/>
          <w:spacing w:val="-1"/>
          <w:lang w:val="pl-PL"/>
        </w:rPr>
        <w:t>r</w:t>
      </w:r>
      <w:r w:rsidRPr="00895BB9">
        <w:rPr>
          <w:rFonts w:ascii="Times New Roman" w:hAnsi="Times New Roman"/>
          <w:lang w:val="pl-PL"/>
        </w:rPr>
        <w:t>i</w:t>
      </w:r>
      <w:r w:rsidRPr="00895BB9">
        <w:rPr>
          <w:rFonts w:ascii="Times New Roman" w:hAnsi="Times New Roman"/>
          <w:spacing w:val="1"/>
          <w:lang w:val="pl-PL"/>
        </w:rPr>
        <w:t>a</w:t>
      </w:r>
      <w:r w:rsidRPr="00895BB9">
        <w:rPr>
          <w:rFonts w:ascii="Times New Roman" w:hAnsi="Times New Roman"/>
          <w:lang w:val="pl-PL"/>
        </w:rPr>
        <w:t>lną</w:t>
      </w:r>
      <w:r w:rsidR="00113DBA">
        <w:rPr>
          <w:rFonts w:ascii="Times New Roman" w:hAnsi="Times New Roman"/>
          <w:lang w:val="pl-PL"/>
        </w:rPr>
        <w:t xml:space="preserve"> </w:t>
      </w:r>
      <w:r w:rsidRPr="00895BB9">
        <w:rPr>
          <w:rFonts w:ascii="Times New Roman" w:hAnsi="Times New Roman"/>
          <w:spacing w:val="-2"/>
          <w:lang w:val="pl-PL"/>
        </w:rPr>
        <w:t>z</w:t>
      </w:r>
      <w:r w:rsidRPr="00895BB9">
        <w:rPr>
          <w:rFonts w:ascii="Times New Roman" w:hAnsi="Times New Roman"/>
          <w:lang w:val="pl-PL"/>
        </w:rPr>
        <w:t>a</w:t>
      </w:r>
      <w:r w:rsidR="00113DBA">
        <w:rPr>
          <w:rFonts w:ascii="Times New Roman" w:hAnsi="Times New Roman"/>
          <w:lang w:val="pl-PL"/>
        </w:rPr>
        <w:t xml:space="preserve"> </w:t>
      </w:r>
      <w:r w:rsidRPr="00895BB9">
        <w:rPr>
          <w:rFonts w:ascii="Times New Roman" w:hAnsi="Times New Roman"/>
          <w:spacing w:val="-1"/>
          <w:lang w:val="pl-PL"/>
        </w:rPr>
        <w:t>s</w:t>
      </w:r>
      <w:r w:rsidRPr="00895BB9">
        <w:rPr>
          <w:rFonts w:ascii="Times New Roman" w:hAnsi="Times New Roman"/>
          <w:spacing w:val="1"/>
          <w:lang w:val="pl-PL"/>
        </w:rPr>
        <w:t>z</w:t>
      </w:r>
      <w:r w:rsidRPr="00895BB9">
        <w:rPr>
          <w:rFonts w:ascii="Times New Roman" w:hAnsi="Times New Roman"/>
          <w:lang w:val="pl-PL"/>
        </w:rPr>
        <w:t>kody</w:t>
      </w:r>
      <w:r w:rsidR="00113DBA">
        <w:rPr>
          <w:rFonts w:ascii="Times New Roman" w:hAnsi="Times New Roman"/>
          <w:lang w:val="pl-PL"/>
        </w:rPr>
        <w:t xml:space="preserve"> </w:t>
      </w:r>
      <w:r w:rsidRPr="00895BB9">
        <w:rPr>
          <w:rFonts w:ascii="Times New Roman" w:hAnsi="Times New Roman"/>
          <w:spacing w:val="-2"/>
          <w:lang w:val="pl-PL"/>
        </w:rPr>
        <w:t>b</w:t>
      </w:r>
      <w:r w:rsidRPr="00895BB9">
        <w:rPr>
          <w:rFonts w:ascii="Times New Roman" w:hAnsi="Times New Roman"/>
          <w:spacing w:val="-1"/>
          <w:lang w:val="pl-PL"/>
        </w:rPr>
        <w:t>ę</w:t>
      </w:r>
      <w:r w:rsidRPr="00895BB9">
        <w:rPr>
          <w:rFonts w:ascii="Times New Roman" w:hAnsi="Times New Roman"/>
          <w:lang w:val="pl-PL"/>
        </w:rPr>
        <w:t>d</w:t>
      </w:r>
      <w:r w:rsidRPr="00895BB9">
        <w:rPr>
          <w:rFonts w:ascii="Times New Roman" w:hAnsi="Times New Roman"/>
          <w:spacing w:val="1"/>
          <w:lang w:val="pl-PL"/>
        </w:rPr>
        <w:t>ąc</w:t>
      </w:r>
      <w:r w:rsidRPr="00895BB9">
        <w:rPr>
          <w:rFonts w:ascii="Times New Roman" w:hAnsi="Times New Roman"/>
          <w:lang w:val="pl-PL"/>
        </w:rPr>
        <w:t>e</w:t>
      </w:r>
      <w:r w:rsidR="00113DBA">
        <w:rPr>
          <w:rFonts w:ascii="Times New Roman" w:hAnsi="Times New Roman"/>
          <w:lang w:val="pl-PL"/>
        </w:rPr>
        <w:t xml:space="preserve"> </w:t>
      </w:r>
      <w:r w:rsidRPr="00895BB9">
        <w:rPr>
          <w:rFonts w:ascii="Times New Roman" w:hAnsi="Times New Roman"/>
          <w:spacing w:val="-1"/>
          <w:lang w:val="pl-PL"/>
        </w:rPr>
        <w:t>w</w:t>
      </w:r>
      <w:r w:rsidRPr="00895BB9">
        <w:rPr>
          <w:rFonts w:ascii="Times New Roman" w:hAnsi="Times New Roman"/>
          <w:spacing w:val="1"/>
          <w:lang w:val="pl-PL"/>
        </w:rPr>
        <w:t>y</w:t>
      </w:r>
      <w:r w:rsidRPr="00895BB9">
        <w:rPr>
          <w:rFonts w:ascii="Times New Roman" w:hAnsi="Times New Roman"/>
          <w:lang w:val="pl-PL"/>
        </w:rPr>
        <w:t>niki</w:t>
      </w:r>
      <w:r w:rsidRPr="00895BB9">
        <w:rPr>
          <w:rFonts w:ascii="Times New Roman" w:hAnsi="Times New Roman"/>
          <w:spacing w:val="1"/>
          <w:lang w:val="pl-PL"/>
        </w:rPr>
        <w:t>e</w:t>
      </w:r>
      <w:r w:rsidRPr="00895BB9">
        <w:rPr>
          <w:rFonts w:ascii="Times New Roman" w:hAnsi="Times New Roman"/>
          <w:lang w:val="pl-PL"/>
        </w:rPr>
        <w:t>m</w:t>
      </w:r>
    </w:p>
    <w:p w:rsidR="00D139D9" w:rsidRPr="00895BB9" w:rsidRDefault="00D139D9" w:rsidP="00113DBA">
      <w:pPr>
        <w:pStyle w:val="Body"/>
        <w:tabs>
          <w:tab w:val="left" w:pos="0"/>
          <w:tab w:val="left" w:pos="460"/>
        </w:tabs>
        <w:ind w:right="48"/>
        <w:rPr>
          <w:rFonts w:ascii="Times New Roman" w:hAnsi="Times New Roman"/>
          <w:lang w:val="pl-PL"/>
        </w:rPr>
      </w:pPr>
      <w:r w:rsidRPr="00895BB9">
        <w:rPr>
          <w:rFonts w:ascii="Times New Roman" w:hAnsi="Times New Roman"/>
          <w:lang w:val="pl-PL"/>
        </w:rPr>
        <w:t xml:space="preserve"> ni</w:t>
      </w:r>
      <w:r w:rsidRPr="00895BB9">
        <w:rPr>
          <w:rFonts w:ascii="Times New Roman" w:hAnsi="Times New Roman"/>
          <w:spacing w:val="1"/>
          <w:lang w:val="pl-PL"/>
        </w:rPr>
        <w:t>e</w:t>
      </w:r>
      <w:r w:rsidRPr="00895BB9">
        <w:rPr>
          <w:rFonts w:ascii="Times New Roman" w:hAnsi="Times New Roman"/>
          <w:lang w:val="pl-PL"/>
        </w:rPr>
        <w:t>op</w:t>
      </w:r>
      <w:r w:rsidRPr="00895BB9">
        <w:rPr>
          <w:rFonts w:ascii="Times New Roman" w:hAnsi="Times New Roman"/>
          <w:spacing w:val="-1"/>
          <w:lang w:val="pl-PL"/>
        </w:rPr>
        <w:t>r</w:t>
      </w:r>
      <w:r w:rsidRPr="00895BB9">
        <w:rPr>
          <w:rFonts w:ascii="Times New Roman" w:hAnsi="Times New Roman"/>
          <w:lang w:val="pl-PL"/>
        </w:rPr>
        <w:t>óżni</w:t>
      </w:r>
      <w:r w:rsidRPr="00895BB9">
        <w:rPr>
          <w:rFonts w:ascii="Times New Roman" w:hAnsi="Times New Roman"/>
          <w:spacing w:val="1"/>
          <w:lang w:val="pl-PL"/>
        </w:rPr>
        <w:t>a</w:t>
      </w:r>
      <w:r w:rsidRPr="00895BB9">
        <w:rPr>
          <w:rFonts w:ascii="Times New Roman" w:hAnsi="Times New Roman"/>
          <w:lang w:val="pl-PL"/>
        </w:rPr>
        <w:t>nia lub</w:t>
      </w:r>
      <w:r w:rsidR="00113DBA">
        <w:rPr>
          <w:rFonts w:ascii="Times New Roman" w:hAnsi="Times New Roman"/>
          <w:lang w:val="pl-PL"/>
        </w:rPr>
        <w:t xml:space="preserve"> </w:t>
      </w:r>
      <w:r w:rsidRPr="00895BB9">
        <w:rPr>
          <w:rFonts w:ascii="Times New Roman" w:hAnsi="Times New Roman"/>
          <w:lang w:val="pl-PL"/>
        </w:rPr>
        <w:t>n</w:t>
      </w:r>
      <w:r w:rsidRPr="00895BB9">
        <w:rPr>
          <w:rFonts w:ascii="Times New Roman" w:hAnsi="Times New Roman"/>
          <w:spacing w:val="-2"/>
          <w:lang w:val="pl-PL"/>
        </w:rPr>
        <w:t>i</w:t>
      </w:r>
      <w:r w:rsidRPr="00895BB9">
        <w:rPr>
          <w:rFonts w:ascii="Times New Roman" w:hAnsi="Times New Roman"/>
          <w:spacing w:val="1"/>
          <w:lang w:val="pl-PL"/>
        </w:rPr>
        <w:t>e</w:t>
      </w:r>
      <w:r w:rsidRPr="00895BB9">
        <w:rPr>
          <w:rFonts w:ascii="Times New Roman" w:hAnsi="Times New Roman"/>
          <w:lang w:val="pl-PL"/>
        </w:rPr>
        <w:t>t</w:t>
      </w:r>
      <w:r w:rsidRPr="00895BB9">
        <w:rPr>
          <w:rFonts w:ascii="Times New Roman" w:hAnsi="Times New Roman"/>
          <w:spacing w:val="1"/>
          <w:lang w:val="pl-PL"/>
        </w:rPr>
        <w:t>e</w:t>
      </w:r>
      <w:r w:rsidRPr="00895BB9">
        <w:rPr>
          <w:rFonts w:ascii="Times New Roman" w:hAnsi="Times New Roman"/>
          <w:spacing w:val="-3"/>
          <w:lang w:val="pl-PL"/>
        </w:rPr>
        <w:t>r</w:t>
      </w:r>
      <w:r w:rsidRPr="00895BB9">
        <w:rPr>
          <w:rFonts w:ascii="Times New Roman" w:hAnsi="Times New Roman"/>
          <w:lang w:val="pl-PL"/>
        </w:rPr>
        <w:t>mino</w:t>
      </w:r>
      <w:r w:rsidRPr="00895BB9">
        <w:rPr>
          <w:rFonts w:ascii="Times New Roman" w:hAnsi="Times New Roman"/>
          <w:spacing w:val="1"/>
          <w:lang w:val="pl-PL"/>
        </w:rPr>
        <w:t>weg</w:t>
      </w:r>
      <w:r w:rsidRPr="00895BB9">
        <w:rPr>
          <w:rFonts w:ascii="Times New Roman" w:hAnsi="Times New Roman"/>
          <w:lang w:val="pl-PL"/>
        </w:rPr>
        <w:t>o</w:t>
      </w:r>
      <w:r w:rsidR="00113DBA">
        <w:rPr>
          <w:rFonts w:ascii="Times New Roman" w:hAnsi="Times New Roman"/>
          <w:lang w:val="pl-PL"/>
        </w:rPr>
        <w:t xml:space="preserve"> </w:t>
      </w:r>
      <w:r w:rsidRPr="00895BB9">
        <w:rPr>
          <w:rFonts w:ascii="Times New Roman" w:hAnsi="Times New Roman"/>
          <w:lang w:val="pl-PL"/>
        </w:rPr>
        <w:t>op</w:t>
      </w:r>
      <w:r w:rsidRPr="00895BB9">
        <w:rPr>
          <w:rFonts w:ascii="Times New Roman" w:hAnsi="Times New Roman"/>
          <w:spacing w:val="-1"/>
          <w:lang w:val="pl-PL"/>
        </w:rPr>
        <w:t>r</w:t>
      </w:r>
      <w:r w:rsidRPr="00895BB9">
        <w:rPr>
          <w:rFonts w:ascii="Times New Roman" w:hAnsi="Times New Roman"/>
          <w:lang w:val="pl-PL"/>
        </w:rPr>
        <w:t>óżni</w:t>
      </w:r>
      <w:r w:rsidRPr="00895BB9">
        <w:rPr>
          <w:rFonts w:ascii="Times New Roman" w:hAnsi="Times New Roman"/>
          <w:spacing w:val="1"/>
          <w:lang w:val="pl-PL"/>
        </w:rPr>
        <w:t>a</w:t>
      </w:r>
      <w:r w:rsidRPr="00895BB9">
        <w:rPr>
          <w:rFonts w:ascii="Times New Roman" w:hAnsi="Times New Roman"/>
          <w:lang w:val="pl-PL"/>
        </w:rPr>
        <w:t>n</w:t>
      </w:r>
      <w:r w:rsidRPr="00895BB9">
        <w:rPr>
          <w:rFonts w:ascii="Times New Roman" w:hAnsi="Times New Roman"/>
          <w:spacing w:val="-2"/>
          <w:lang w:val="pl-PL"/>
        </w:rPr>
        <w:t>i</w:t>
      </w:r>
      <w:r w:rsidRPr="00895BB9">
        <w:rPr>
          <w:rFonts w:ascii="Times New Roman" w:hAnsi="Times New Roman"/>
          <w:lang w:val="pl-PL"/>
        </w:rPr>
        <w:t>a</w:t>
      </w:r>
      <w:r w:rsidR="00113DBA">
        <w:rPr>
          <w:rFonts w:ascii="Times New Roman" w:hAnsi="Times New Roman"/>
          <w:lang w:val="pl-PL"/>
        </w:rPr>
        <w:t xml:space="preserve"> </w:t>
      </w:r>
      <w:r w:rsidRPr="00895BB9">
        <w:rPr>
          <w:rFonts w:ascii="Times New Roman" w:hAnsi="Times New Roman"/>
          <w:spacing w:val="-2"/>
          <w:lang w:val="pl-PL"/>
        </w:rPr>
        <w:t>p</w:t>
      </w:r>
      <w:r w:rsidRPr="00895BB9">
        <w:rPr>
          <w:rFonts w:ascii="Times New Roman" w:hAnsi="Times New Roman"/>
          <w:lang w:val="pl-PL"/>
        </w:rPr>
        <w:t>oj</w:t>
      </w:r>
      <w:r w:rsidRPr="00895BB9">
        <w:rPr>
          <w:rFonts w:ascii="Times New Roman" w:hAnsi="Times New Roman"/>
          <w:spacing w:val="1"/>
          <w:lang w:val="pl-PL"/>
        </w:rPr>
        <w:t>em</w:t>
      </w:r>
      <w:r w:rsidRPr="00895BB9">
        <w:rPr>
          <w:rFonts w:ascii="Times New Roman" w:hAnsi="Times New Roman"/>
          <w:lang w:val="pl-PL"/>
        </w:rPr>
        <w:t>ników</w:t>
      </w:r>
      <w:r w:rsidR="00113DBA">
        <w:rPr>
          <w:rFonts w:ascii="Times New Roman" w:hAnsi="Times New Roman"/>
          <w:lang w:val="pl-PL"/>
        </w:rPr>
        <w:t xml:space="preserve"> </w:t>
      </w:r>
      <w:r w:rsidRPr="00895BB9">
        <w:rPr>
          <w:rFonts w:ascii="Times New Roman" w:hAnsi="Times New Roman"/>
          <w:lang w:val="pl-PL"/>
        </w:rPr>
        <w:t>lub</w:t>
      </w:r>
      <w:r w:rsidR="00113DBA">
        <w:rPr>
          <w:rFonts w:ascii="Times New Roman" w:hAnsi="Times New Roman"/>
          <w:lang w:val="pl-PL"/>
        </w:rPr>
        <w:t xml:space="preserve"> </w:t>
      </w:r>
      <w:r w:rsidRPr="00895BB9">
        <w:rPr>
          <w:rFonts w:ascii="Times New Roman" w:hAnsi="Times New Roman"/>
          <w:spacing w:val="1"/>
          <w:lang w:val="pl-PL"/>
        </w:rPr>
        <w:t>z</w:t>
      </w:r>
      <w:r w:rsidRPr="00895BB9">
        <w:rPr>
          <w:rFonts w:ascii="Times New Roman" w:hAnsi="Times New Roman"/>
          <w:lang w:val="pl-PL"/>
        </w:rPr>
        <w:t>m</w:t>
      </w:r>
      <w:r w:rsidRPr="00895BB9">
        <w:rPr>
          <w:rFonts w:ascii="Times New Roman" w:hAnsi="Times New Roman"/>
          <w:spacing w:val="-2"/>
          <w:lang w:val="pl-PL"/>
        </w:rPr>
        <w:t>i</w:t>
      </w:r>
      <w:r w:rsidRPr="00895BB9">
        <w:rPr>
          <w:rFonts w:ascii="Times New Roman" w:hAnsi="Times New Roman"/>
          <w:spacing w:val="1"/>
          <w:lang w:val="pl-PL"/>
        </w:rPr>
        <w:t>e</w:t>
      </w:r>
      <w:r w:rsidRPr="00895BB9">
        <w:rPr>
          <w:rFonts w:ascii="Times New Roman" w:hAnsi="Times New Roman"/>
          <w:spacing w:val="-1"/>
          <w:lang w:val="pl-PL"/>
        </w:rPr>
        <w:t>s</w:t>
      </w:r>
      <w:r w:rsidRPr="00895BB9">
        <w:rPr>
          <w:rFonts w:ascii="Times New Roman" w:hAnsi="Times New Roman"/>
          <w:spacing w:val="1"/>
          <w:lang w:val="pl-PL"/>
        </w:rPr>
        <w:t>za</w:t>
      </w:r>
      <w:r w:rsidRPr="00895BB9">
        <w:rPr>
          <w:rFonts w:ascii="Times New Roman" w:hAnsi="Times New Roman"/>
          <w:spacing w:val="-2"/>
          <w:lang w:val="pl-PL"/>
        </w:rPr>
        <w:t>n</w:t>
      </w:r>
      <w:r w:rsidRPr="00895BB9">
        <w:rPr>
          <w:rFonts w:ascii="Times New Roman" w:hAnsi="Times New Roman"/>
          <w:lang w:val="pl-PL"/>
        </w:rPr>
        <w:t>ia</w:t>
      </w:r>
      <w:r w:rsidR="00113DBA">
        <w:rPr>
          <w:rFonts w:ascii="Times New Roman" w:hAnsi="Times New Roman"/>
          <w:lang w:val="pl-PL"/>
        </w:rPr>
        <w:t xml:space="preserve"> </w:t>
      </w:r>
      <w:r w:rsidRPr="00895BB9">
        <w:rPr>
          <w:rFonts w:ascii="Times New Roman" w:hAnsi="Times New Roman"/>
          <w:lang w:val="pl-PL"/>
        </w:rPr>
        <w:t>odbi</w:t>
      </w:r>
      <w:r w:rsidRPr="00895BB9">
        <w:rPr>
          <w:rFonts w:ascii="Times New Roman" w:hAnsi="Times New Roman"/>
          <w:spacing w:val="1"/>
          <w:lang w:val="pl-PL"/>
        </w:rPr>
        <w:t>e</w:t>
      </w:r>
      <w:r w:rsidRPr="00895BB9">
        <w:rPr>
          <w:rFonts w:ascii="Times New Roman" w:hAnsi="Times New Roman"/>
          <w:spacing w:val="-1"/>
          <w:lang w:val="pl-PL"/>
        </w:rPr>
        <w:t>r</w:t>
      </w:r>
      <w:r w:rsidRPr="00895BB9">
        <w:rPr>
          <w:rFonts w:ascii="Times New Roman" w:hAnsi="Times New Roman"/>
          <w:spacing w:val="1"/>
          <w:lang w:val="pl-PL"/>
        </w:rPr>
        <w:t>a</w:t>
      </w:r>
      <w:r w:rsidRPr="00895BB9">
        <w:rPr>
          <w:rFonts w:ascii="Times New Roman" w:hAnsi="Times New Roman"/>
          <w:lang w:val="pl-PL"/>
        </w:rPr>
        <w:t>n</w:t>
      </w:r>
      <w:r w:rsidRPr="00895BB9">
        <w:rPr>
          <w:rFonts w:ascii="Times New Roman" w:hAnsi="Times New Roman"/>
          <w:spacing w:val="-1"/>
          <w:lang w:val="pl-PL"/>
        </w:rPr>
        <w:t>y</w:t>
      </w:r>
      <w:r w:rsidRPr="00895BB9">
        <w:rPr>
          <w:rFonts w:ascii="Times New Roman" w:hAnsi="Times New Roman"/>
          <w:spacing w:val="1"/>
          <w:lang w:val="pl-PL"/>
        </w:rPr>
        <w:t>c</w:t>
      </w:r>
      <w:r w:rsidRPr="00895BB9">
        <w:rPr>
          <w:rFonts w:ascii="Times New Roman" w:hAnsi="Times New Roman"/>
          <w:lang w:val="pl-PL"/>
        </w:rPr>
        <w:t>h odp</w:t>
      </w:r>
      <w:r w:rsidRPr="00895BB9">
        <w:rPr>
          <w:rFonts w:ascii="Times New Roman" w:hAnsi="Times New Roman"/>
          <w:spacing w:val="1"/>
          <w:lang w:val="pl-PL"/>
        </w:rPr>
        <w:t>a</w:t>
      </w:r>
      <w:r w:rsidRPr="00895BB9">
        <w:rPr>
          <w:rFonts w:ascii="Times New Roman" w:hAnsi="Times New Roman"/>
          <w:lang w:val="pl-PL"/>
        </w:rPr>
        <w:t>dó</w:t>
      </w:r>
      <w:r w:rsidRPr="00895BB9">
        <w:rPr>
          <w:rFonts w:ascii="Times New Roman" w:hAnsi="Times New Roman"/>
          <w:spacing w:val="1"/>
          <w:lang w:val="pl-PL"/>
        </w:rPr>
        <w:t>w</w:t>
      </w:r>
      <w:r w:rsidRPr="00895BB9">
        <w:rPr>
          <w:rFonts w:ascii="Times New Roman" w:hAnsi="Times New Roman"/>
          <w:lang w:val="pl-PL"/>
        </w:rPr>
        <w:t>.</w:t>
      </w:r>
    </w:p>
    <w:p w:rsidR="00D139D9" w:rsidRPr="00895BB9" w:rsidRDefault="00D139D9" w:rsidP="00113DBA">
      <w:pPr>
        <w:pStyle w:val="Body"/>
        <w:tabs>
          <w:tab w:val="left" w:pos="0"/>
          <w:tab w:val="left" w:pos="460"/>
        </w:tabs>
        <w:ind w:right="49"/>
        <w:rPr>
          <w:rFonts w:ascii="Times New Roman" w:hAnsi="Times New Roman"/>
          <w:lang w:val="pl-PL"/>
        </w:rPr>
      </w:pPr>
      <w:r w:rsidRPr="00895BB9">
        <w:rPr>
          <w:rFonts w:ascii="Times New Roman" w:hAnsi="Times New Roman"/>
          <w:spacing w:val="1"/>
          <w:lang w:val="pl-PL"/>
        </w:rPr>
        <w:t>1</w:t>
      </w:r>
      <w:r>
        <w:rPr>
          <w:rFonts w:ascii="Times New Roman" w:hAnsi="Times New Roman"/>
          <w:spacing w:val="1"/>
          <w:lang w:val="pl-PL"/>
        </w:rPr>
        <w:t>3</w:t>
      </w:r>
      <w:r w:rsidRPr="00895BB9">
        <w:rPr>
          <w:rFonts w:ascii="Times New Roman" w:hAnsi="Times New Roman"/>
          <w:spacing w:val="1"/>
          <w:lang w:val="pl-PL"/>
        </w:rPr>
        <w:t>. Wy</w:t>
      </w:r>
      <w:r w:rsidRPr="00895BB9">
        <w:rPr>
          <w:rFonts w:ascii="Times New Roman" w:hAnsi="Times New Roman"/>
          <w:lang w:val="pl-PL"/>
        </w:rPr>
        <w:t>kon</w:t>
      </w:r>
      <w:r w:rsidRPr="00895BB9">
        <w:rPr>
          <w:rFonts w:ascii="Times New Roman" w:hAnsi="Times New Roman"/>
          <w:spacing w:val="-2"/>
          <w:lang w:val="pl-PL"/>
        </w:rPr>
        <w:t>a</w:t>
      </w:r>
      <w:r w:rsidRPr="00895BB9">
        <w:rPr>
          <w:rFonts w:ascii="Times New Roman" w:hAnsi="Times New Roman"/>
          <w:spacing w:val="1"/>
          <w:lang w:val="pl-PL"/>
        </w:rPr>
        <w:t>wc</w:t>
      </w:r>
      <w:r w:rsidRPr="00895BB9">
        <w:rPr>
          <w:rFonts w:ascii="Times New Roman" w:hAnsi="Times New Roman"/>
          <w:lang w:val="pl-PL"/>
        </w:rPr>
        <w:t xml:space="preserve">a </w:t>
      </w:r>
      <w:r w:rsidRPr="00895BB9">
        <w:rPr>
          <w:rFonts w:ascii="Times New Roman" w:hAnsi="Times New Roman"/>
          <w:spacing w:val="1"/>
          <w:lang w:val="pl-PL"/>
        </w:rPr>
        <w:t>z</w:t>
      </w:r>
      <w:r w:rsidRPr="00895BB9">
        <w:rPr>
          <w:rFonts w:ascii="Times New Roman" w:hAnsi="Times New Roman"/>
          <w:lang w:val="pl-PL"/>
        </w:rPr>
        <w:t>obo</w:t>
      </w:r>
      <w:r w:rsidRPr="00895BB9">
        <w:rPr>
          <w:rFonts w:ascii="Times New Roman" w:hAnsi="Times New Roman"/>
          <w:spacing w:val="1"/>
          <w:lang w:val="pl-PL"/>
        </w:rPr>
        <w:t>w</w:t>
      </w:r>
      <w:r w:rsidRPr="00895BB9">
        <w:rPr>
          <w:rFonts w:ascii="Times New Roman" w:hAnsi="Times New Roman"/>
          <w:spacing w:val="-2"/>
          <w:lang w:val="pl-PL"/>
        </w:rPr>
        <w:t>i</w:t>
      </w:r>
      <w:r w:rsidRPr="00895BB9">
        <w:rPr>
          <w:rFonts w:ascii="Times New Roman" w:hAnsi="Times New Roman"/>
          <w:spacing w:val="1"/>
          <w:lang w:val="pl-PL"/>
        </w:rPr>
        <w:t>ąza</w:t>
      </w:r>
      <w:r w:rsidRPr="00895BB9">
        <w:rPr>
          <w:rFonts w:ascii="Times New Roman" w:hAnsi="Times New Roman"/>
          <w:spacing w:val="-2"/>
          <w:lang w:val="pl-PL"/>
        </w:rPr>
        <w:t>n</w:t>
      </w:r>
      <w:r w:rsidRPr="00895BB9">
        <w:rPr>
          <w:rFonts w:ascii="Times New Roman" w:hAnsi="Times New Roman"/>
          <w:lang w:val="pl-PL"/>
        </w:rPr>
        <w:t>y j</w:t>
      </w:r>
      <w:r w:rsidRPr="00895BB9">
        <w:rPr>
          <w:rFonts w:ascii="Times New Roman" w:hAnsi="Times New Roman"/>
          <w:spacing w:val="1"/>
          <w:lang w:val="pl-PL"/>
        </w:rPr>
        <w:t>e</w:t>
      </w:r>
      <w:r w:rsidRPr="00895BB9">
        <w:rPr>
          <w:rFonts w:ascii="Times New Roman" w:hAnsi="Times New Roman"/>
          <w:spacing w:val="-1"/>
          <w:lang w:val="pl-PL"/>
        </w:rPr>
        <w:t>s</w:t>
      </w:r>
      <w:r w:rsidRPr="00895BB9">
        <w:rPr>
          <w:rFonts w:ascii="Times New Roman" w:hAnsi="Times New Roman"/>
          <w:lang w:val="pl-PL"/>
        </w:rPr>
        <w:t>t do n</w:t>
      </w:r>
      <w:r w:rsidRPr="00895BB9">
        <w:rPr>
          <w:rFonts w:ascii="Times New Roman" w:hAnsi="Times New Roman"/>
          <w:spacing w:val="1"/>
          <w:lang w:val="pl-PL"/>
        </w:rPr>
        <w:t>a</w:t>
      </w:r>
      <w:r w:rsidRPr="00895BB9">
        <w:rPr>
          <w:rFonts w:ascii="Times New Roman" w:hAnsi="Times New Roman"/>
          <w:lang w:val="pl-PL"/>
        </w:rPr>
        <w:t>p</w:t>
      </w:r>
      <w:r w:rsidRPr="00895BB9">
        <w:rPr>
          <w:rFonts w:ascii="Times New Roman" w:hAnsi="Times New Roman"/>
          <w:spacing w:val="-1"/>
          <w:lang w:val="pl-PL"/>
        </w:rPr>
        <w:t>r</w:t>
      </w:r>
      <w:r w:rsidRPr="00895BB9">
        <w:rPr>
          <w:rFonts w:ascii="Times New Roman" w:hAnsi="Times New Roman"/>
          <w:spacing w:val="1"/>
          <w:lang w:val="pl-PL"/>
        </w:rPr>
        <w:t>aw</w:t>
      </w:r>
      <w:r w:rsidRPr="00895BB9">
        <w:rPr>
          <w:rFonts w:ascii="Times New Roman" w:hAnsi="Times New Roman"/>
          <w:lang w:val="pl-PL"/>
        </w:rPr>
        <w:t>i</w:t>
      </w:r>
      <w:r w:rsidRPr="00895BB9">
        <w:rPr>
          <w:rFonts w:ascii="Times New Roman" w:hAnsi="Times New Roman"/>
          <w:spacing w:val="1"/>
          <w:lang w:val="pl-PL"/>
        </w:rPr>
        <w:t>e</w:t>
      </w:r>
      <w:r w:rsidRPr="00895BB9">
        <w:rPr>
          <w:rFonts w:ascii="Times New Roman" w:hAnsi="Times New Roman"/>
          <w:lang w:val="pl-PL"/>
        </w:rPr>
        <w:t xml:space="preserve">nia </w:t>
      </w:r>
      <w:r w:rsidRPr="00895BB9">
        <w:rPr>
          <w:rFonts w:ascii="Times New Roman" w:hAnsi="Times New Roman"/>
          <w:spacing w:val="1"/>
          <w:lang w:val="pl-PL"/>
        </w:rPr>
        <w:t>w</w:t>
      </w:r>
      <w:r w:rsidRPr="00895BB9">
        <w:rPr>
          <w:rFonts w:ascii="Times New Roman" w:hAnsi="Times New Roman"/>
          <w:spacing w:val="-1"/>
          <w:lang w:val="pl-PL"/>
        </w:rPr>
        <w:t>s</w:t>
      </w:r>
      <w:r w:rsidRPr="00895BB9">
        <w:rPr>
          <w:rFonts w:ascii="Times New Roman" w:hAnsi="Times New Roman"/>
          <w:spacing w:val="1"/>
          <w:lang w:val="pl-PL"/>
        </w:rPr>
        <w:t>ze</w:t>
      </w:r>
      <w:r w:rsidRPr="00895BB9">
        <w:rPr>
          <w:rFonts w:ascii="Times New Roman" w:hAnsi="Times New Roman"/>
          <w:lang w:val="pl-PL"/>
        </w:rPr>
        <w:t>lki</w:t>
      </w:r>
      <w:r w:rsidRPr="00895BB9">
        <w:rPr>
          <w:rFonts w:ascii="Times New Roman" w:hAnsi="Times New Roman"/>
          <w:spacing w:val="1"/>
          <w:lang w:val="pl-PL"/>
        </w:rPr>
        <w:t>c</w:t>
      </w:r>
      <w:r w:rsidRPr="00895BB9">
        <w:rPr>
          <w:rFonts w:ascii="Times New Roman" w:hAnsi="Times New Roman"/>
          <w:lang w:val="pl-PL"/>
        </w:rPr>
        <w:t xml:space="preserve">h </w:t>
      </w:r>
      <w:r w:rsidRPr="00895BB9">
        <w:rPr>
          <w:rFonts w:ascii="Times New Roman" w:hAnsi="Times New Roman"/>
          <w:spacing w:val="-1"/>
          <w:lang w:val="pl-PL"/>
        </w:rPr>
        <w:t>s</w:t>
      </w:r>
      <w:r w:rsidRPr="00895BB9">
        <w:rPr>
          <w:rFonts w:ascii="Times New Roman" w:hAnsi="Times New Roman"/>
          <w:spacing w:val="1"/>
          <w:lang w:val="pl-PL"/>
        </w:rPr>
        <w:t>z</w:t>
      </w:r>
      <w:r w:rsidRPr="00895BB9">
        <w:rPr>
          <w:rFonts w:ascii="Times New Roman" w:hAnsi="Times New Roman"/>
          <w:lang w:val="pl-PL"/>
        </w:rPr>
        <w:t>kód po</w:t>
      </w:r>
      <w:r w:rsidRPr="00895BB9">
        <w:rPr>
          <w:rFonts w:ascii="Times New Roman" w:hAnsi="Times New Roman"/>
          <w:spacing w:val="1"/>
          <w:lang w:val="pl-PL"/>
        </w:rPr>
        <w:t>w</w:t>
      </w:r>
      <w:r w:rsidRPr="00895BB9">
        <w:rPr>
          <w:rFonts w:ascii="Times New Roman" w:hAnsi="Times New Roman"/>
          <w:spacing w:val="-1"/>
          <w:lang w:val="pl-PL"/>
        </w:rPr>
        <w:t>s</w:t>
      </w:r>
      <w:r w:rsidRPr="00895BB9">
        <w:rPr>
          <w:rFonts w:ascii="Times New Roman" w:hAnsi="Times New Roman"/>
          <w:lang w:val="pl-PL"/>
        </w:rPr>
        <w:t>t</w:t>
      </w:r>
      <w:r w:rsidRPr="00895BB9">
        <w:rPr>
          <w:rFonts w:ascii="Times New Roman" w:hAnsi="Times New Roman"/>
          <w:spacing w:val="1"/>
          <w:lang w:val="pl-PL"/>
        </w:rPr>
        <w:t>a</w:t>
      </w:r>
      <w:r w:rsidRPr="00895BB9">
        <w:rPr>
          <w:rFonts w:ascii="Times New Roman" w:hAnsi="Times New Roman"/>
          <w:lang w:val="pl-PL"/>
        </w:rPr>
        <w:t>ł</w:t>
      </w:r>
      <w:r w:rsidRPr="00895BB9">
        <w:rPr>
          <w:rFonts w:ascii="Times New Roman" w:hAnsi="Times New Roman"/>
          <w:spacing w:val="1"/>
          <w:lang w:val="pl-PL"/>
        </w:rPr>
        <w:t>yc</w:t>
      </w:r>
      <w:r w:rsidRPr="00895BB9">
        <w:rPr>
          <w:rFonts w:ascii="Times New Roman" w:hAnsi="Times New Roman"/>
          <w:lang w:val="pl-PL"/>
        </w:rPr>
        <w:t>h pod</w:t>
      </w:r>
      <w:r w:rsidRPr="00895BB9">
        <w:rPr>
          <w:rFonts w:ascii="Times New Roman" w:hAnsi="Times New Roman"/>
          <w:spacing w:val="1"/>
          <w:lang w:val="pl-PL"/>
        </w:rPr>
        <w:t>cza</w:t>
      </w:r>
      <w:r w:rsidRPr="00895BB9">
        <w:rPr>
          <w:rFonts w:ascii="Times New Roman" w:hAnsi="Times New Roman"/>
          <w:lang w:val="pl-PL"/>
        </w:rPr>
        <w:t xml:space="preserve">s lub w </w:t>
      </w:r>
      <w:r w:rsidRPr="00895BB9">
        <w:rPr>
          <w:rFonts w:ascii="Times New Roman" w:hAnsi="Times New Roman"/>
          <w:spacing w:val="1"/>
          <w:lang w:val="pl-PL"/>
        </w:rPr>
        <w:t>zw</w:t>
      </w:r>
      <w:r w:rsidRPr="00895BB9">
        <w:rPr>
          <w:rFonts w:ascii="Times New Roman" w:hAnsi="Times New Roman"/>
          <w:spacing w:val="-2"/>
          <w:lang w:val="pl-PL"/>
        </w:rPr>
        <w:t>i</w:t>
      </w:r>
      <w:r w:rsidRPr="00895BB9">
        <w:rPr>
          <w:rFonts w:ascii="Times New Roman" w:hAnsi="Times New Roman"/>
          <w:spacing w:val="1"/>
          <w:lang w:val="pl-PL"/>
        </w:rPr>
        <w:t>ąz</w:t>
      </w:r>
      <w:r w:rsidRPr="00895BB9">
        <w:rPr>
          <w:rFonts w:ascii="Times New Roman" w:hAnsi="Times New Roman"/>
          <w:lang w:val="pl-PL"/>
        </w:rPr>
        <w:t xml:space="preserve">ku z </w:t>
      </w:r>
      <w:r w:rsidRPr="00895BB9">
        <w:rPr>
          <w:rFonts w:ascii="Times New Roman" w:hAnsi="Times New Roman"/>
          <w:spacing w:val="-1"/>
          <w:lang w:val="pl-PL"/>
        </w:rPr>
        <w:t>w</w:t>
      </w:r>
      <w:r w:rsidRPr="00895BB9">
        <w:rPr>
          <w:rFonts w:ascii="Times New Roman" w:hAnsi="Times New Roman"/>
          <w:spacing w:val="1"/>
          <w:lang w:val="pl-PL"/>
        </w:rPr>
        <w:t>y</w:t>
      </w:r>
      <w:r w:rsidRPr="00895BB9">
        <w:rPr>
          <w:rFonts w:ascii="Times New Roman" w:hAnsi="Times New Roman"/>
          <w:lang w:val="pl-PL"/>
        </w:rPr>
        <w:t>ko</w:t>
      </w:r>
      <w:r w:rsidRPr="00895BB9">
        <w:rPr>
          <w:rFonts w:ascii="Times New Roman" w:hAnsi="Times New Roman"/>
          <w:spacing w:val="-2"/>
          <w:lang w:val="pl-PL"/>
        </w:rPr>
        <w:t>n</w:t>
      </w:r>
      <w:r w:rsidRPr="00895BB9">
        <w:rPr>
          <w:rFonts w:ascii="Times New Roman" w:hAnsi="Times New Roman"/>
          <w:spacing w:val="1"/>
          <w:lang w:val="pl-PL"/>
        </w:rPr>
        <w:t>ywa</w:t>
      </w:r>
      <w:r w:rsidRPr="00895BB9">
        <w:rPr>
          <w:rFonts w:ascii="Times New Roman" w:hAnsi="Times New Roman"/>
          <w:lang w:val="pl-PL"/>
        </w:rPr>
        <w:t>ni</w:t>
      </w:r>
      <w:r w:rsidRPr="00895BB9">
        <w:rPr>
          <w:rFonts w:ascii="Times New Roman" w:hAnsi="Times New Roman"/>
          <w:spacing w:val="1"/>
          <w:lang w:val="pl-PL"/>
        </w:rPr>
        <w:t>e</w:t>
      </w:r>
      <w:r w:rsidRPr="00895BB9">
        <w:rPr>
          <w:rFonts w:ascii="Times New Roman" w:hAnsi="Times New Roman"/>
          <w:lang w:val="pl-PL"/>
        </w:rPr>
        <w:t>m p</w:t>
      </w:r>
      <w:r w:rsidRPr="00895BB9">
        <w:rPr>
          <w:rFonts w:ascii="Times New Roman" w:hAnsi="Times New Roman"/>
          <w:spacing w:val="-1"/>
          <w:lang w:val="pl-PL"/>
        </w:rPr>
        <w:t>r</w:t>
      </w:r>
      <w:r w:rsidRPr="00895BB9">
        <w:rPr>
          <w:rFonts w:ascii="Times New Roman" w:hAnsi="Times New Roman"/>
          <w:spacing w:val="1"/>
          <w:lang w:val="pl-PL"/>
        </w:rPr>
        <w:t>ze</w:t>
      </w:r>
      <w:r w:rsidRPr="00895BB9">
        <w:rPr>
          <w:rFonts w:ascii="Times New Roman" w:hAnsi="Times New Roman"/>
          <w:lang w:val="pl-PL"/>
        </w:rPr>
        <w:t>dmiotu Umo</w:t>
      </w:r>
      <w:r w:rsidRPr="00895BB9">
        <w:rPr>
          <w:rFonts w:ascii="Times New Roman" w:hAnsi="Times New Roman"/>
          <w:spacing w:val="1"/>
          <w:lang w:val="pl-PL"/>
        </w:rPr>
        <w:t>wy</w:t>
      </w:r>
      <w:r w:rsidRPr="00895BB9">
        <w:rPr>
          <w:rFonts w:ascii="Times New Roman" w:hAnsi="Times New Roman"/>
          <w:lang w:val="pl-PL"/>
        </w:rPr>
        <w:t xml:space="preserve">. </w:t>
      </w:r>
      <w:r w:rsidRPr="00895BB9">
        <w:rPr>
          <w:rFonts w:ascii="Times New Roman" w:hAnsi="Times New Roman"/>
          <w:spacing w:val="1"/>
          <w:lang w:val="pl-PL"/>
        </w:rPr>
        <w:t>Wy</w:t>
      </w:r>
      <w:r w:rsidRPr="00895BB9">
        <w:rPr>
          <w:rFonts w:ascii="Times New Roman" w:hAnsi="Times New Roman"/>
          <w:lang w:val="pl-PL"/>
        </w:rPr>
        <w:t>kon</w:t>
      </w:r>
      <w:r w:rsidRPr="00895BB9">
        <w:rPr>
          <w:rFonts w:ascii="Times New Roman" w:hAnsi="Times New Roman"/>
          <w:spacing w:val="-2"/>
          <w:lang w:val="pl-PL"/>
        </w:rPr>
        <w:t>a</w:t>
      </w:r>
      <w:r w:rsidRPr="00895BB9">
        <w:rPr>
          <w:rFonts w:ascii="Times New Roman" w:hAnsi="Times New Roman"/>
          <w:spacing w:val="1"/>
          <w:lang w:val="pl-PL"/>
        </w:rPr>
        <w:t>w</w:t>
      </w:r>
      <w:r w:rsidRPr="00895BB9">
        <w:rPr>
          <w:rFonts w:ascii="Times New Roman" w:hAnsi="Times New Roman"/>
          <w:lang w:val="pl-PL"/>
        </w:rPr>
        <w:t>ca pono</w:t>
      </w:r>
      <w:r w:rsidRPr="00895BB9">
        <w:rPr>
          <w:rFonts w:ascii="Times New Roman" w:hAnsi="Times New Roman"/>
          <w:spacing w:val="-1"/>
          <w:lang w:val="pl-PL"/>
        </w:rPr>
        <w:t>s</w:t>
      </w:r>
      <w:r w:rsidRPr="00895BB9">
        <w:rPr>
          <w:rFonts w:ascii="Times New Roman" w:hAnsi="Times New Roman"/>
          <w:lang w:val="pl-PL"/>
        </w:rPr>
        <w:t>i p</w:t>
      </w:r>
      <w:r w:rsidRPr="00895BB9">
        <w:rPr>
          <w:rFonts w:ascii="Times New Roman" w:hAnsi="Times New Roman"/>
          <w:spacing w:val="1"/>
          <w:lang w:val="pl-PL"/>
        </w:rPr>
        <w:t>e</w:t>
      </w:r>
      <w:r w:rsidRPr="00895BB9">
        <w:rPr>
          <w:rFonts w:ascii="Times New Roman" w:hAnsi="Times New Roman"/>
          <w:lang w:val="pl-PL"/>
        </w:rPr>
        <w:t>łną odpo</w:t>
      </w:r>
      <w:r w:rsidRPr="00895BB9">
        <w:rPr>
          <w:rFonts w:ascii="Times New Roman" w:hAnsi="Times New Roman"/>
          <w:spacing w:val="1"/>
          <w:lang w:val="pl-PL"/>
        </w:rPr>
        <w:t>w</w:t>
      </w:r>
      <w:r w:rsidRPr="00895BB9">
        <w:rPr>
          <w:rFonts w:ascii="Times New Roman" w:hAnsi="Times New Roman"/>
          <w:lang w:val="pl-PL"/>
        </w:rPr>
        <w:t>i</w:t>
      </w:r>
      <w:r w:rsidRPr="00895BB9">
        <w:rPr>
          <w:rFonts w:ascii="Times New Roman" w:hAnsi="Times New Roman"/>
          <w:spacing w:val="1"/>
          <w:lang w:val="pl-PL"/>
        </w:rPr>
        <w:t>e</w:t>
      </w:r>
      <w:r w:rsidRPr="00895BB9">
        <w:rPr>
          <w:rFonts w:ascii="Times New Roman" w:hAnsi="Times New Roman"/>
          <w:lang w:val="pl-PL"/>
        </w:rPr>
        <w:t>d</w:t>
      </w:r>
      <w:r w:rsidRPr="00895BB9">
        <w:rPr>
          <w:rFonts w:ascii="Times New Roman" w:hAnsi="Times New Roman"/>
          <w:spacing w:val="1"/>
          <w:lang w:val="pl-PL"/>
        </w:rPr>
        <w:t>z</w:t>
      </w:r>
      <w:r w:rsidRPr="00895BB9">
        <w:rPr>
          <w:rFonts w:ascii="Times New Roman" w:hAnsi="Times New Roman"/>
          <w:lang w:val="pl-PL"/>
        </w:rPr>
        <w:t>i</w:t>
      </w:r>
      <w:r w:rsidRPr="00895BB9">
        <w:rPr>
          <w:rFonts w:ascii="Times New Roman" w:hAnsi="Times New Roman"/>
          <w:spacing w:val="-2"/>
          <w:lang w:val="pl-PL"/>
        </w:rPr>
        <w:t>a</w:t>
      </w:r>
      <w:r w:rsidRPr="00895BB9">
        <w:rPr>
          <w:rFonts w:ascii="Times New Roman" w:hAnsi="Times New Roman"/>
          <w:lang w:val="pl-PL"/>
        </w:rPr>
        <w:t>lno</w:t>
      </w:r>
      <w:r w:rsidRPr="00895BB9">
        <w:rPr>
          <w:rFonts w:ascii="Times New Roman" w:hAnsi="Times New Roman"/>
          <w:spacing w:val="-1"/>
          <w:lang w:val="pl-PL"/>
        </w:rPr>
        <w:t>ś</w:t>
      </w:r>
      <w:r w:rsidRPr="00895BB9">
        <w:rPr>
          <w:rFonts w:ascii="Times New Roman" w:hAnsi="Times New Roman"/>
          <w:lang w:val="pl-PL"/>
        </w:rPr>
        <w:t>ć</w:t>
      </w:r>
      <w:r w:rsidR="00113DBA">
        <w:rPr>
          <w:rFonts w:ascii="Times New Roman" w:hAnsi="Times New Roman"/>
          <w:lang w:val="pl-PL"/>
        </w:rPr>
        <w:t xml:space="preserve"> </w:t>
      </w:r>
      <w:r w:rsidRPr="00895BB9">
        <w:rPr>
          <w:rFonts w:ascii="Times New Roman" w:hAnsi="Times New Roman"/>
          <w:spacing w:val="1"/>
          <w:lang w:val="pl-PL"/>
        </w:rPr>
        <w:t>w</w:t>
      </w:r>
      <w:r w:rsidRPr="00895BB9">
        <w:rPr>
          <w:rFonts w:ascii="Times New Roman" w:hAnsi="Times New Roman"/>
          <w:lang w:val="pl-PL"/>
        </w:rPr>
        <w:t>ob</w:t>
      </w:r>
      <w:r w:rsidRPr="00895BB9">
        <w:rPr>
          <w:rFonts w:ascii="Times New Roman" w:hAnsi="Times New Roman"/>
          <w:spacing w:val="1"/>
          <w:lang w:val="pl-PL"/>
        </w:rPr>
        <w:t>e</w:t>
      </w:r>
      <w:r w:rsidRPr="00895BB9">
        <w:rPr>
          <w:rFonts w:ascii="Times New Roman" w:hAnsi="Times New Roman"/>
          <w:lang w:val="pl-PL"/>
        </w:rPr>
        <w:t>c</w:t>
      </w:r>
      <w:r w:rsidR="00113DBA">
        <w:rPr>
          <w:rFonts w:ascii="Times New Roman" w:hAnsi="Times New Roman"/>
          <w:lang w:val="pl-PL"/>
        </w:rPr>
        <w:t xml:space="preserve"> </w:t>
      </w:r>
      <w:r w:rsidRPr="00895BB9">
        <w:rPr>
          <w:rFonts w:ascii="Times New Roman" w:hAnsi="Times New Roman"/>
          <w:spacing w:val="1"/>
          <w:lang w:val="pl-PL"/>
        </w:rPr>
        <w:t>Za</w:t>
      </w:r>
      <w:r w:rsidRPr="00895BB9">
        <w:rPr>
          <w:rFonts w:ascii="Times New Roman" w:hAnsi="Times New Roman"/>
          <w:lang w:val="pl-PL"/>
        </w:rPr>
        <w:t>m</w:t>
      </w:r>
      <w:r w:rsidRPr="00895BB9">
        <w:rPr>
          <w:rFonts w:ascii="Times New Roman" w:hAnsi="Times New Roman"/>
          <w:spacing w:val="-2"/>
          <w:lang w:val="pl-PL"/>
        </w:rPr>
        <w:t>a</w:t>
      </w:r>
      <w:r w:rsidRPr="00895BB9">
        <w:rPr>
          <w:rFonts w:ascii="Times New Roman" w:hAnsi="Times New Roman"/>
          <w:spacing w:val="1"/>
          <w:lang w:val="pl-PL"/>
        </w:rPr>
        <w:t>w</w:t>
      </w:r>
      <w:r w:rsidRPr="00895BB9">
        <w:rPr>
          <w:rFonts w:ascii="Times New Roman" w:hAnsi="Times New Roman"/>
          <w:lang w:val="pl-PL"/>
        </w:rPr>
        <w:t>i</w:t>
      </w:r>
      <w:r w:rsidRPr="00895BB9">
        <w:rPr>
          <w:rFonts w:ascii="Times New Roman" w:hAnsi="Times New Roman"/>
          <w:spacing w:val="1"/>
          <w:lang w:val="pl-PL"/>
        </w:rPr>
        <w:t>a</w:t>
      </w:r>
      <w:r w:rsidRPr="00895BB9">
        <w:rPr>
          <w:rFonts w:ascii="Times New Roman" w:hAnsi="Times New Roman"/>
          <w:lang w:val="pl-PL"/>
        </w:rPr>
        <w:t>j</w:t>
      </w:r>
      <w:r w:rsidRPr="00895BB9">
        <w:rPr>
          <w:rFonts w:ascii="Times New Roman" w:hAnsi="Times New Roman"/>
          <w:spacing w:val="-2"/>
          <w:lang w:val="pl-PL"/>
        </w:rPr>
        <w:t>ą</w:t>
      </w:r>
      <w:r w:rsidRPr="00895BB9">
        <w:rPr>
          <w:rFonts w:ascii="Times New Roman" w:hAnsi="Times New Roman"/>
          <w:spacing w:val="1"/>
          <w:lang w:val="pl-PL"/>
        </w:rPr>
        <w:t>ceg</w:t>
      </w:r>
      <w:r w:rsidRPr="00895BB9">
        <w:rPr>
          <w:rFonts w:ascii="Times New Roman" w:hAnsi="Times New Roman"/>
          <w:lang w:val="pl-PL"/>
        </w:rPr>
        <w:t>o</w:t>
      </w:r>
      <w:r w:rsidR="00113DBA">
        <w:rPr>
          <w:rFonts w:ascii="Times New Roman" w:hAnsi="Times New Roman"/>
          <w:lang w:val="pl-PL"/>
        </w:rPr>
        <w:t xml:space="preserve"> </w:t>
      </w:r>
      <w:r w:rsidRPr="00895BB9">
        <w:rPr>
          <w:rFonts w:ascii="Times New Roman" w:hAnsi="Times New Roman"/>
          <w:lang w:val="pl-PL"/>
        </w:rPr>
        <w:t>i</w:t>
      </w:r>
      <w:r w:rsidR="00113DBA">
        <w:rPr>
          <w:rFonts w:ascii="Times New Roman" w:hAnsi="Times New Roman"/>
          <w:lang w:val="pl-PL"/>
        </w:rPr>
        <w:t xml:space="preserve"> </w:t>
      </w:r>
      <w:r w:rsidRPr="00895BB9">
        <w:rPr>
          <w:rFonts w:ascii="Times New Roman" w:hAnsi="Times New Roman"/>
          <w:lang w:val="pl-PL"/>
        </w:rPr>
        <w:t>o</w:t>
      </w:r>
      <w:r w:rsidRPr="00895BB9">
        <w:rPr>
          <w:rFonts w:ascii="Times New Roman" w:hAnsi="Times New Roman"/>
          <w:spacing w:val="-1"/>
          <w:lang w:val="pl-PL"/>
        </w:rPr>
        <w:t>s</w:t>
      </w:r>
      <w:r w:rsidRPr="00895BB9">
        <w:rPr>
          <w:rFonts w:ascii="Times New Roman" w:hAnsi="Times New Roman"/>
          <w:lang w:val="pl-PL"/>
        </w:rPr>
        <w:t>ób</w:t>
      </w:r>
      <w:r w:rsidR="00113DBA">
        <w:rPr>
          <w:rFonts w:ascii="Times New Roman" w:hAnsi="Times New Roman"/>
          <w:lang w:val="pl-PL"/>
        </w:rPr>
        <w:t xml:space="preserve"> </w:t>
      </w:r>
      <w:r w:rsidRPr="00895BB9">
        <w:rPr>
          <w:rFonts w:ascii="Times New Roman" w:hAnsi="Times New Roman"/>
          <w:lang w:val="pl-PL"/>
        </w:rPr>
        <w:t>t</w:t>
      </w:r>
      <w:r w:rsidRPr="00895BB9">
        <w:rPr>
          <w:rFonts w:ascii="Times New Roman" w:hAnsi="Times New Roman"/>
          <w:spacing w:val="-1"/>
          <w:lang w:val="pl-PL"/>
        </w:rPr>
        <w:t>r</w:t>
      </w:r>
      <w:r w:rsidRPr="00895BB9">
        <w:rPr>
          <w:rFonts w:ascii="Times New Roman" w:hAnsi="Times New Roman"/>
          <w:spacing w:val="1"/>
          <w:lang w:val="pl-PL"/>
        </w:rPr>
        <w:t>zec</w:t>
      </w:r>
      <w:r w:rsidRPr="00895BB9">
        <w:rPr>
          <w:rFonts w:ascii="Times New Roman" w:hAnsi="Times New Roman"/>
          <w:lang w:val="pl-PL"/>
        </w:rPr>
        <w:t>i</w:t>
      </w:r>
      <w:r w:rsidRPr="00895BB9">
        <w:rPr>
          <w:rFonts w:ascii="Times New Roman" w:hAnsi="Times New Roman"/>
          <w:spacing w:val="1"/>
          <w:lang w:val="pl-PL"/>
        </w:rPr>
        <w:t>c</w:t>
      </w:r>
      <w:r w:rsidRPr="00895BB9">
        <w:rPr>
          <w:rFonts w:ascii="Times New Roman" w:hAnsi="Times New Roman"/>
          <w:lang w:val="pl-PL"/>
        </w:rPr>
        <w:t>h</w:t>
      </w:r>
      <w:r w:rsidR="00113DBA">
        <w:rPr>
          <w:rFonts w:ascii="Times New Roman" w:hAnsi="Times New Roman"/>
          <w:lang w:val="pl-PL"/>
        </w:rPr>
        <w:t xml:space="preserve"> </w:t>
      </w:r>
      <w:r w:rsidRPr="00895BB9">
        <w:rPr>
          <w:rFonts w:ascii="Times New Roman" w:hAnsi="Times New Roman"/>
          <w:spacing w:val="-2"/>
          <w:lang w:val="pl-PL"/>
        </w:rPr>
        <w:t>z</w:t>
      </w:r>
      <w:r w:rsidRPr="00895BB9">
        <w:rPr>
          <w:rFonts w:ascii="Times New Roman" w:hAnsi="Times New Roman"/>
          <w:lang w:val="pl-PL"/>
        </w:rPr>
        <w:t>a</w:t>
      </w:r>
      <w:r w:rsidR="00113DBA">
        <w:rPr>
          <w:rFonts w:ascii="Times New Roman" w:hAnsi="Times New Roman"/>
          <w:lang w:val="pl-PL"/>
        </w:rPr>
        <w:t xml:space="preserve"> </w:t>
      </w:r>
      <w:r w:rsidRPr="00895BB9">
        <w:rPr>
          <w:rFonts w:ascii="Times New Roman" w:hAnsi="Times New Roman"/>
          <w:spacing w:val="-1"/>
          <w:lang w:val="pl-PL"/>
        </w:rPr>
        <w:t>s</w:t>
      </w:r>
      <w:r w:rsidRPr="00895BB9">
        <w:rPr>
          <w:rFonts w:ascii="Times New Roman" w:hAnsi="Times New Roman"/>
          <w:spacing w:val="1"/>
          <w:lang w:val="pl-PL"/>
        </w:rPr>
        <w:t>z</w:t>
      </w:r>
      <w:r w:rsidRPr="00895BB9">
        <w:rPr>
          <w:rFonts w:ascii="Times New Roman" w:hAnsi="Times New Roman"/>
          <w:lang w:val="pl-PL"/>
        </w:rPr>
        <w:t>kody</w:t>
      </w:r>
      <w:r w:rsidR="00113DBA">
        <w:rPr>
          <w:rFonts w:ascii="Times New Roman" w:hAnsi="Times New Roman"/>
          <w:lang w:val="pl-PL"/>
        </w:rPr>
        <w:t xml:space="preserve"> </w:t>
      </w:r>
      <w:r w:rsidRPr="00895BB9">
        <w:rPr>
          <w:rFonts w:ascii="Times New Roman" w:hAnsi="Times New Roman"/>
          <w:lang w:val="pl-PL"/>
        </w:rPr>
        <w:t>w</w:t>
      </w:r>
      <w:r w:rsidR="00113DBA">
        <w:rPr>
          <w:rFonts w:ascii="Times New Roman" w:hAnsi="Times New Roman"/>
          <w:lang w:val="pl-PL"/>
        </w:rPr>
        <w:t xml:space="preserve"> </w:t>
      </w:r>
      <w:r w:rsidRPr="00895BB9">
        <w:rPr>
          <w:rFonts w:ascii="Times New Roman" w:hAnsi="Times New Roman"/>
          <w:lang w:val="pl-PL"/>
        </w:rPr>
        <w:t>mi</w:t>
      </w:r>
      <w:r w:rsidRPr="00895BB9">
        <w:rPr>
          <w:rFonts w:ascii="Times New Roman" w:hAnsi="Times New Roman"/>
          <w:spacing w:val="-1"/>
          <w:lang w:val="pl-PL"/>
        </w:rPr>
        <w:t>e</w:t>
      </w:r>
      <w:r w:rsidRPr="00895BB9">
        <w:rPr>
          <w:rFonts w:ascii="Times New Roman" w:hAnsi="Times New Roman"/>
          <w:lang w:val="pl-PL"/>
        </w:rPr>
        <w:t>niu</w:t>
      </w:r>
      <w:r w:rsidR="00113DBA">
        <w:rPr>
          <w:rFonts w:ascii="Times New Roman" w:hAnsi="Times New Roman"/>
          <w:lang w:val="pl-PL"/>
        </w:rPr>
        <w:t xml:space="preserve"> </w:t>
      </w:r>
      <w:r w:rsidRPr="00895BB9">
        <w:rPr>
          <w:rFonts w:ascii="Times New Roman" w:hAnsi="Times New Roman"/>
          <w:lang w:val="pl-PL"/>
        </w:rPr>
        <w:t>lub</w:t>
      </w:r>
      <w:r w:rsidR="00113DBA">
        <w:rPr>
          <w:rFonts w:ascii="Times New Roman" w:hAnsi="Times New Roman"/>
          <w:lang w:val="pl-PL"/>
        </w:rPr>
        <w:t xml:space="preserve"> </w:t>
      </w:r>
      <w:r w:rsidRPr="00895BB9">
        <w:rPr>
          <w:rFonts w:ascii="Times New Roman" w:hAnsi="Times New Roman"/>
          <w:spacing w:val="1"/>
          <w:lang w:val="pl-PL"/>
        </w:rPr>
        <w:t>z</w:t>
      </w:r>
      <w:r w:rsidRPr="00895BB9">
        <w:rPr>
          <w:rFonts w:ascii="Times New Roman" w:hAnsi="Times New Roman"/>
          <w:lang w:val="pl-PL"/>
        </w:rPr>
        <w:t>d</w:t>
      </w:r>
      <w:r w:rsidRPr="00895BB9">
        <w:rPr>
          <w:rFonts w:ascii="Times New Roman" w:hAnsi="Times New Roman"/>
          <w:spacing w:val="-1"/>
          <w:lang w:val="pl-PL"/>
        </w:rPr>
        <w:t>r</w:t>
      </w:r>
      <w:r w:rsidRPr="00895BB9">
        <w:rPr>
          <w:rFonts w:ascii="Times New Roman" w:hAnsi="Times New Roman"/>
          <w:lang w:val="pl-PL"/>
        </w:rPr>
        <w:t>o</w:t>
      </w:r>
      <w:r w:rsidRPr="00895BB9">
        <w:rPr>
          <w:rFonts w:ascii="Times New Roman" w:hAnsi="Times New Roman"/>
          <w:spacing w:val="1"/>
          <w:lang w:val="pl-PL"/>
        </w:rPr>
        <w:t>w</w:t>
      </w:r>
      <w:r w:rsidRPr="00895BB9">
        <w:rPr>
          <w:rFonts w:ascii="Times New Roman" w:hAnsi="Times New Roman"/>
          <w:spacing w:val="-2"/>
          <w:lang w:val="pl-PL"/>
        </w:rPr>
        <w:t>i</w:t>
      </w:r>
      <w:r w:rsidRPr="00895BB9">
        <w:rPr>
          <w:rFonts w:ascii="Times New Roman" w:hAnsi="Times New Roman"/>
          <w:lang w:val="pl-PL"/>
        </w:rPr>
        <w:t>u o</w:t>
      </w:r>
      <w:r w:rsidRPr="00895BB9">
        <w:rPr>
          <w:rFonts w:ascii="Times New Roman" w:hAnsi="Times New Roman"/>
          <w:spacing w:val="-1"/>
          <w:lang w:val="pl-PL"/>
        </w:rPr>
        <w:t>s</w:t>
      </w:r>
      <w:r w:rsidRPr="00895BB9">
        <w:rPr>
          <w:rFonts w:ascii="Times New Roman" w:hAnsi="Times New Roman"/>
          <w:lang w:val="pl-PL"/>
        </w:rPr>
        <w:t>ób</w:t>
      </w:r>
      <w:r w:rsidR="00113DBA">
        <w:rPr>
          <w:rFonts w:ascii="Times New Roman" w:hAnsi="Times New Roman"/>
          <w:lang w:val="pl-PL"/>
        </w:rPr>
        <w:t xml:space="preserve"> </w:t>
      </w:r>
      <w:r w:rsidRPr="00895BB9">
        <w:rPr>
          <w:rFonts w:ascii="Times New Roman" w:hAnsi="Times New Roman"/>
          <w:lang w:val="pl-PL"/>
        </w:rPr>
        <w:t>t</w:t>
      </w:r>
      <w:r w:rsidRPr="00895BB9">
        <w:rPr>
          <w:rFonts w:ascii="Times New Roman" w:hAnsi="Times New Roman"/>
          <w:spacing w:val="-1"/>
          <w:lang w:val="pl-PL"/>
        </w:rPr>
        <w:t>r</w:t>
      </w:r>
      <w:r w:rsidRPr="00895BB9">
        <w:rPr>
          <w:rFonts w:ascii="Times New Roman" w:hAnsi="Times New Roman"/>
          <w:spacing w:val="1"/>
          <w:lang w:val="pl-PL"/>
        </w:rPr>
        <w:t>zec</w:t>
      </w:r>
      <w:r w:rsidRPr="00895BB9">
        <w:rPr>
          <w:rFonts w:ascii="Times New Roman" w:hAnsi="Times New Roman"/>
          <w:lang w:val="pl-PL"/>
        </w:rPr>
        <w:t>i</w:t>
      </w:r>
      <w:r w:rsidRPr="00895BB9">
        <w:rPr>
          <w:rFonts w:ascii="Times New Roman" w:hAnsi="Times New Roman"/>
          <w:spacing w:val="1"/>
          <w:lang w:val="pl-PL"/>
        </w:rPr>
        <w:t>c</w:t>
      </w:r>
      <w:r w:rsidRPr="00895BB9">
        <w:rPr>
          <w:rFonts w:ascii="Times New Roman" w:hAnsi="Times New Roman"/>
          <w:lang w:val="pl-PL"/>
        </w:rPr>
        <w:t>h</w:t>
      </w:r>
      <w:r w:rsidR="00113DBA">
        <w:rPr>
          <w:rFonts w:ascii="Times New Roman" w:hAnsi="Times New Roman"/>
          <w:lang w:val="pl-PL"/>
        </w:rPr>
        <w:t xml:space="preserve"> </w:t>
      </w:r>
      <w:r w:rsidRPr="00895BB9">
        <w:rPr>
          <w:rFonts w:ascii="Times New Roman" w:hAnsi="Times New Roman"/>
          <w:lang w:val="pl-PL"/>
        </w:rPr>
        <w:t>po</w:t>
      </w:r>
      <w:r w:rsidRPr="00895BB9">
        <w:rPr>
          <w:rFonts w:ascii="Times New Roman" w:hAnsi="Times New Roman"/>
          <w:spacing w:val="1"/>
          <w:lang w:val="pl-PL"/>
        </w:rPr>
        <w:t>w</w:t>
      </w:r>
      <w:r w:rsidRPr="00895BB9">
        <w:rPr>
          <w:rFonts w:ascii="Times New Roman" w:hAnsi="Times New Roman"/>
          <w:spacing w:val="-1"/>
          <w:lang w:val="pl-PL"/>
        </w:rPr>
        <w:t>s</w:t>
      </w:r>
      <w:r w:rsidRPr="00895BB9">
        <w:rPr>
          <w:rFonts w:ascii="Times New Roman" w:hAnsi="Times New Roman"/>
          <w:lang w:val="pl-PL"/>
        </w:rPr>
        <w:t>t</w:t>
      </w:r>
      <w:r w:rsidRPr="00895BB9">
        <w:rPr>
          <w:rFonts w:ascii="Times New Roman" w:hAnsi="Times New Roman"/>
          <w:spacing w:val="1"/>
          <w:lang w:val="pl-PL"/>
        </w:rPr>
        <w:t>a</w:t>
      </w:r>
      <w:r w:rsidRPr="00895BB9">
        <w:rPr>
          <w:rFonts w:ascii="Times New Roman" w:hAnsi="Times New Roman"/>
          <w:lang w:val="pl-PL"/>
        </w:rPr>
        <w:t>łe</w:t>
      </w:r>
      <w:r w:rsidR="00113DBA">
        <w:rPr>
          <w:rFonts w:ascii="Times New Roman" w:hAnsi="Times New Roman"/>
          <w:lang w:val="pl-PL"/>
        </w:rPr>
        <w:t xml:space="preserve"> </w:t>
      </w:r>
      <w:r w:rsidRPr="00895BB9">
        <w:rPr>
          <w:rFonts w:ascii="Times New Roman" w:hAnsi="Times New Roman"/>
          <w:lang w:val="pl-PL"/>
        </w:rPr>
        <w:t>w</w:t>
      </w:r>
      <w:r w:rsidR="00113DBA">
        <w:rPr>
          <w:rFonts w:ascii="Times New Roman" w:hAnsi="Times New Roman"/>
          <w:lang w:val="pl-PL"/>
        </w:rPr>
        <w:t xml:space="preserve"> </w:t>
      </w:r>
      <w:r w:rsidRPr="00895BB9">
        <w:rPr>
          <w:rFonts w:ascii="Times New Roman" w:hAnsi="Times New Roman"/>
          <w:lang w:val="pl-PL"/>
        </w:rPr>
        <w:t>okoli</w:t>
      </w:r>
      <w:r w:rsidRPr="00895BB9">
        <w:rPr>
          <w:rFonts w:ascii="Times New Roman" w:hAnsi="Times New Roman"/>
          <w:spacing w:val="1"/>
          <w:lang w:val="pl-PL"/>
        </w:rPr>
        <w:t>cz</w:t>
      </w:r>
      <w:r w:rsidRPr="00895BB9">
        <w:rPr>
          <w:rFonts w:ascii="Times New Roman" w:hAnsi="Times New Roman"/>
          <w:lang w:val="pl-PL"/>
        </w:rPr>
        <w:t>no</w:t>
      </w:r>
      <w:r w:rsidRPr="00895BB9">
        <w:rPr>
          <w:rFonts w:ascii="Times New Roman" w:hAnsi="Times New Roman"/>
          <w:spacing w:val="-1"/>
          <w:lang w:val="pl-PL"/>
        </w:rPr>
        <w:t>ś</w:t>
      </w:r>
      <w:r w:rsidRPr="00895BB9">
        <w:rPr>
          <w:rFonts w:ascii="Times New Roman" w:hAnsi="Times New Roman"/>
          <w:spacing w:val="1"/>
          <w:lang w:val="pl-PL"/>
        </w:rPr>
        <w:t>c</w:t>
      </w:r>
      <w:r w:rsidRPr="00895BB9">
        <w:rPr>
          <w:rFonts w:ascii="Times New Roman" w:hAnsi="Times New Roman"/>
          <w:lang w:val="pl-PL"/>
        </w:rPr>
        <w:t>i</w:t>
      </w:r>
      <w:r w:rsidRPr="00895BB9">
        <w:rPr>
          <w:rFonts w:ascii="Times New Roman" w:hAnsi="Times New Roman"/>
          <w:spacing w:val="-2"/>
          <w:lang w:val="pl-PL"/>
        </w:rPr>
        <w:t>a</w:t>
      </w:r>
      <w:r w:rsidRPr="00895BB9">
        <w:rPr>
          <w:rFonts w:ascii="Times New Roman" w:hAnsi="Times New Roman"/>
          <w:spacing w:val="1"/>
          <w:lang w:val="pl-PL"/>
        </w:rPr>
        <w:t>c</w:t>
      </w:r>
      <w:r w:rsidRPr="00895BB9">
        <w:rPr>
          <w:rFonts w:ascii="Times New Roman" w:hAnsi="Times New Roman"/>
          <w:lang w:val="pl-PL"/>
        </w:rPr>
        <w:t>h</w:t>
      </w:r>
      <w:r w:rsidR="00113DBA">
        <w:rPr>
          <w:rFonts w:ascii="Times New Roman" w:hAnsi="Times New Roman"/>
          <w:lang w:val="pl-PL"/>
        </w:rPr>
        <w:t xml:space="preserve"> </w:t>
      </w:r>
      <w:r w:rsidRPr="00895BB9">
        <w:rPr>
          <w:rFonts w:ascii="Times New Roman" w:hAnsi="Times New Roman"/>
          <w:lang w:val="pl-PL"/>
        </w:rPr>
        <w:t>opi</w:t>
      </w:r>
      <w:r w:rsidRPr="00895BB9">
        <w:rPr>
          <w:rFonts w:ascii="Times New Roman" w:hAnsi="Times New Roman"/>
          <w:spacing w:val="-1"/>
          <w:lang w:val="pl-PL"/>
        </w:rPr>
        <w:t>s</w:t>
      </w:r>
      <w:r w:rsidRPr="00895BB9">
        <w:rPr>
          <w:rFonts w:ascii="Times New Roman" w:hAnsi="Times New Roman"/>
          <w:spacing w:val="1"/>
          <w:lang w:val="pl-PL"/>
        </w:rPr>
        <w:t>a</w:t>
      </w:r>
      <w:r w:rsidRPr="00895BB9">
        <w:rPr>
          <w:rFonts w:ascii="Times New Roman" w:hAnsi="Times New Roman"/>
          <w:lang w:val="pl-PL"/>
        </w:rPr>
        <w:t>n</w:t>
      </w:r>
      <w:r w:rsidRPr="00895BB9">
        <w:rPr>
          <w:rFonts w:ascii="Times New Roman" w:hAnsi="Times New Roman"/>
          <w:spacing w:val="1"/>
          <w:lang w:val="pl-PL"/>
        </w:rPr>
        <w:t>y</w:t>
      </w:r>
      <w:r w:rsidRPr="00895BB9">
        <w:rPr>
          <w:rFonts w:ascii="Times New Roman" w:hAnsi="Times New Roman"/>
          <w:spacing w:val="-1"/>
          <w:lang w:val="pl-PL"/>
        </w:rPr>
        <w:t>c</w:t>
      </w:r>
      <w:r w:rsidRPr="00895BB9">
        <w:rPr>
          <w:rFonts w:ascii="Times New Roman" w:hAnsi="Times New Roman"/>
          <w:lang w:val="pl-PL"/>
        </w:rPr>
        <w:t>h</w:t>
      </w:r>
      <w:r w:rsidR="00113DBA">
        <w:rPr>
          <w:rFonts w:ascii="Times New Roman" w:hAnsi="Times New Roman"/>
          <w:lang w:val="pl-PL"/>
        </w:rPr>
        <w:t xml:space="preserve"> </w:t>
      </w:r>
      <w:r w:rsidRPr="00895BB9">
        <w:rPr>
          <w:rFonts w:ascii="Times New Roman" w:hAnsi="Times New Roman"/>
          <w:lang w:val="pl-PL"/>
        </w:rPr>
        <w:t>w</w:t>
      </w:r>
      <w:r w:rsidR="00113DBA">
        <w:rPr>
          <w:rFonts w:ascii="Times New Roman" w:hAnsi="Times New Roman"/>
          <w:lang w:val="pl-PL"/>
        </w:rPr>
        <w:t xml:space="preserve"> </w:t>
      </w:r>
      <w:r w:rsidRPr="00895BB9">
        <w:rPr>
          <w:rFonts w:ascii="Times New Roman" w:hAnsi="Times New Roman"/>
          <w:spacing w:val="1"/>
          <w:lang w:val="pl-PL"/>
        </w:rPr>
        <w:t>z</w:t>
      </w:r>
      <w:r w:rsidRPr="00895BB9">
        <w:rPr>
          <w:rFonts w:ascii="Times New Roman" w:hAnsi="Times New Roman"/>
          <w:lang w:val="pl-PL"/>
        </w:rPr>
        <w:t>d</w:t>
      </w:r>
      <w:r w:rsidRPr="00895BB9">
        <w:rPr>
          <w:rFonts w:ascii="Times New Roman" w:hAnsi="Times New Roman"/>
          <w:spacing w:val="1"/>
          <w:lang w:val="pl-PL"/>
        </w:rPr>
        <w:t>a</w:t>
      </w:r>
      <w:r w:rsidRPr="00895BB9">
        <w:rPr>
          <w:rFonts w:ascii="Times New Roman" w:hAnsi="Times New Roman"/>
          <w:lang w:val="pl-PL"/>
        </w:rPr>
        <w:t>niu</w:t>
      </w:r>
      <w:r w:rsidR="00113DBA">
        <w:rPr>
          <w:rFonts w:ascii="Times New Roman" w:hAnsi="Times New Roman"/>
          <w:lang w:val="pl-PL"/>
        </w:rPr>
        <w:t xml:space="preserve"> </w:t>
      </w:r>
      <w:r w:rsidRPr="00895BB9">
        <w:rPr>
          <w:rFonts w:ascii="Times New Roman" w:hAnsi="Times New Roman"/>
          <w:lang w:val="pl-PL"/>
        </w:rPr>
        <w:t>pi</w:t>
      </w:r>
      <w:r w:rsidRPr="00895BB9">
        <w:rPr>
          <w:rFonts w:ascii="Times New Roman" w:hAnsi="Times New Roman"/>
          <w:spacing w:val="1"/>
          <w:lang w:val="pl-PL"/>
        </w:rPr>
        <w:t>e</w:t>
      </w:r>
      <w:r w:rsidRPr="00895BB9">
        <w:rPr>
          <w:rFonts w:ascii="Times New Roman" w:hAnsi="Times New Roman"/>
          <w:spacing w:val="-1"/>
          <w:lang w:val="pl-PL"/>
        </w:rPr>
        <w:t>r</w:t>
      </w:r>
      <w:r w:rsidRPr="00895BB9">
        <w:rPr>
          <w:rFonts w:ascii="Times New Roman" w:hAnsi="Times New Roman"/>
          <w:spacing w:val="1"/>
          <w:lang w:val="pl-PL"/>
        </w:rPr>
        <w:t>w</w:t>
      </w:r>
      <w:r w:rsidRPr="00895BB9">
        <w:rPr>
          <w:rFonts w:ascii="Times New Roman" w:hAnsi="Times New Roman"/>
          <w:spacing w:val="-1"/>
          <w:lang w:val="pl-PL"/>
        </w:rPr>
        <w:t>s</w:t>
      </w:r>
      <w:r w:rsidRPr="00895BB9">
        <w:rPr>
          <w:rFonts w:ascii="Times New Roman" w:hAnsi="Times New Roman"/>
          <w:spacing w:val="-2"/>
          <w:lang w:val="pl-PL"/>
        </w:rPr>
        <w:t>z</w:t>
      </w:r>
      <w:r w:rsidRPr="00895BB9">
        <w:rPr>
          <w:rFonts w:ascii="Times New Roman" w:hAnsi="Times New Roman"/>
          <w:spacing w:val="1"/>
          <w:lang w:val="pl-PL"/>
        </w:rPr>
        <w:t>y</w:t>
      </w:r>
      <w:r w:rsidRPr="00895BB9">
        <w:rPr>
          <w:rFonts w:ascii="Times New Roman" w:hAnsi="Times New Roman"/>
          <w:lang w:val="pl-PL"/>
        </w:rPr>
        <w:t>m.</w:t>
      </w:r>
    </w:p>
    <w:p w:rsidR="00D139D9" w:rsidRPr="00734F24" w:rsidRDefault="00D139D9" w:rsidP="00113DBA">
      <w:pPr>
        <w:spacing w:after="0" w:line="240" w:lineRule="auto"/>
        <w:rPr>
          <w:rFonts w:ascii="Times New Roman" w:hAnsi="Times New Roman"/>
          <w:sz w:val="24"/>
          <w:szCs w:val="24"/>
        </w:rPr>
      </w:pPr>
      <w:r>
        <w:rPr>
          <w:rFonts w:ascii="Times New Roman" w:hAnsi="Times New Roman"/>
          <w:spacing w:val="1"/>
          <w:sz w:val="24"/>
          <w:szCs w:val="24"/>
        </w:rPr>
        <w:lastRenderedPageBreak/>
        <w:t>14</w:t>
      </w:r>
      <w:r w:rsidRPr="00734F24">
        <w:rPr>
          <w:rFonts w:ascii="Times New Roman" w:hAnsi="Times New Roman"/>
          <w:spacing w:val="1"/>
          <w:sz w:val="24"/>
          <w:szCs w:val="24"/>
        </w:rPr>
        <w:t>.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sidR="00113DBA">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ąza</w:t>
      </w:r>
      <w:r w:rsidRPr="00734F24">
        <w:rPr>
          <w:rFonts w:ascii="Times New Roman" w:hAnsi="Times New Roman"/>
          <w:spacing w:val="-2"/>
          <w:sz w:val="24"/>
          <w:szCs w:val="24"/>
        </w:rPr>
        <w:t>n</w:t>
      </w:r>
      <w:r w:rsidRPr="00734F24">
        <w:rPr>
          <w:rFonts w:ascii="Times New Roman" w:hAnsi="Times New Roman"/>
          <w:sz w:val="24"/>
          <w:szCs w:val="24"/>
        </w:rPr>
        <w:t>y</w:t>
      </w:r>
      <w:r w:rsidR="00113DBA">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113DBA">
        <w:rPr>
          <w:rFonts w:ascii="Times New Roman" w:hAnsi="Times New Roman"/>
          <w:sz w:val="24"/>
          <w:szCs w:val="24"/>
        </w:rPr>
        <w:t xml:space="preserve"> </w:t>
      </w:r>
      <w:r w:rsidRPr="00734F24">
        <w:rPr>
          <w:rFonts w:ascii="Times New Roman" w:hAnsi="Times New Roman"/>
          <w:sz w:val="24"/>
          <w:szCs w:val="24"/>
        </w:rPr>
        <w:t>do</w:t>
      </w:r>
      <w:r w:rsidR="00113DB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dłoż</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113DBA">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w:t>
      </w:r>
      <w:r w:rsidRPr="00734F24">
        <w:rPr>
          <w:rFonts w:ascii="Times New Roman" w:hAnsi="Times New Roman"/>
          <w:sz w:val="24"/>
          <w:szCs w:val="24"/>
        </w:rPr>
        <w:t>mu</w:t>
      </w:r>
      <w:r w:rsidR="00113DBA">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z w:val="24"/>
          <w:szCs w:val="24"/>
        </w:rPr>
        <w:t>j</w:t>
      </w:r>
      <w:r w:rsidR="00113DBA">
        <w:rPr>
          <w:rFonts w:ascii="Times New Roman" w:hAnsi="Times New Roman"/>
          <w:sz w:val="24"/>
          <w:szCs w:val="24"/>
        </w:rPr>
        <w:t xml:space="preserve"> </w:t>
      </w:r>
      <w:r w:rsidRPr="00734F24">
        <w:rPr>
          <w:rFonts w:ascii="Times New Roman" w:hAnsi="Times New Roman"/>
          <w:sz w:val="24"/>
          <w:szCs w:val="24"/>
        </w:rPr>
        <w:t>z</w:t>
      </w:r>
      <w:r w:rsidR="00113DBA">
        <w:rPr>
          <w:rFonts w:ascii="Times New Roman" w:hAnsi="Times New Roman"/>
          <w:sz w:val="24"/>
          <w:szCs w:val="24"/>
        </w:rPr>
        <w:t xml:space="preserve"> </w:t>
      </w:r>
      <w:r w:rsidRPr="00734F24">
        <w:rPr>
          <w:rFonts w:ascii="Times New Roman" w:hAnsi="Times New Roman"/>
          <w:sz w:val="24"/>
          <w:szCs w:val="24"/>
        </w:rPr>
        <w:t>pod</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Pr>
          <w:rFonts w:ascii="Times New Roman" w:hAnsi="Times New Roman"/>
          <w:sz w:val="24"/>
          <w:szCs w:val="24"/>
        </w:rPr>
        <w:t xml:space="preserve">ą </w:t>
      </w:r>
      <w:r w:rsidRPr="00734F24">
        <w:rPr>
          <w:rFonts w:ascii="Times New Roman" w:hAnsi="Times New Roman"/>
          <w:sz w:val="24"/>
          <w:szCs w:val="24"/>
        </w:rPr>
        <w:t>um</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y</w:t>
      </w:r>
      <w:r w:rsidR="00113DBA">
        <w:rPr>
          <w:rFonts w:ascii="Times New Roman" w:hAnsi="Times New Roman"/>
          <w:sz w:val="24"/>
          <w:szCs w:val="24"/>
        </w:rPr>
        <w:t xml:space="preserve"> </w:t>
      </w:r>
      <w:r w:rsidRPr="00734F24">
        <w:rPr>
          <w:rFonts w:ascii="Times New Roman" w:hAnsi="Times New Roman"/>
          <w:sz w:val="24"/>
          <w:szCs w:val="24"/>
        </w:rPr>
        <w:t>w</w:t>
      </w:r>
      <w:r w:rsidR="00113DBA">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er</w:t>
      </w:r>
      <w:r w:rsidRPr="00734F24">
        <w:rPr>
          <w:rFonts w:ascii="Times New Roman" w:hAnsi="Times New Roman"/>
          <w:sz w:val="24"/>
          <w:szCs w:val="24"/>
        </w:rPr>
        <w:t>minie</w:t>
      </w:r>
      <w:r w:rsidR="00113DBA">
        <w:rPr>
          <w:rFonts w:ascii="Times New Roman" w:hAnsi="Times New Roman"/>
          <w:sz w:val="24"/>
          <w:szCs w:val="24"/>
        </w:rPr>
        <w:t xml:space="preserve"> </w:t>
      </w:r>
      <w:r w:rsidRPr="00734F24">
        <w:rPr>
          <w:rFonts w:ascii="Times New Roman" w:hAnsi="Times New Roman"/>
          <w:sz w:val="24"/>
          <w:szCs w:val="24"/>
        </w:rPr>
        <w:t>3dni</w:t>
      </w:r>
      <w:r w:rsidR="00113DBA">
        <w:rPr>
          <w:rFonts w:ascii="Times New Roman" w:hAnsi="Times New Roman"/>
          <w:sz w:val="24"/>
          <w:szCs w:val="24"/>
        </w:rPr>
        <w:t xml:space="preserve"> </w:t>
      </w:r>
      <w:r w:rsidRPr="00734F24">
        <w:rPr>
          <w:rFonts w:ascii="Times New Roman" w:hAnsi="Times New Roman"/>
          <w:sz w:val="24"/>
          <w:szCs w:val="24"/>
        </w:rPr>
        <w:t>od</w:t>
      </w:r>
      <w:r w:rsidR="00113DBA">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ty</w:t>
      </w:r>
      <w:r w:rsidR="00113DBA">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z w:val="24"/>
          <w:szCs w:val="24"/>
        </w:rPr>
        <w:t>j</w:t>
      </w:r>
      <w:r w:rsidR="00113DBA">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awa</w:t>
      </w:r>
      <w:r w:rsidRPr="00734F24">
        <w:rPr>
          <w:rFonts w:ascii="Times New Roman" w:hAnsi="Times New Roman"/>
          <w:spacing w:val="-2"/>
          <w:sz w:val="24"/>
          <w:szCs w:val="24"/>
        </w:rPr>
        <w:t>r</w:t>
      </w:r>
      <w:r w:rsidRPr="00734F24">
        <w:rPr>
          <w:rFonts w:ascii="Times New Roman" w:hAnsi="Times New Roman"/>
          <w:spacing w:val="1"/>
          <w:sz w:val="24"/>
          <w:szCs w:val="24"/>
        </w:rPr>
        <w:t>c</w:t>
      </w:r>
      <w:r w:rsidRPr="00734F24">
        <w:rPr>
          <w:rFonts w:ascii="Times New Roman" w:hAnsi="Times New Roman"/>
          <w:spacing w:val="-2"/>
          <w:sz w:val="24"/>
          <w:szCs w:val="24"/>
        </w:rPr>
        <w:t>i</w:t>
      </w:r>
      <w:r w:rsidRPr="00734F24">
        <w:rPr>
          <w:rFonts w:ascii="Times New Roman" w:hAnsi="Times New Roman"/>
          <w:spacing w:val="1"/>
          <w:sz w:val="24"/>
          <w:szCs w:val="24"/>
        </w:rPr>
        <w:t>a.</w:t>
      </w:r>
    </w:p>
    <w:p w:rsidR="00D139D9" w:rsidRPr="00734F24" w:rsidRDefault="00D139D9" w:rsidP="00D139D9">
      <w:pPr>
        <w:spacing w:after="0" w:line="240" w:lineRule="auto"/>
        <w:jc w:val="both"/>
        <w:rPr>
          <w:rFonts w:ascii="Times New Roman" w:hAnsi="Times New Roman"/>
          <w:sz w:val="24"/>
          <w:szCs w:val="24"/>
        </w:rPr>
      </w:pPr>
    </w:p>
    <w:p w:rsidR="00D139D9" w:rsidRPr="00CE3AB6" w:rsidRDefault="00D139D9" w:rsidP="00D139D9">
      <w:pPr>
        <w:spacing w:after="0" w:line="240" w:lineRule="auto"/>
        <w:jc w:val="center"/>
        <w:rPr>
          <w:rFonts w:ascii="Times New Roman" w:hAnsi="Times New Roman"/>
          <w:b/>
          <w:bCs/>
          <w:sz w:val="24"/>
          <w:szCs w:val="24"/>
        </w:rPr>
      </w:pPr>
      <w:r w:rsidRPr="00CE3AB6">
        <w:rPr>
          <w:rFonts w:ascii="Times New Roman" w:hAnsi="Times New Roman"/>
          <w:b/>
          <w:w w:val="99"/>
          <w:sz w:val="24"/>
          <w:szCs w:val="24"/>
        </w:rPr>
        <w:t xml:space="preserve">§ </w:t>
      </w:r>
      <w:r w:rsidRPr="00CE3AB6">
        <w:rPr>
          <w:rFonts w:ascii="Times New Roman" w:hAnsi="Times New Roman"/>
          <w:b/>
          <w:spacing w:val="1"/>
          <w:w w:val="99"/>
          <w:sz w:val="24"/>
          <w:szCs w:val="24"/>
        </w:rPr>
        <w:t>1</w:t>
      </w:r>
      <w:r w:rsidRPr="00CE3AB6">
        <w:rPr>
          <w:rFonts w:ascii="Times New Roman" w:hAnsi="Times New Roman"/>
          <w:b/>
          <w:w w:val="99"/>
          <w:sz w:val="24"/>
          <w:szCs w:val="24"/>
        </w:rPr>
        <w:t>4</w:t>
      </w:r>
    </w:p>
    <w:p w:rsidR="00D139D9" w:rsidRPr="00CE3AB6" w:rsidRDefault="00D139D9" w:rsidP="00D139D9">
      <w:pPr>
        <w:spacing w:after="0" w:line="240" w:lineRule="auto"/>
        <w:jc w:val="center"/>
        <w:rPr>
          <w:rFonts w:ascii="Times New Roman" w:hAnsi="Times New Roman"/>
          <w:b/>
          <w:bCs/>
          <w:sz w:val="24"/>
          <w:szCs w:val="24"/>
        </w:rPr>
      </w:pPr>
      <w:r w:rsidRPr="00CE3AB6">
        <w:rPr>
          <w:rFonts w:ascii="Times New Roman" w:hAnsi="Times New Roman"/>
          <w:b/>
          <w:spacing w:val="1"/>
          <w:sz w:val="24"/>
          <w:szCs w:val="24"/>
        </w:rPr>
        <w:t>ZMIA</w:t>
      </w:r>
      <w:r w:rsidRPr="00CE3AB6">
        <w:rPr>
          <w:rFonts w:ascii="Times New Roman" w:hAnsi="Times New Roman"/>
          <w:b/>
          <w:spacing w:val="-1"/>
          <w:sz w:val="24"/>
          <w:szCs w:val="24"/>
        </w:rPr>
        <w:t>N</w:t>
      </w:r>
      <w:r w:rsidRPr="00CE3AB6">
        <w:rPr>
          <w:rFonts w:ascii="Times New Roman" w:hAnsi="Times New Roman"/>
          <w:b/>
          <w:sz w:val="24"/>
          <w:szCs w:val="24"/>
        </w:rPr>
        <w:t>A</w:t>
      </w:r>
      <w:r w:rsidRPr="00CE3AB6">
        <w:rPr>
          <w:rFonts w:ascii="Times New Roman" w:hAnsi="Times New Roman"/>
          <w:b/>
          <w:spacing w:val="-1"/>
          <w:sz w:val="24"/>
          <w:szCs w:val="24"/>
        </w:rPr>
        <w:t>P</w:t>
      </w:r>
      <w:r w:rsidRPr="00CE3AB6">
        <w:rPr>
          <w:rFonts w:ascii="Times New Roman" w:hAnsi="Times New Roman"/>
          <w:b/>
          <w:sz w:val="24"/>
          <w:szCs w:val="24"/>
        </w:rPr>
        <w:t>OS</w:t>
      </w:r>
      <w:r w:rsidRPr="00CE3AB6">
        <w:rPr>
          <w:rFonts w:ascii="Times New Roman" w:hAnsi="Times New Roman"/>
          <w:b/>
          <w:spacing w:val="1"/>
          <w:sz w:val="24"/>
          <w:szCs w:val="24"/>
        </w:rPr>
        <w:t>TA</w:t>
      </w:r>
      <w:r w:rsidRPr="00CE3AB6">
        <w:rPr>
          <w:rFonts w:ascii="Times New Roman" w:hAnsi="Times New Roman"/>
          <w:b/>
          <w:spacing w:val="-1"/>
          <w:sz w:val="24"/>
          <w:szCs w:val="24"/>
        </w:rPr>
        <w:t>N</w:t>
      </w:r>
      <w:r w:rsidRPr="00CE3AB6">
        <w:rPr>
          <w:rFonts w:ascii="Times New Roman" w:hAnsi="Times New Roman"/>
          <w:b/>
          <w:sz w:val="24"/>
          <w:szCs w:val="24"/>
        </w:rPr>
        <w:t>O</w:t>
      </w:r>
      <w:r w:rsidRPr="00CE3AB6">
        <w:rPr>
          <w:rFonts w:ascii="Times New Roman" w:hAnsi="Times New Roman"/>
          <w:b/>
          <w:spacing w:val="-1"/>
          <w:sz w:val="24"/>
          <w:szCs w:val="24"/>
        </w:rPr>
        <w:t>W</w:t>
      </w:r>
      <w:r w:rsidRPr="00CE3AB6">
        <w:rPr>
          <w:rFonts w:ascii="Times New Roman" w:hAnsi="Times New Roman"/>
          <w:b/>
          <w:spacing w:val="1"/>
          <w:sz w:val="24"/>
          <w:szCs w:val="24"/>
        </w:rPr>
        <w:t>I</w:t>
      </w:r>
      <w:r w:rsidRPr="00CE3AB6">
        <w:rPr>
          <w:rFonts w:ascii="Times New Roman" w:hAnsi="Times New Roman"/>
          <w:b/>
          <w:sz w:val="24"/>
          <w:szCs w:val="24"/>
        </w:rPr>
        <w:t>EŃ</w:t>
      </w:r>
      <w:r w:rsidRPr="00CE3AB6">
        <w:rPr>
          <w:rFonts w:ascii="Times New Roman" w:hAnsi="Times New Roman"/>
          <w:b/>
          <w:w w:val="99"/>
          <w:sz w:val="24"/>
          <w:szCs w:val="24"/>
        </w:rPr>
        <w:t>U</w:t>
      </w:r>
      <w:r w:rsidRPr="00CE3AB6">
        <w:rPr>
          <w:rFonts w:ascii="Times New Roman" w:hAnsi="Times New Roman"/>
          <w:b/>
          <w:spacing w:val="1"/>
          <w:w w:val="99"/>
          <w:sz w:val="24"/>
          <w:szCs w:val="24"/>
        </w:rPr>
        <w:t>M</w:t>
      </w:r>
      <w:r w:rsidRPr="00CE3AB6">
        <w:rPr>
          <w:rFonts w:ascii="Times New Roman" w:hAnsi="Times New Roman"/>
          <w:b/>
          <w:w w:val="99"/>
          <w:sz w:val="24"/>
          <w:szCs w:val="24"/>
        </w:rPr>
        <w:t>O</w:t>
      </w:r>
      <w:r w:rsidRPr="00CE3AB6">
        <w:rPr>
          <w:rFonts w:ascii="Times New Roman" w:hAnsi="Times New Roman"/>
          <w:b/>
          <w:spacing w:val="1"/>
          <w:w w:val="99"/>
          <w:sz w:val="24"/>
          <w:szCs w:val="24"/>
        </w:rPr>
        <w:t>W</w:t>
      </w:r>
      <w:r w:rsidRPr="00CE3AB6">
        <w:rPr>
          <w:rFonts w:ascii="Times New Roman" w:hAnsi="Times New Roman"/>
          <w:b/>
          <w:w w:val="99"/>
          <w:sz w:val="24"/>
          <w:szCs w:val="24"/>
        </w:rPr>
        <w:t>Y</w:t>
      </w:r>
    </w:p>
    <w:p w:rsidR="00D139D9" w:rsidRPr="00734F24" w:rsidRDefault="00D139D9" w:rsidP="00E1323C">
      <w:pPr>
        <w:spacing w:after="0" w:line="240" w:lineRule="auto"/>
        <w:rPr>
          <w:rFonts w:ascii="Times New Roman" w:hAnsi="Times New Roman"/>
          <w:sz w:val="24"/>
          <w:szCs w:val="24"/>
        </w:rPr>
      </w:pPr>
      <w:r w:rsidRPr="00734F24">
        <w:rPr>
          <w:rFonts w:ascii="Times New Roman" w:hAnsi="Times New Roman"/>
          <w:sz w:val="24"/>
          <w:szCs w:val="24"/>
        </w:rPr>
        <w:t xml:space="preserve">  1. St</w:t>
      </w:r>
      <w:r w:rsidRPr="00734F24">
        <w:rPr>
          <w:rFonts w:ascii="Times New Roman" w:hAnsi="Times New Roman"/>
          <w:spacing w:val="-1"/>
          <w:sz w:val="24"/>
          <w:szCs w:val="24"/>
        </w:rPr>
        <w:t>r</w:t>
      </w:r>
      <w:r w:rsidRPr="00734F24">
        <w:rPr>
          <w:rFonts w:ascii="Times New Roman" w:hAnsi="Times New Roman"/>
          <w:sz w:val="24"/>
          <w:szCs w:val="24"/>
        </w:rPr>
        <w:t>ony</w:t>
      </w:r>
      <w:r w:rsidR="00E1323C">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odnie</w:t>
      </w:r>
      <w:r w:rsidR="00E1323C">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z w:val="24"/>
          <w:szCs w:val="24"/>
        </w:rPr>
        <w:t>,</w:t>
      </w:r>
      <w:r w:rsidR="00E1323C">
        <w:rPr>
          <w:rFonts w:ascii="Times New Roman" w:hAnsi="Times New Roman"/>
          <w:sz w:val="24"/>
          <w:szCs w:val="24"/>
        </w:rPr>
        <w:t xml:space="preserve"> </w:t>
      </w:r>
      <w:r w:rsidRPr="00734F24">
        <w:rPr>
          <w:rFonts w:ascii="Times New Roman" w:hAnsi="Times New Roman"/>
          <w:sz w:val="24"/>
          <w:szCs w:val="24"/>
        </w:rPr>
        <w:t>iż</w:t>
      </w:r>
      <w:r w:rsidR="00E1323C">
        <w:rPr>
          <w:rFonts w:ascii="Times New Roman" w:hAnsi="Times New Roman"/>
          <w:sz w:val="24"/>
          <w:szCs w:val="24"/>
        </w:rPr>
        <w:t xml:space="preserve"> </w:t>
      </w:r>
      <w:r w:rsidRPr="00734F24">
        <w:rPr>
          <w:rFonts w:ascii="Times New Roman" w:hAnsi="Times New Roman"/>
          <w:sz w:val="24"/>
          <w:szCs w:val="24"/>
        </w:rPr>
        <w:t>i</w:t>
      </w:r>
      <w:r w:rsidRPr="00734F24">
        <w:rPr>
          <w:rFonts w:ascii="Times New Roman" w:hAnsi="Times New Roman"/>
          <w:spacing w:val="-1"/>
          <w:sz w:val="24"/>
          <w:szCs w:val="24"/>
        </w:rPr>
        <w:t>s</w:t>
      </w:r>
      <w:r w:rsidRPr="00734F24">
        <w:rPr>
          <w:rFonts w:ascii="Times New Roman" w:hAnsi="Times New Roman"/>
          <w:sz w:val="24"/>
          <w:szCs w:val="24"/>
        </w:rPr>
        <w:t>totne</w:t>
      </w:r>
      <w:r w:rsidR="00E1323C">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ny</w:t>
      </w:r>
      <w:r w:rsidR="00E1323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2"/>
          <w:sz w:val="24"/>
          <w:szCs w:val="24"/>
        </w:rPr>
        <w:t>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sidR="00E1323C">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E1323C">
        <w:rPr>
          <w:rFonts w:ascii="Times New Roman" w:hAnsi="Times New Roman"/>
          <w:sz w:val="24"/>
          <w:szCs w:val="24"/>
        </w:rPr>
        <w:t xml:space="preserve"> </w:t>
      </w:r>
      <w:r w:rsidRPr="00734F24">
        <w:rPr>
          <w:rFonts w:ascii="Times New Roman" w:hAnsi="Times New Roman"/>
          <w:sz w:val="24"/>
          <w:szCs w:val="24"/>
        </w:rPr>
        <w:t>Um</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w</w:t>
      </w:r>
      <w:r w:rsidR="00E1323C">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to</w:t>
      </w:r>
      <w:r w:rsidRPr="00734F24">
        <w:rPr>
          <w:rFonts w:ascii="Times New Roman" w:hAnsi="Times New Roman"/>
          <w:spacing w:val="-1"/>
          <w:sz w:val="24"/>
          <w:szCs w:val="24"/>
        </w:rPr>
        <w:t>s</w:t>
      </w:r>
      <w:r w:rsidRPr="00734F24">
        <w:rPr>
          <w:rFonts w:ascii="Times New Roman" w:hAnsi="Times New Roman"/>
          <w:sz w:val="24"/>
          <w:szCs w:val="24"/>
        </w:rPr>
        <w:t>unku do t</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E1323C">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f</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ty</w:t>
      </w:r>
      <w:r w:rsidR="00E1323C">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w:t>
      </w:r>
      <w:r w:rsidRPr="00734F24">
        <w:rPr>
          <w:rFonts w:ascii="Times New Roman" w:hAnsi="Times New Roman"/>
          <w:sz w:val="24"/>
          <w:szCs w:val="24"/>
        </w:rPr>
        <w:t>j</w:t>
      </w:r>
      <w:r w:rsidR="00E1323C">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ł</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z</w:t>
      </w:r>
      <w:r w:rsidRPr="00734F24">
        <w:rPr>
          <w:rFonts w:ascii="Times New Roman" w:hAnsi="Times New Roman"/>
          <w:sz w:val="24"/>
          <w:szCs w:val="24"/>
        </w:rPr>
        <w:t>nik</w:t>
      </w:r>
      <w:r w:rsidR="00E1323C">
        <w:rPr>
          <w:rFonts w:ascii="Times New Roman" w:hAnsi="Times New Roman"/>
          <w:sz w:val="24"/>
          <w:szCs w:val="24"/>
        </w:rPr>
        <w:t xml:space="preserve"> </w:t>
      </w:r>
      <w:r w:rsidRPr="00734F24">
        <w:rPr>
          <w:rFonts w:ascii="Times New Roman" w:hAnsi="Times New Roman"/>
          <w:sz w:val="24"/>
          <w:szCs w:val="24"/>
        </w:rPr>
        <w:t>nr</w:t>
      </w:r>
      <w:r w:rsidRPr="00734F24">
        <w:rPr>
          <w:rFonts w:ascii="Times New Roman" w:hAnsi="Times New Roman"/>
          <w:spacing w:val="12"/>
          <w:sz w:val="24"/>
          <w:szCs w:val="24"/>
        </w:rPr>
        <w:t xml:space="preserve"> 3</w:t>
      </w:r>
      <w:r w:rsidR="00E1323C">
        <w:rPr>
          <w:rFonts w:ascii="Times New Roman" w:hAnsi="Times New Roman"/>
          <w:spacing w:val="12"/>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ą</w:t>
      </w:r>
      <w:r w:rsidR="00E1323C">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1"/>
          <w:sz w:val="24"/>
          <w:szCs w:val="24"/>
        </w:rPr>
        <w:t>d</w:t>
      </w:r>
      <w:r w:rsidRPr="00734F24">
        <w:rPr>
          <w:rFonts w:ascii="Times New Roman" w:hAnsi="Times New Roman"/>
          <w:sz w:val="24"/>
          <w:szCs w:val="24"/>
        </w:rPr>
        <w:t>opu</w:t>
      </w:r>
      <w:r w:rsidRPr="00734F24">
        <w:rPr>
          <w:rFonts w:ascii="Times New Roman" w:hAnsi="Times New Roman"/>
          <w:spacing w:val="-1"/>
          <w:sz w:val="24"/>
          <w:szCs w:val="24"/>
        </w:rPr>
        <w:t>s</w:t>
      </w:r>
      <w:r w:rsidRPr="00734F24">
        <w:rPr>
          <w:rFonts w:ascii="Times New Roman" w:hAnsi="Times New Roman"/>
          <w:spacing w:val="1"/>
          <w:sz w:val="24"/>
          <w:szCs w:val="24"/>
        </w:rPr>
        <w:t>zcza</w:t>
      </w:r>
      <w:r w:rsidRPr="00734F24">
        <w:rPr>
          <w:rFonts w:ascii="Times New Roman" w:hAnsi="Times New Roman"/>
          <w:sz w:val="24"/>
          <w:szCs w:val="24"/>
        </w:rPr>
        <w:t>ln</w:t>
      </w:r>
      <w:r w:rsidRPr="00734F24">
        <w:rPr>
          <w:rFonts w:ascii="Times New Roman" w:hAnsi="Times New Roman"/>
          <w:spacing w:val="1"/>
          <w:sz w:val="24"/>
          <w:szCs w:val="24"/>
        </w:rPr>
        <w:t>e</w:t>
      </w:r>
      <w:r w:rsidRPr="00734F24">
        <w:rPr>
          <w:rFonts w:ascii="Times New Roman" w:hAnsi="Times New Roman"/>
          <w:sz w:val="24"/>
          <w:szCs w:val="24"/>
        </w:rPr>
        <w:t>, z</w:t>
      </w:r>
      <w:r w:rsidR="00E1323C">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zeże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m</w:t>
      </w:r>
      <w:r w:rsidR="00E1323C">
        <w:rPr>
          <w:rFonts w:ascii="Times New Roman" w:hAnsi="Times New Roman"/>
          <w:sz w:val="24"/>
          <w:szCs w:val="24"/>
        </w:rPr>
        <w:t xml:space="preserve"> </w:t>
      </w:r>
      <w:r w:rsidRPr="00734F24">
        <w:rPr>
          <w:rFonts w:ascii="Times New Roman" w:hAnsi="Times New Roman"/>
          <w:spacing w:val="1"/>
          <w:sz w:val="24"/>
          <w:szCs w:val="24"/>
        </w:rPr>
        <w:t>zawa</w:t>
      </w:r>
      <w:r w:rsidRPr="00734F24">
        <w:rPr>
          <w:rFonts w:ascii="Times New Roman" w:hAnsi="Times New Roman"/>
          <w:spacing w:val="-1"/>
          <w:sz w:val="24"/>
          <w:szCs w:val="24"/>
        </w:rPr>
        <w:t>r</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z w:val="24"/>
          <w:szCs w:val="24"/>
        </w:rPr>
        <w:t>m</w:t>
      </w:r>
      <w:r w:rsidR="00E1323C">
        <w:rPr>
          <w:rFonts w:ascii="Times New Roman" w:hAnsi="Times New Roman"/>
          <w:sz w:val="24"/>
          <w:szCs w:val="24"/>
        </w:rPr>
        <w:t xml:space="preserve"> </w:t>
      </w:r>
      <w:r w:rsidRPr="00734F24">
        <w:rPr>
          <w:rFonts w:ascii="Times New Roman" w:hAnsi="Times New Roman"/>
          <w:sz w:val="24"/>
          <w:szCs w:val="24"/>
        </w:rPr>
        <w:t>w u</w:t>
      </w:r>
      <w:r w:rsidRPr="00734F24">
        <w:rPr>
          <w:rFonts w:ascii="Times New Roman" w:hAnsi="Times New Roman"/>
          <w:spacing w:val="-1"/>
          <w:sz w:val="24"/>
          <w:szCs w:val="24"/>
        </w:rPr>
        <w:t>s</w:t>
      </w:r>
      <w:r w:rsidRPr="00734F24">
        <w:rPr>
          <w:rFonts w:ascii="Times New Roman" w:hAnsi="Times New Roman"/>
          <w:sz w:val="24"/>
          <w:szCs w:val="24"/>
        </w:rPr>
        <w:t>t.3.</w:t>
      </w:r>
    </w:p>
    <w:p w:rsidR="00D139D9" w:rsidRPr="00734F24" w:rsidRDefault="00D139D9" w:rsidP="00E1323C">
      <w:pPr>
        <w:spacing w:after="0" w:line="240" w:lineRule="auto"/>
        <w:rPr>
          <w:rFonts w:ascii="Times New Roman" w:hAnsi="Times New Roman"/>
          <w:sz w:val="24"/>
          <w:szCs w:val="24"/>
        </w:rPr>
      </w:pPr>
      <w:r w:rsidRPr="00734F24">
        <w:rPr>
          <w:rFonts w:ascii="Times New Roman" w:hAnsi="Times New Roman"/>
          <w:spacing w:val="1"/>
          <w:sz w:val="24"/>
          <w:szCs w:val="24"/>
        </w:rPr>
        <w:t>2. W</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lkie</w:t>
      </w:r>
      <w:r w:rsidR="00E1323C">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j</w:t>
      </w:r>
      <w:r w:rsidR="00E1323C">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pacing w:val="-2"/>
          <w:sz w:val="24"/>
          <w:szCs w:val="24"/>
        </w:rPr>
        <w:t>g</w:t>
      </w:r>
      <w:r w:rsidRPr="00734F24">
        <w:rPr>
          <w:rFonts w:ascii="Times New Roman" w:hAnsi="Times New Roman"/>
          <w:spacing w:val="1"/>
          <w:sz w:val="24"/>
          <w:szCs w:val="24"/>
        </w:rPr>
        <w:t>a</w:t>
      </w:r>
      <w:r w:rsidRPr="00734F24">
        <w:rPr>
          <w:rFonts w:ascii="Times New Roman" w:hAnsi="Times New Roman"/>
          <w:sz w:val="24"/>
          <w:szCs w:val="24"/>
        </w:rPr>
        <w:t>ją dla</w:t>
      </w:r>
      <w:r w:rsidR="00E1323C">
        <w:rPr>
          <w:rFonts w:ascii="Times New Roman" w:hAnsi="Times New Roman"/>
          <w:sz w:val="24"/>
          <w:szCs w:val="24"/>
        </w:rPr>
        <w:t xml:space="preserve"> </w:t>
      </w:r>
      <w:r w:rsidRPr="00734F24">
        <w:rPr>
          <w:rFonts w:ascii="Times New Roman" w:hAnsi="Times New Roman"/>
          <w:spacing w:val="-1"/>
          <w:sz w:val="24"/>
          <w:szCs w:val="24"/>
        </w:rPr>
        <w:t>sw</w:t>
      </w:r>
      <w:r w:rsidRPr="00734F24">
        <w:rPr>
          <w:rFonts w:ascii="Times New Roman" w:hAnsi="Times New Roman"/>
          <w:spacing w:val="1"/>
          <w:sz w:val="24"/>
          <w:szCs w:val="24"/>
        </w:rPr>
        <w:t>e</w:t>
      </w:r>
      <w:r w:rsidRPr="00734F24">
        <w:rPr>
          <w:rFonts w:ascii="Times New Roman" w:hAnsi="Times New Roman"/>
          <w:sz w:val="24"/>
          <w:szCs w:val="24"/>
        </w:rPr>
        <w:t>j</w:t>
      </w:r>
      <w:r w:rsidR="00E1323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2"/>
          <w:sz w:val="24"/>
          <w:szCs w:val="24"/>
        </w:rPr>
        <w:t>aż</w:t>
      </w:r>
      <w:r w:rsidRPr="00734F24">
        <w:rPr>
          <w:rFonts w:ascii="Times New Roman" w:hAnsi="Times New Roman"/>
          <w:sz w:val="24"/>
          <w:szCs w:val="24"/>
        </w:rPr>
        <w:t>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E1323C">
        <w:rPr>
          <w:rFonts w:ascii="Times New Roman" w:hAnsi="Times New Roman"/>
          <w:sz w:val="24"/>
          <w:szCs w:val="24"/>
        </w:rPr>
        <w:t xml:space="preserve"> </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my</w:t>
      </w:r>
      <w:r w:rsidR="00E1323C">
        <w:rPr>
          <w:rFonts w:ascii="Times New Roman" w:hAnsi="Times New Roman"/>
          <w:sz w:val="24"/>
          <w:szCs w:val="24"/>
        </w:rPr>
        <w:t xml:space="preserve"> </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m</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sidR="00E1323C">
        <w:rPr>
          <w:rFonts w:ascii="Times New Roman" w:hAnsi="Times New Roman"/>
          <w:sz w:val="24"/>
          <w:szCs w:val="24"/>
        </w:rPr>
        <w:t xml:space="preserve"> </w:t>
      </w:r>
      <w:r w:rsidRPr="00734F24">
        <w:rPr>
          <w:rFonts w:ascii="Times New Roman" w:hAnsi="Times New Roman"/>
          <w:sz w:val="24"/>
          <w:szCs w:val="24"/>
        </w:rPr>
        <w:t>pod</w:t>
      </w:r>
      <w:r w:rsidR="00E1323C">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yg</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m ni</w:t>
      </w:r>
      <w:r w:rsidRPr="00734F24">
        <w:rPr>
          <w:rFonts w:ascii="Times New Roman" w:hAnsi="Times New Roman"/>
          <w:spacing w:val="1"/>
          <w:sz w:val="24"/>
          <w:szCs w:val="24"/>
        </w:rPr>
        <w:t>eważ</w:t>
      </w:r>
      <w:r w:rsidRPr="00734F24">
        <w:rPr>
          <w:rFonts w:ascii="Times New Roman" w:hAnsi="Times New Roman"/>
          <w:sz w:val="24"/>
          <w:szCs w:val="24"/>
        </w:rPr>
        <w:t>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E1323C">
        <w:rPr>
          <w:rFonts w:ascii="Times New Roman" w:hAnsi="Times New Roman"/>
          <w:sz w:val="24"/>
          <w:szCs w:val="24"/>
        </w:rPr>
        <w:t xml:space="preserve"> </w:t>
      </w:r>
      <w:r w:rsidRPr="00734F24">
        <w:rPr>
          <w:rFonts w:ascii="Times New Roman" w:hAnsi="Times New Roman"/>
          <w:sz w:val="24"/>
          <w:szCs w:val="24"/>
        </w:rPr>
        <w:t>i b</w:t>
      </w:r>
      <w:r w:rsidRPr="00734F24">
        <w:rPr>
          <w:rFonts w:ascii="Times New Roman" w:hAnsi="Times New Roman"/>
          <w:spacing w:val="1"/>
          <w:sz w:val="24"/>
          <w:szCs w:val="24"/>
        </w:rPr>
        <w:t>ę</w:t>
      </w:r>
      <w:r w:rsidRPr="00734F24">
        <w:rPr>
          <w:rFonts w:ascii="Times New Roman" w:hAnsi="Times New Roman"/>
          <w:spacing w:val="-2"/>
          <w:sz w:val="24"/>
          <w:szCs w:val="24"/>
        </w:rPr>
        <w:t>d</w:t>
      </w:r>
      <w:r w:rsidRPr="00734F24">
        <w:rPr>
          <w:rFonts w:ascii="Times New Roman" w:hAnsi="Times New Roman"/>
          <w:sz w:val="24"/>
          <w:szCs w:val="24"/>
        </w:rPr>
        <w:t>ą</w:t>
      </w:r>
      <w:r w:rsidR="00E1323C">
        <w:rPr>
          <w:rFonts w:ascii="Times New Roman" w:hAnsi="Times New Roman"/>
          <w:sz w:val="24"/>
          <w:szCs w:val="24"/>
        </w:rPr>
        <w:t xml:space="preserve"> </w:t>
      </w:r>
      <w:r w:rsidRPr="00734F24">
        <w:rPr>
          <w:rFonts w:ascii="Times New Roman" w:hAnsi="Times New Roman"/>
          <w:sz w:val="24"/>
          <w:szCs w:val="24"/>
        </w:rPr>
        <w:t>dopu</w:t>
      </w:r>
      <w:r w:rsidRPr="00734F24">
        <w:rPr>
          <w:rFonts w:ascii="Times New Roman" w:hAnsi="Times New Roman"/>
          <w:spacing w:val="-1"/>
          <w:sz w:val="24"/>
          <w:szCs w:val="24"/>
        </w:rPr>
        <w:t>s</w:t>
      </w:r>
      <w:r w:rsidRPr="00734F24">
        <w:rPr>
          <w:rFonts w:ascii="Times New Roman" w:hAnsi="Times New Roman"/>
          <w:spacing w:val="-2"/>
          <w:sz w:val="24"/>
          <w:szCs w:val="24"/>
        </w:rPr>
        <w:t>z</w:t>
      </w:r>
      <w:r w:rsidRPr="00734F24">
        <w:rPr>
          <w:rFonts w:ascii="Times New Roman" w:hAnsi="Times New Roman"/>
          <w:spacing w:val="1"/>
          <w:sz w:val="24"/>
          <w:szCs w:val="24"/>
        </w:rPr>
        <w:t>cza</w:t>
      </w:r>
      <w:r w:rsidRPr="00734F24">
        <w:rPr>
          <w:rFonts w:ascii="Times New Roman" w:hAnsi="Times New Roman"/>
          <w:sz w:val="24"/>
          <w:szCs w:val="24"/>
        </w:rPr>
        <w:t>lne</w:t>
      </w:r>
      <w:r w:rsidR="00E1323C">
        <w:rPr>
          <w:rFonts w:ascii="Times New Roman" w:hAnsi="Times New Roman"/>
          <w:sz w:val="24"/>
          <w:szCs w:val="24"/>
        </w:rPr>
        <w:t xml:space="preserve"> </w:t>
      </w:r>
      <w:r w:rsidRPr="00734F24">
        <w:rPr>
          <w:rFonts w:ascii="Times New Roman" w:hAnsi="Times New Roman"/>
          <w:sz w:val="24"/>
          <w:szCs w:val="24"/>
        </w:rPr>
        <w:t>w</w:t>
      </w:r>
      <w:r w:rsidR="00E1323C">
        <w:rPr>
          <w:rFonts w:ascii="Times New Roman" w:hAnsi="Times New Roman"/>
          <w:sz w:val="24"/>
          <w:szCs w:val="24"/>
        </w:rPr>
        <w:t xml:space="preserve"> </w:t>
      </w:r>
      <w:r w:rsidRPr="00734F24">
        <w:rPr>
          <w:rFonts w:ascii="Times New Roman" w:hAnsi="Times New Roman"/>
          <w:spacing w:val="1"/>
          <w:sz w:val="24"/>
          <w:szCs w:val="24"/>
        </w:rPr>
        <w:t>g</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ni</w:t>
      </w:r>
      <w:r w:rsidRPr="00734F24">
        <w:rPr>
          <w:rFonts w:ascii="Times New Roman" w:hAnsi="Times New Roman"/>
          <w:spacing w:val="-1"/>
          <w:sz w:val="24"/>
          <w:szCs w:val="24"/>
        </w:rPr>
        <w:t>c</w:t>
      </w:r>
      <w:r w:rsidRPr="00734F24">
        <w:rPr>
          <w:rFonts w:ascii="Times New Roman" w:hAnsi="Times New Roman"/>
          <w:spacing w:val="1"/>
          <w:sz w:val="24"/>
          <w:szCs w:val="24"/>
        </w:rPr>
        <w:t>ac</w:t>
      </w:r>
      <w:r w:rsidRPr="00734F24">
        <w:rPr>
          <w:rFonts w:ascii="Times New Roman" w:hAnsi="Times New Roman"/>
          <w:sz w:val="24"/>
          <w:szCs w:val="24"/>
        </w:rPr>
        <w:t>h</w:t>
      </w:r>
      <w:r w:rsidR="00E1323C">
        <w:rPr>
          <w:rFonts w:ascii="Times New Roman" w:hAnsi="Times New Roman"/>
          <w:sz w:val="24"/>
          <w:szCs w:val="24"/>
        </w:rPr>
        <w:t xml:space="preserve"> </w:t>
      </w:r>
      <w:r w:rsidRPr="00734F24">
        <w:rPr>
          <w:rFonts w:ascii="Times New Roman" w:hAnsi="Times New Roman"/>
          <w:sz w:val="24"/>
          <w:szCs w:val="24"/>
        </w:rPr>
        <w:t>uno</w:t>
      </w:r>
      <w:r w:rsidRPr="00734F24">
        <w:rPr>
          <w:rFonts w:ascii="Times New Roman" w:hAnsi="Times New Roman"/>
          <w:spacing w:val="-1"/>
          <w:sz w:val="24"/>
          <w:szCs w:val="24"/>
        </w:rPr>
        <w:t>r</w:t>
      </w:r>
      <w:r w:rsidRPr="00734F24">
        <w:rPr>
          <w:rFonts w:ascii="Times New Roman" w:hAnsi="Times New Roman"/>
          <w:sz w:val="24"/>
          <w:szCs w:val="24"/>
        </w:rPr>
        <w:t>mo</w:t>
      </w:r>
      <w:r w:rsidRPr="00734F24">
        <w:rPr>
          <w:rFonts w:ascii="Times New Roman" w:hAnsi="Times New Roman"/>
          <w:spacing w:val="1"/>
          <w:sz w:val="24"/>
          <w:szCs w:val="24"/>
        </w:rPr>
        <w:t>wa</w:t>
      </w:r>
      <w:r w:rsidRPr="00734F24">
        <w:rPr>
          <w:rFonts w:ascii="Times New Roman" w:hAnsi="Times New Roman"/>
          <w:sz w:val="24"/>
          <w:szCs w:val="24"/>
        </w:rPr>
        <w:t xml:space="preserve">nia </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t.144</w:t>
      </w:r>
      <w:r w:rsidR="00E1323C">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o</w:t>
      </w:r>
      <w:r w:rsidR="00E1323C">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mó</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 publi</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pacing w:val="-2"/>
          <w:sz w:val="24"/>
          <w:szCs w:val="24"/>
        </w:rPr>
        <w:t>h</w:t>
      </w:r>
      <w:r w:rsidRPr="00734F24">
        <w:rPr>
          <w:rFonts w:ascii="Times New Roman" w:hAnsi="Times New Roman"/>
          <w:sz w:val="24"/>
          <w:szCs w:val="24"/>
        </w:rPr>
        <w:t>.</w:t>
      </w:r>
    </w:p>
    <w:p w:rsidR="00D139D9" w:rsidRPr="002C439D" w:rsidRDefault="00D139D9" w:rsidP="00E1323C">
      <w:pPr>
        <w:spacing w:after="0" w:line="240" w:lineRule="auto"/>
        <w:rPr>
          <w:rFonts w:ascii="Times New Roman" w:hAnsi="Times New Roman"/>
          <w:color w:val="FF0000"/>
          <w:sz w:val="24"/>
          <w:szCs w:val="24"/>
          <w:lang w:eastAsia="pl-PL"/>
        </w:rPr>
      </w:pPr>
      <w:r w:rsidRPr="00734F24">
        <w:rPr>
          <w:rFonts w:ascii="Times New Roman" w:hAnsi="Times New Roman"/>
          <w:spacing w:val="1"/>
          <w:sz w:val="24"/>
          <w:szCs w:val="24"/>
        </w:rPr>
        <w:t xml:space="preserve">  3. 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na 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sidR="004A2E1A">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2"/>
          <w:sz w:val="24"/>
          <w:szCs w:val="24"/>
        </w:rPr>
        <w:t>n</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 Umo</w:t>
      </w:r>
      <w:r w:rsidRPr="00734F24">
        <w:rPr>
          <w:rFonts w:ascii="Times New Roman" w:hAnsi="Times New Roman"/>
          <w:spacing w:val="-1"/>
          <w:sz w:val="24"/>
          <w:szCs w:val="24"/>
        </w:rPr>
        <w:t>w</w:t>
      </w:r>
      <w:r w:rsidRPr="00734F24">
        <w:rPr>
          <w:rFonts w:ascii="Times New Roman" w:hAnsi="Times New Roman"/>
          <w:sz w:val="24"/>
          <w:szCs w:val="24"/>
        </w:rPr>
        <w:t xml:space="preserve">y w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ie odno</w:t>
      </w:r>
      <w:r w:rsidRPr="00734F24">
        <w:rPr>
          <w:rFonts w:ascii="Times New Roman" w:hAnsi="Times New Roman"/>
          <w:spacing w:val="-1"/>
          <w:sz w:val="24"/>
          <w:szCs w:val="24"/>
        </w:rPr>
        <w:t>s</w:t>
      </w:r>
      <w:r w:rsidRPr="00734F24">
        <w:rPr>
          <w:rFonts w:ascii="Times New Roman" w:hAnsi="Times New Roman"/>
          <w:spacing w:val="1"/>
          <w:sz w:val="24"/>
          <w:szCs w:val="24"/>
        </w:rPr>
        <w:t>zący</w:t>
      </w:r>
      <w:r w:rsidRPr="00734F24">
        <w:rPr>
          <w:rFonts w:ascii="Times New Roman" w:hAnsi="Times New Roman"/>
          <w:sz w:val="24"/>
          <w:szCs w:val="24"/>
        </w:rPr>
        <w:t>m</w:t>
      </w:r>
      <w:r w:rsidR="004A2E1A">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 do 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 xml:space="preserve">minu i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 xml:space="preserve">obu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1"/>
          <w:sz w:val="24"/>
          <w:szCs w:val="24"/>
        </w:rPr>
        <w:t>zac</w:t>
      </w:r>
      <w:r w:rsidRPr="00734F24">
        <w:rPr>
          <w:rFonts w:ascii="Times New Roman" w:hAnsi="Times New Roman"/>
          <w:sz w:val="24"/>
          <w:szCs w:val="24"/>
        </w:rPr>
        <w:t>ji,</w:t>
      </w:r>
      <w:r w:rsidR="004A2E1A">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4A2E1A">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2"/>
          <w:sz w:val="24"/>
          <w:szCs w:val="24"/>
        </w:rPr>
        <w:t>o</w:t>
      </w:r>
      <w:r w:rsidRPr="00734F24">
        <w:rPr>
          <w:rFonts w:ascii="Times New Roman" w:hAnsi="Times New Roman"/>
          <w:sz w:val="24"/>
          <w:szCs w:val="24"/>
        </w:rPr>
        <w:t>pu</w:t>
      </w:r>
      <w:r w:rsidRPr="00734F24">
        <w:rPr>
          <w:rFonts w:ascii="Times New Roman" w:hAnsi="Times New Roman"/>
          <w:spacing w:val="-1"/>
          <w:sz w:val="24"/>
          <w:szCs w:val="24"/>
        </w:rPr>
        <w:t>s</w:t>
      </w:r>
      <w:r w:rsidRPr="00734F24">
        <w:rPr>
          <w:rFonts w:ascii="Times New Roman" w:hAnsi="Times New Roman"/>
          <w:spacing w:val="1"/>
          <w:sz w:val="24"/>
          <w:szCs w:val="24"/>
        </w:rPr>
        <w:t>zcza</w:t>
      </w:r>
      <w:r w:rsidRPr="00734F24">
        <w:rPr>
          <w:rFonts w:ascii="Times New Roman" w:hAnsi="Times New Roman"/>
          <w:sz w:val="24"/>
          <w:szCs w:val="24"/>
        </w:rPr>
        <w:t>lna</w:t>
      </w:r>
      <w:r w:rsidR="004A2E1A">
        <w:rPr>
          <w:rFonts w:ascii="Times New Roman" w:hAnsi="Times New Roman"/>
          <w:sz w:val="24"/>
          <w:szCs w:val="24"/>
        </w:rPr>
        <w:t xml:space="preserve"> </w:t>
      </w:r>
      <w:r w:rsidRPr="00734F24">
        <w:rPr>
          <w:rFonts w:ascii="Times New Roman" w:hAnsi="Times New Roman"/>
          <w:sz w:val="24"/>
          <w:szCs w:val="24"/>
        </w:rPr>
        <w:t>w</w:t>
      </w:r>
      <w:r w:rsidR="004A2E1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p>
    <w:p w:rsidR="00D139D9" w:rsidRPr="004A2E1A" w:rsidRDefault="00D139D9" w:rsidP="00E1323C">
      <w:pPr>
        <w:autoSpaceDE w:val="0"/>
        <w:autoSpaceDN w:val="0"/>
        <w:adjustRightInd w:val="0"/>
        <w:spacing w:after="0" w:line="240" w:lineRule="auto"/>
        <w:rPr>
          <w:rFonts w:ascii="Times New Roman" w:hAnsi="Times New Roman"/>
          <w:sz w:val="24"/>
          <w:szCs w:val="24"/>
          <w:lang w:eastAsia="pl-PL"/>
        </w:rPr>
      </w:pPr>
      <w:r w:rsidRPr="004A2E1A">
        <w:rPr>
          <w:rFonts w:ascii="Times New Roman" w:hAnsi="Times New Roman"/>
          <w:sz w:val="24"/>
          <w:szCs w:val="24"/>
          <w:lang w:eastAsia="pl-PL"/>
        </w:rPr>
        <w:t>1) gdy zajdzie konieczność wprowadzenia zmian w sposobie, technologii lub innych zmian wykonania przedmiotu umowy w wyniku wystąpienia okoliczności, których nie można było przewidzieć w dacie zwarcia umowy;</w:t>
      </w:r>
    </w:p>
    <w:p w:rsidR="00D139D9" w:rsidRPr="004A2E1A" w:rsidRDefault="00D139D9" w:rsidP="00E1323C">
      <w:pPr>
        <w:autoSpaceDE w:val="0"/>
        <w:spacing w:after="0" w:line="240" w:lineRule="auto"/>
        <w:rPr>
          <w:rFonts w:ascii="Times New Roman" w:hAnsi="Times New Roman"/>
          <w:bCs/>
          <w:sz w:val="24"/>
          <w:szCs w:val="24"/>
        </w:rPr>
      </w:pPr>
      <w:r w:rsidRPr="004A2E1A">
        <w:rPr>
          <w:rFonts w:ascii="Times New Roman" w:hAnsi="Times New Roman"/>
          <w:sz w:val="24"/>
          <w:szCs w:val="24"/>
          <w:lang w:eastAsia="pl-PL"/>
        </w:rPr>
        <w:t xml:space="preserve">2) </w:t>
      </w:r>
      <w:r w:rsidRPr="004A2E1A">
        <w:rPr>
          <w:rFonts w:ascii="Times New Roman" w:hAnsi="Times New Roman"/>
          <w:bCs/>
          <w:sz w:val="24"/>
          <w:szCs w:val="24"/>
        </w:rPr>
        <w:t xml:space="preserve">zmiany przepisów prawnych istotnych dla realizacji przedmiotowej umowy, w tym </w:t>
      </w:r>
      <w:r w:rsidRPr="004A2E1A">
        <w:rPr>
          <w:rFonts w:ascii="Times New Roman" w:hAnsi="Times New Roman"/>
          <w:bCs/>
          <w:sz w:val="24"/>
          <w:szCs w:val="24"/>
        </w:rPr>
        <w:br/>
        <w:t>w szczególności ustawy z dnia 13 września 1996 r. o utrzymaniu czystości i porządku w gminach oraz uchwał Rady Gminy Wielgomłyny wydanych na podstawie tejże ustawy,</w:t>
      </w:r>
    </w:p>
    <w:p w:rsidR="00D139D9" w:rsidRPr="004A2E1A" w:rsidRDefault="00D139D9" w:rsidP="00E1323C">
      <w:pPr>
        <w:autoSpaceDE w:val="0"/>
        <w:spacing w:after="0" w:line="240" w:lineRule="auto"/>
        <w:rPr>
          <w:rFonts w:ascii="Times New Roman" w:hAnsi="Times New Roman"/>
          <w:bCs/>
          <w:sz w:val="24"/>
          <w:szCs w:val="24"/>
        </w:rPr>
      </w:pPr>
      <w:r w:rsidRPr="004A2E1A">
        <w:rPr>
          <w:rFonts w:ascii="Times New Roman" w:hAnsi="Times New Roman"/>
          <w:sz w:val="24"/>
          <w:szCs w:val="24"/>
          <w:lang w:eastAsia="pl-PL"/>
        </w:rPr>
        <w:t>3) zmiany treści umowy związanej ze zmianą stawki podatku VAT.</w:t>
      </w:r>
    </w:p>
    <w:p w:rsidR="00D139D9" w:rsidRPr="00734F24" w:rsidRDefault="00D139D9" w:rsidP="00E1323C">
      <w:pPr>
        <w:spacing w:after="0" w:line="240" w:lineRule="auto"/>
        <w:rPr>
          <w:rFonts w:ascii="Times New Roman" w:hAnsi="Times New Roman"/>
          <w:sz w:val="24"/>
          <w:szCs w:val="24"/>
        </w:rPr>
      </w:pPr>
      <w:r>
        <w:rPr>
          <w:rFonts w:ascii="Times New Roman" w:hAnsi="Times New Roman"/>
          <w:sz w:val="24"/>
          <w:szCs w:val="24"/>
        </w:rPr>
        <w:t>4</w:t>
      </w:r>
      <w:r w:rsidRPr="00734F24">
        <w:rPr>
          <w:rFonts w:ascii="Times New Roman" w:hAnsi="Times New Roman"/>
          <w:sz w:val="24"/>
          <w:szCs w:val="24"/>
        </w:rPr>
        <w:t xml:space="preserve">. Nie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004A2E1A">
        <w:rPr>
          <w:rFonts w:ascii="Times New Roman" w:hAnsi="Times New Roman"/>
          <w:sz w:val="24"/>
          <w:szCs w:val="24"/>
        </w:rPr>
        <w:t xml:space="preserve"> </w:t>
      </w:r>
      <w:r w:rsidRPr="00734F24">
        <w:rPr>
          <w:rFonts w:ascii="Times New Roman" w:hAnsi="Times New Roman"/>
          <w:sz w:val="24"/>
          <w:szCs w:val="24"/>
        </w:rPr>
        <w:t>pod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y</w:t>
      </w:r>
      <w:r w:rsidR="004A2E1A">
        <w:rPr>
          <w:rFonts w:ascii="Times New Roman" w:hAnsi="Times New Roman"/>
          <w:sz w:val="24"/>
          <w:szCs w:val="24"/>
        </w:rPr>
        <w:t xml:space="preserve"> </w:t>
      </w:r>
      <w:r w:rsidRPr="00734F24">
        <w:rPr>
          <w:rFonts w:ascii="Times New Roman" w:hAnsi="Times New Roman"/>
          <w:sz w:val="24"/>
          <w:szCs w:val="24"/>
        </w:rPr>
        <w:t xml:space="preserve">do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z w:val="24"/>
          <w:szCs w:val="24"/>
        </w:rPr>
        <w:t>ny</w:t>
      </w:r>
      <w:r w:rsidR="004A2E1A">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4A2E1A">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2"/>
          <w:sz w:val="24"/>
          <w:szCs w:val="24"/>
        </w:rPr>
        <w:t>a</w:t>
      </w:r>
      <w:r w:rsidRPr="00734F24">
        <w:rPr>
          <w:rFonts w:ascii="Times New Roman" w:hAnsi="Times New Roman"/>
          <w:sz w:val="24"/>
          <w:szCs w:val="24"/>
        </w:rPr>
        <w:t>z</w:t>
      </w:r>
      <w:r w:rsidR="004A2E1A">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eż</w:t>
      </w:r>
      <w:r w:rsidRPr="00734F24">
        <w:rPr>
          <w:rFonts w:ascii="Times New Roman" w:hAnsi="Times New Roman"/>
          <w:sz w:val="24"/>
          <w:szCs w:val="24"/>
        </w:rPr>
        <w:t>n</w:t>
      </w:r>
      <w:r w:rsidRPr="00734F24">
        <w:rPr>
          <w:rFonts w:ascii="Times New Roman" w:hAnsi="Times New Roman"/>
          <w:spacing w:val="1"/>
          <w:sz w:val="24"/>
          <w:szCs w:val="24"/>
        </w:rPr>
        <w:t>eg</w:t>
      </w:r>
      <w:r w:rsidRPr="00734F24">
        <w:rPr>
          <w:rFonts w:ascii="Times New Roman" w:hAnsi="Times New Roman"/>
          <w:sz w:val="24"/>
          <w:szCs w:val="24"/>
        </w:rPr>
        <w:t>o</w:t>
      </w:r>
      <w:r w:rsidR="004A2E1A">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y</w:t>
      </w:r>
      <w:r w:rsidR="004A2E1A">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pacing w:val="-2"/>
          <w:sz w:val="24"/>
          <w:szCs w:val="24"/>
        </w:rPr>
        <w:t>g</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1"/>
          <w:sz w:val="24"/>
          <w:szCs w:val="24"/>
        </w:rPr>
        <w:t>ze</w:t>
      </w:r>
      <w:r w:rsidRPr="00734F24">
        <w:rPr>
          <w:rFonts w:ascii="Times New Roman" w:hAnsi="Times New Roman"/>
          <w:sz w:val="24"/>
          <w:szCs w:val="24"/>
        </w:rPr>
        <w:t>nia</w:t>
      </w:r>
      <w:r w:rsidR="004A2E1A">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 xml:space="preserve">a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awe</w:t>
      </w:r>
      <w:r w:rsidRPr="00734F24">
        <w:rPr>
          <w:rFonts w:ascii="Times New Roman" w:hAnsi="Times New Roman"/>
          <w:sz w:val="24"/>
          <w:szCs w:val="24"/>
        </w:rPr>
        <w:t>k</w:t>
      </w:r>
      <w:r w:rsidR="004A2E1A">
        <w:rPr>
          <w:rFonts w:ascii="Times New Roman" w:hAnsi="Times New Roman"/>
          <w:sz w:val="24"/>
          <w:szCs w:val="24"/>
        </w:rPr>
        <w:t xml:space="preserve"> </w:t>
      </w:r>
      <w:r w:rsidRPr="00734F24">
        <w:rPr>
          <w:rFonts w:ascii="Times New Roman" w:hAnsi="Times New Roman"/>
          <w:sz w:val="24"/>
          <w:szCs w:val="24"/>
        </w:rPr>
        <w:t>opł</w:t>
      </w:r>
      <w:r w:rsidRPr="00734F24">
        <w:rPr>
          <w:rFonts w:ascii="Times New Roman" w:hAnsi="Times New Roman"/>
          <w:spacing w:val="1"/>
          <w:sz w:val="24"/>
          <w:szCs w:val="24"/>
        </w:rPr>
        <w:t>a</w:t>
      </w:r>
      <w:r w:rsidRPr="00734F24">
        <w:rPr>
          <w:rFonts w:ascii="Times New Roman" w:hAnsi="Times New Roman"/>
          <w:sz w:val="24"/>
          <w:szCs w:val="24"/>
        </w:rPr>
        <w:t>t</w:t>
      </w:r>
      <w:r w:rsidR="004A2E1A">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sidR="004A2E1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j</w:t>
      </w:r>
      <w:r w:rsidRPr="00734F24">
        <w:rPr>
          <w:rFonts w:ascii="Times New Roman" w:hAnsi="Times New Roman"/>
          <w:spacing w:val="1"/>
          <w:sz w:val="24"/>
          <w:szCs w:val="24"/>
        </w:rPr>
        <w:t>ęc</w:t>
      </w:r>
      <w:r w:rsidRPr="00734F24">
        <w:rPr>
          <w:rFonts w:ascii="Times New Roman" w:hAnsi="Times New Roman"/>
          <w:spacing w:val="-2"/>
          <w:sz w:val="24"/>
          <w:szCs w:val="24"/>
        </w:rPr>
        <w:t>i</w:t>
      </w:r>
      <w:r w:rsidRPr="00734F24">
        <w:rPr>
          <w:rFonts w:ascii="Times New Roman" w:hAnsi="Times New Roman"/>
          <w:sz w:val="24"/>
          <w:szCs w:val="24"/>
        </w:rPr>
        <w:t>e</w:t>
      </w:r>
      <w:r w:rsidR="004A2E1A">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dów</w:t>
      </w:r>
      <w:r w:rsidR="004A2E1A">
        <w:rPr>
          <w:rFonts w:ascii="Times New Roman" w:hAnsi="Times New Roman"/>
          <w:sz w:val="24"/>
          <w:szCs w:val="24"/>
        </w:rPr>
        <w:t xml:space="preserve"> </w:t>
      </w:r>
      <w:r w:rsidRPr="00734F24">
        <w:rPr>
          <w:rFonts w:ascii="Times New Roman" w:hAnsi="Times New Roman"/>
          <w:sz w:val="24"/>
          <w:szCs w:val="24"/>
        </w:rPr>
        <w:t>w</w:t>
      </w:r>
      <w:r w:rsidR="004A2E1A">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ac</w:t>
      </w:r>
      <w:r w:rsidRPr="00734F24">
        <w:rPr>
          <w:rFonts w:ascii="Times New Roman" w:hAnsi="Times New Roman"/>
          <w:sz w:val="24"/>
          <w:szCs w:val="24"/>
        </w:rPr>
        <w:t>ji</w:t>
      </w:r>
      <w:r w:rsidR="004A2E1A">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z w:val="24"/>
          <w:szCs w:val="24"/>
        </w:rPr>
        <w:t>et</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w:t>
      </w:r>
      <w:r w:rsidRPr="00734F24">
        <w:rPr>
          <w:rFonts w:ascii="Times New Roman" w:hAnsi="Times New Roman"/>
          <w:sz w:val="24"/>
          <w:szCs w:val="24"/>
        </w:rPr>
        <w:t>j do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cza</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sidR="004A2E1A">
        <w:rPr>
          <w:rFonts w:ascii="Times New Roman" w:hAnsi="Times New Roman"/>
          <w:sz w:val="24"/>
          <w:szCs w:val="24"/>
        </w:rPr>
        <w:t xml:space="preserve"> </w:t>
      </w:r>
      <w:r w:rsidRPr="00734F24">
        <w:rPr>
          <w:rFonts w:ascii="Times New Roman" w:hAnsi="Times New Roman"/>
          <w:sz w:val="24"/>
          <w:szCs w:val="24"/>
        </w:rPr>
        <w:t>do</w:t>
      </w:r>
      <w:r w:rsidR="004A2E1A">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j</w:t>
      </w:r>
      <w:r w:rsidR="004A2E1A">
        <w:rPr>
          <w:rFonts w:ascii="Times New Roman" w:hAnsi="Times New Roman"/>
          <w:sz w:val="24"/>
          <w:szCs w:val="24"/>
        </w:rPr>
        <w:t xml:space="preserve"> </w:t>
      </w:r>
      <w:r w:rsidRPr="00734F24">
        <w:rPr>
          <w:rFonts w:ascii="Times New Roman" w:hAnsi="Times New Roman"/>
          <w:sz w:val="24"/>
          <w:szCs w:val="24"/>
        </w:rPr>
        <w:t>odp</w:t>
      </w:r>
      <w:r w:rsidRPr="00734F24">
        <w:rPr>
          <w:rFonts w:ascii="Times New Roman" w:hAnsi="Times New Roman"/>
          <w:spacing w:val="1"/>
          <w:sz w:val="24"/>
          <w:szCs w:val="24"/>
        </w:rPr>
        <w:t>a</w:t>
      </w:r>
      <w:r w:rsidRPr="00734F24">
        <w:rPr>
          <w:rFonts w:ascii="Times New Roman" w:hAnsi="Times New Roman"/>
          <w:sz w:val="24"/>
          <w:szCs w:val="24"/>
        </w:rPr>
        <w:t>dy komun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e</w:t>
      </w:r>
      <w:r w:rsidRPr="00734F24">
        <w:rPr>
          <w:rFonts w:ascii="Times New Roman" w:hAnsi="Times New Roman"/>
          <w:sz w:val="24"/>
          <w:szCs w:val="24"/>
        </w:rPr>
        <w:t>.</w:t>
      </w:r>
    </w:p>
    <w:p w:rsidR="00D139D9" w:rsidRDefault="00D139D9" w:rsidP="00D139D9">
      <w:pPr>
        <w:spacing w:after="0" w:line="240" w:lineRule="auto"/>
        <w:jc w:val="both"/>
        <w:rPr>
          <w:rFonts w:ascii="Times New Roman" w:hAnsi="Times New Roman"/>
          <w:w w:val="99"/>
          <w:sz w:val="24"/>
          <w:szCs w:val="24"/>
        </w:rPr>
      </w:pPr>
    </w:p>
    <w:p w:rsidR="00D139D9" w:rsidRPr="00361254" w:rsidRDefault="00D139D9" w:rsidP="00D139D9">
      <w:pPr>
        <w:spacing w:after="0" w:line="240" w:lineRule="auto"/>
        <w:jc w:val="center"/>
        <w:rPr>
          <w:rFonts w:ascii="Times New Roman" w:hAnsi="Times New Roman"/>
          <w:b/>
          <w:bCs/>
          <w:sz w:val="24"/>
          <w:szCs w:val="24"/>
        </w:rPr>
      </w:pPr>
      <w:r w:rsidRPr="00361254">
        <w:rPr>
          <w:rFonts w:ascii="Times New Roman" w:hAnsi="Times New Roman"/>
          <w:b/>
          <w:w w:val="99"/>
          <w:sz w:val="24"/>
          <w:szCs w:val="24"/>
        </w:rPr>
        <w:t xml:space="preserve">§ </w:t>
      </w:r>
      <w:r w:rsidRPr="00361254">
        <w:rPr>
          <w:rFonts w:ascii="Times New Roman" w:hAnsi="Times New Roman"/>
          <w:b/>
          <w:spacing w:val="1"/>
          <w:w w:val="99"/>
          <w:sz w:val="24"/>
          <w:szCs w:val="24"/>
        </w:rPr>
        <w:t>1</w:t>
      </w:r>
      <w:r w:rsidRPr="00361254">
        <w:rPr>
          <w:rFonts w:ascii="Times New Roman" w:hAnsi="Times New Roman"/>
          <w:b/>
          <w:w w:val="99"/>
          <w:sz w:val="24"/>
          <w:szCs w:val="24"/>
        </w:rPr>
        <w:t>5</w:t>
      </w:r>
    </w:p>
    <w:p w:rsidR="00D139D9" w:rsidRPr="00361254" w:rsidRDefault="00D139D9" w:rsidP="00D139D9">
      <w:pPr>
        <w:spacing w:after="0" w:line="240" w:lineRule="auto"/>
        <w:jc w:val="center"/>
        <w:rPr>
          <w:rFonts w:ascii="Times New Roman" w:hAnsi="Times New Roman"/>
          <w:b/>
          <w:bCs/>
          <w:sz w:val="24"/>
          <w:szCs w:val="24"/>
        </w:rPr>
      </w:pPr>
      <w:r w:rsidRPr="00361254">
        <w:rPr>
          <w:rFonts w:ascii="Times New Roman" w:hAnsi="Times New Roman"/>
          <w:b/>
          <w:sz w:val="24"/>
          <w:szCs w:val="24"/>
        </w:rPr>
        <w:t>ODS</w:t>
      </w:r>
      <w:r w:rsidRPr="00361254">
        <w:rPr>
          <w:rFonts w:ascii="Times New Roman" w:hAnsi="Times New Roman"/>
          <w:b/>
          <w:spacing w:val="1"/>
          <w:sz w:val="24"/>
          <w:szCs w:val="24"/>
        </w:rPr>
        <w:t>TĄ</w:t>
      </w:r>
      <w:r w:rsidRPr="00361254">
        <w:rPr>
          <w:rFonts w:ascii="Times New Roman" w:hAnsi="Times New Roman"/>
          <w:b/>
          <w:spacing w:val="-1"/>
          <w:sz w:val="24"/>
          <w:szCs w:val="24"/>
        </w:rPr>
        <w:t>P</w:t>
      </w:r>
      <w:r w:rsidRPr="00361254">
        <w:rPr>
          <w:rFonts w:ascii="Times New Roman" w:hAnsi="Times New Roman"/>
          <w:b/>
          <w:spacing w:val="1"/>
          <w:sz w:val="24"/>
          <w:szCs w:val="24"/>
        </w:rPr>
        <w:t>I</w:t>
      </w:r>
      <w:r w:rsidRPr="00361254">
        <w:rPr>
          <w:rFonts w:ascii="Times New Roman" w:hAnsi="Times New Roman"/>
          <w:b/>
          <w:sz w:val="24"/>
          <w:szCs w:val="24"/>
        </w:rPr>
        <w:t>E</w:t>
      </w:r>
      <w:r w:rsidRPr="00361254">
        <w:rPr>
          <w:rFonts w:ascii="Times New Roman" w:hAnsi="Times New Roman"/>
          <w:b/>
          <w:spacing w:val="-1"/>
          <w:sz w:val="24"/>
          <w:szCs w:val="24"/>
        </w:rPr>
        <w:t>N</w:t>
      </w:r>
      <w:r w:rsidRPr="00361254">
        <w:rPr>
          <w:rFonts w:ascii="Times New Roman" w:hAnsi="Times New Roman"/>
          <w:b/>
          <w:spacing w:val="1"/>
          <w:sz w:val="24"/>
          <w:szCs w:val="24"/>
        </w:rPr>
        <w:t>I</w:t>
      </w:r>
      <w:r w:rsidRPr="00361254">
        <w:rPr>
          <w:rFonts w:ascii="Times New Roman" w:hAnsi="Times New Roman"/>
          <w:b/>
          <w:sz w:val="24"/>
          <w:szCs w:val="24"/>
        </w:rPr>
        <w:t>EOD</w:t>
      </w:r>
      <w:r w:rsidRPr="00361254">
        <w:rPr>
          <w:rFonts w:ascii="Times New Roman" w:hAnsi="Times New Roman"/>
          <w:b/>
          <w:w w:val="99"/>
          <w:sz w:val="24"/>
          <w:szCs w:val="24"/>
        </w:rPr>
        <w:t>U</w:t>
      </w:r>
      <w:r w:rsidRPr="00361254">
        <w:rPr>
          <w:rFonts w:ascii="Times New Roman" w:hAnsi="Times New Roman"/>
          <w:b/>
          <w:spacing w:val="1"/>
          <w:w w:val="99"/>
          <w:sz w:val="24"/>
          <w:szCs w:val="24"/>
        </w:rPr>
        <w:t>M</w:t>
      </w:r>
      <w:r w:rsidRPr="00361254">
        <w:rPr>
          <w:rFonts w:ascii="Times New Roman" w:hAnsi="Times New Roman"/>
          <w:b/>
          <w:w w:val="99"/>
          <w:sz w:val="24"/>
          <w:szCs w:val="24"/>
        </w:rPr>
        <w:t>O</w:t>
      </w:r>
      <w:r w:rsidRPr="00361254">
        <w:rPr>
          <w:rFonts w:ascii="Times New Roman" w:hAnsi="Times New Roman"/>
          <w:b/>
          <w:spacing w:val="1"/>
          <w:w w:val="99"/>
          <w:sz w:val="24"/>
          <w:szCs w:val="24"/>
        </w:rPr>
        <w:t>W</w:t>
      </w:r>
      <w:r w:rsidRPr="00361254">
        <w:rPr>
          <w:rFonts w:ascii="Times New Roman" w:hAnsi="Times New Roman"/>
          <w:b/>
          <w:w w:val="99"/>
          <w:sz w:val="24"/>
          <w:szCs w:val="24"/>
        </w:rPr>
        <w:t>Y</w:t>
      </w:r>
    </w:p>
    <w:p w:rsidR="00D139D9" w:rsidRPr="00734F24" w:rsidRDefault="00D139D9" w:rsidP="00E1323C">
      <w:pPr>
        <w:spacing w:after="0" w:line="240" w:lineRule="auto"/>
        <w:rPr>
          <w:rFonts w:ascii="Times New Roman" w:hAnsi="Times New Roman"/>
          <w:sz w:val="24"/>
          <w:szCs w:val="24"/>
        </w:rPr>
      </w:pPr>
      <w:r w:rsidRPr="00734F24">
        <w:rPr>
          <w:rFonts w:ascii="Times New Roman" w:hAnsi="Times New Roman"/>
          <w:sz w:val="24"/>
          <w:szCs w:val="24"/>
        </w:rPr>
        <w:t>1. W</w:t>
      </w:r>
      <w:r w:rsidR="00E1323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pacing w:val="-2"/>
          <w:sz w:val="24"/>
          <w:szCs w:val="24"/>
        </w:rPr>
        <w:t>d</w:t>
      </w:r>
      <w:r w:rsidRPr="00734F24">
        <w:rPr>
          <w:rFonts w:ascii="Times New Roman" w:hAnsi="Times New Roman"/>
          <w:sz w:val="24"/>
          <w:szCs w:val="24"/>
        </w:rPr>
        <w:t>ku</w:t>
      </w:r>
      <w:r w:rsidR="00E1323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E1323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z</w:t>
      </w:r>
      <w:r w:rsidR="00E1323C">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z w:val="24"/>
          <w:szCs w:val="24"/>
        </w:rPr>
        <w:t>ów</w:t>
      </w:r>
      <w:r w:rsidR="00E1323C">
        <w:rPr>
          <w:rFonts w:ascii="Times New Roman" w:hAnsi="Times New Roman"/>
          <w:sz w:val="24"/>
          <w:szCs w:val="24"/>
        </w:rPr>
        <w:t xml:space="preserve"> </w:t>
      </w:r>
      <w:r w:rsidRPr="00734F24">
        <w:rPr>
          <w:rFonts w:ascii="Times New Roman" w:hAnsi="Times New Roman"/>
          <w:sz w:val="24"/>
          <w:szCs w:val="24"/>
        </w:rPr>
        <w:t>umożli</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cyc</w:t>
      </w:r>
      <w:r w:rsidRPr="00734F24">
        <w:rPr>
          <w:rFonts w:ascii="Times New Roman" w:hAnsi="Times New Roman"/>
          <w:sz w:val="24"/>
          <w:szCs w:val="24"/>
        </w:rPr>
        <w:t>h</w:t>
      </w:r>
      <w:r w:rsidR="00E1323C">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w:t>
      </w:r>
      <w:r w:rsidRPr="00734F24">
        <w:rPr>
          <w:rFonts w:ascii="Times New Roman" w:hAnsi="Times New Roman"/>
          <w:spacing w:val="-2"/>
          <w:sz w:val="24"/>
          <w:szCs w:val="24"/>
        </w:rPr>
        <w:t>d</w:t>
      </w:r>
      <w:r w:rsidRPr="00734F24">
        <w:rPr>
          <w:rFonts w:ascii="Times New Roman" w:hAnsi="Times New Roman"/>
          <w:sz w:val="24"/>
          <w:szCs w:val="24"/>
        </w:rPr>
        <w:t>nie</w:t>
      </w:r>
      <w:r w:rsidR="00E1323C">
        <w:rPr>
          <w:rFonts w:ascii="Times New Roman" w:hAnsi="Times New Roman"/>
          <w:sz w:val="24"/>
          <w:szCs w:val="24"/>
        </w:rPr>
        <w:t xml:space="preserve"> </w:t>
      </w:r>
      <w:r w:rsidRPr="00734F24">
        <w:rPr>
          <w:rFonts w:ascii="Times New Roman" w:hAnsi="Times New Roman"/>
          <w:sz w:val="24"/>
          <w:szCs w:val="24"/>
        </w:rPr>
        <w:t>z</w:t>
      </w:r>
      <w:r w:rsidR="00E1323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mi 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a</w:t>
      </w:r>
      <w:r w:rsidR="00E1323C">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sidR="00E1323C">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E1323C">
        <w:rPr>
          <w:rFonts w:ascii="Times New Roman" w:hAnsi="Times New Roman"/>
          <w:sz w:val="24"/>
          <w:szCs w:val="24"/>
        </w:rPr>
        <w:t xml:space="preserve"> </w:t>
      </w:r>
      <w:r w:rsidRPr="00734F24">
        <w:rPr>
          <w:rFonts w:ascii="Times New Roman" w:hAnsi="Times New Roman"/>
          <w:spacing w:val="-2"/>
          <w:sz w:val="24"/>
          <w:szCs w:val="24"/>
        </w:rPr>
        <w:t>U</w:t>
      </w:r>
      <w:r w:rsidRPr="00734F24">
        <w:rPr>
          <w:rFonts w:ascii="Times New Roman" w:hAnsi="Times New Roman"/>
          <w:sz w:val="24"/>
          <w:szCs w:val="24"/>
        </w:rPr>
        <w:t>mo</w:t>
      </w:r>
      <w:r w:rsidRPr="00734F24">
        <w:rPr>
          <w:rFonts w:ascii="Times New Roman" w:hAnsi="Times New Roman"/>
          <w:spacing w:val="1"/>
          <w:sz w:val="24"/>
          <w:szCs w:val="24"/>
        </w:rPr>
        <w:t>w</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y</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nie j</w:t>
      </w:r>
      <w:r w:rsidRPr="00734F24">
        <w:rPr>
          <w:rFonts w:ascii="Times New Roman" w:hAnsi="Times New Roman"/>
          <w:spacing w:val="1"/>
          <w:sz w:val="24"/>
          <w:szCs w:val="24"/>
        </w:rPr>
        <w:t>e</w:t>
      </w:r>
      <w:r w:rsidRPr="00734F24">
        <w:rPr>
          <w:rFonts w:ascii="Times New Roman" w:hAnsi="Times New Roman"/>
          <w:sz w:val="24"/>
          <w:szCs w:val="24"/>
        </w:rPr>
        <w:t>j</w:t>
      </w:r>
      <w:r w:rsidR="00E1323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w:t>
      </w:r>
      <w:r w:rsidR="00E1323C">
        <w:rPr>
          <w:rFonts w:ascii="Times New Roman" w:hAnsi="Times New Roman"/>
          <w:sz w:val="24"/>
          <w:szCs w:val="24"/>
        </w:rPr>
        <w:t xml:space="preserve"> </w:t>
      </w:r>
      <w:r w:rsidRPr="00734F24">
        <w:rPr>
          <w:rFonts w:ascii="Times New Roman" w:hAnsi="Times New Roman"/>
          <w:sz w:val="24"/>
          <w:szCs w:val="24"/>
        </w:rPr>
        <w:t>lub</w:t>
      </w:r>
      <w:r w:rsidR="00E1323C">
        <w:rPr>
          <w:rFonts w:ascii="Times New Roman" w:hAnsi="Times New Roman"/>
          <w:sz w:val="24"/>
          <w:szCs w:val="24"/>
        </w:rPr>
        <w:t xml:space="preserve"> </w:t>
      </w:r>
      <w:r w:rsidRPr="00734F24">
        <w:rPr>
          <w:rFonts w:ascii="Times New Roman" w:hAnsi="Times New Roman"/>
          <w:sz w:val="24"/>
          <w:szCs w:val="24"/>
        </w:rPr>
        <w:t>ut</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ty</w:t>
      </w:r>
      <w:r w:rsidR="00E1323C">
        <w:rPr>
          <w:rFonts w:ascii="Times New Roman" w:hAnsi="Times New Roman"/>
          <w:sz w:val="24"/>
          <w:szCs w:val="24"/>
        </w:rPr>
        <w:t xml:space="preserve"> </w:t>
      </w:r>
      <w:r w:rsidRPr="00734F24">
        <w:rPr>
          <w:rFonts w:ascii="Times New Roman" w:hAnsi="Times New Roman"/>
          <w:spacing w:val="-2"/>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E1323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 xml:space="preserve">lub </w:t>
      </w:r>
      <w:r w:rsidRPr="00734F24">
        <w:rPr>
          <w:rFonts w:ascii="Times New Roman" w:hAnsi="Times New Roman"/>
          <w:spacing w:val="1"/>
          <w:sz w:val="24"/>
          <w:szCs w:val="24"/>
        </w:rPr>
        <w:t>zezw</w:t>
      </w:r>
      <w:r w:rsidRPr="00734F24">
        <w:rPr>
          <w:rFonts w:ascii="Times New Roman" w:hAnsi="Times New Roman"/>
          <w:sz w:val="24"/>
          <w:szCs w:val="24"/>
        </w:rPr>
        <w:t>o</w:t>
      </w:r>
      <w:r w:rsidRPr="00734F24">
        <w:rPr>
          <w:rFonts w:ascii="Times New Roman" w:hAnsi="Times New Roman"/>
          <w:spacing w:val="-2"/>
          <w:sz w:val="24"/>
          <w:szCs w:val="24"/>
        </w:rPr>
        <w:t>l</w:t>
      </w:r>
      <w:r w:rsidRPr="00734F24">
        <w:rPr>
          <w:rFonts w:ascii="Times New Roman" w:hAnsi="Times New Roman"/>
          <w:spacing w:val="1"/>
          <w:sz w:val="24"/>
          <w:szCs w:val="24"/>
        </w:rPr>
        <w:t>e</w:t>
      </w:r>
      <w:r w:rsidRPr="00734F24">
        <w:rPr>
          <w:rFonts w:ascii="Times New Roman" w:hAnsi="Times New Roman"/>
          <w:sz w:val="24"/>
          <w:szCs w:val="24"/>
        </w:rPr>
        <w:t xml:space="preserve">nia </w:t>
      </w:r>
      <w:r w:rsidRPr="00734F24">
        <w:rPr>
          <w:rFonts w:ascii="Times New Roman" w:hAnsi="Times New Roman"/>
          <w:spacing w:val="1"/>
          <w:sz w:val="24"/>
          <w:szCs w:val="24"/>
        </w:rPr>
        <w:t>wy</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e</w:t>
      </w:r>
      <w:r w:rsidR="00E1323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pacing w:val="-2"/>
          <w:sz w:val="24"/>
          <w:szCs w:val="24"/>
        </w:rPr>
        <w:t>k</w:t>
      </w:r>
      <w:r w:rsidRPr="00734F24">
        <w:rPr>
          <w:rFonts w:ascii="Times New Roman" w:hAnsi="Times New Roman"/>
          <w:sz w:val="24"/>
          <w:szCs w:val="24"/>
        </w:rPr>
        <w:t>on</w:t>
      </w:r>
      <w:r w:rsidRPr="00734F24">
        <w:rPr>
          <w:rFonts w:ascii="Times New Roman" w:hAnsi="Times New Roman"/>
          <w:spacing w:val="1"/>
          <w:sz w:val="24"/>
          <w:szCs w:val="24"/>
        </w:rPr>
        <w:t>awc</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m</w:t>
      </w:r>
      <w:r w:rsidRPr="00734F24">
        <w:rPr>
          <w:rFonts w:ascii="Times New Roman" w:hAnsi="Times New Roman"/>
          <w:spacing w:val="-2"/>
          <w:sz w:val="24"/>
          <w:szCs w:val="24"/>
        </w:rPr>
        <w:t>o</w:t>
      </w:r>
      <w:r w:rsidRPr="00734F24">
        <w:rPr>
          <w:rFonts w:ascii="Times New Roman" w:hAnsi="Times New Roman"/>
          <w:spacing w:val="1"/>
          <w:sz w:val="24"/>
          <w:szCs w:val="24"/>
        </w:rPr>
        <w:t>c</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w:t>
      </w:r>
      <w:r w:rsidRPr="00734F24">
        <w:rPr>
          <w:rFonts w:ascii="Times New Roman" w:hAnsi="Times New Roman"/>
          <w:spacing w:val="-2"/>
          <w:sz w:val="24"/>
          <w:szCs w:val="24"/>
        </w:rPr>
        <w:t>j</w:t>
      </w:r>
      <w:r w:rsidRPr="00734F24">
        <w:rPr>
          <w:rFonts w:ascii="Times New Roman" w:hAnsi="Times New Roman"/>
          <w:spacing w:val="1"/>
          <w:sz w:val="24"/>
          <w:szCs w:val="24"/>
        </w:rPr>
        <w:t>ące</w:t>
      </w:r>
      <w:r w:rsidRPr="00734F24">
        <w:rPr>
          <w:rFonts w:ascii="Times New Roman" w:hAnsi="Times New Roman"/>
          <w:sz w:val="24"/>
          <w:szCs w:val="24"/>
        </w:rPr>
        <w:t>j (</w:t>
      </w:r>
      <w:r w:rsidRPr="00734F24">
        <w:rPr>
          <w:rFonts w:ascii="Times New Roman" w:hAnsi="Times New Roman"/>
          <w:spacing w:val="1"/>
          <w:sz w:val="24"/>
          <w:szCs w:val="24"/>
        </w:rPr>
        <w:t>§</w:t>
      </w:r>
      <w:r w:rsidRPr="00734F24">
        <w:rPr>
          <w:rFonts w:ascii="Times New Roman" w:hAnsi="Times New Roman"/>
          <w:sz w:val="24"/>
          <w:szCs w:val="24"/>
        </w:rPr>
        <w:t>3u</w:t>
      </w:r>
      <w:r w:rsidRPr="00734F24">
        <w:rPr>
          <w:rFonts w:ascii="Times New Roman" w:hAnsi="Times New Roman"/>
          <w:spacing w:val="-1"/>
          <w:sz w:val="24"/>
          <w:szCs w:val="24"/>
        </w:rPr>
        <w:t>s</w:t>
      </w:r>
      <w:r w:rsidRPr="00734F24">
        <w:rPr>
          <w:rFonts w:ascii="Times New Roman" w:hAnsi="Times New Roman"/>
          <w:sz w:val="24"/>
          <w:szCs w:val="24"/>
        </w:rPr>
        <w:t>t.1lit.</w:t>
      </w:r>
      <w:r w:rsidRPr="00734F24">
        <w:rPr>
          <w:rFonts w:ascii="Times New Roman" w:hAnsi="Times New Roman"/>
          <w:spacing w:val="1"/>
          <w:sz w:val="24"/>
          <w:szCs w:val="24"/>
        </w:rPr>
        <w:t>a</w:t>
      </w:r>
      <w:r w:rsidRPr="00734F24">
        <w:rPr>
          <w:rFonts w:ascii="Times New Roman" w:hAnsi="Times New Roman"/>
          <w:sz w:val="24"/>
          <w:szCs w:val="24"/>
        </w:rPr>
        <w:t>)</w:t>
      </w:r>
      <w:r w:rsidR="00E1323C">
        <w:rPr>
          <w:rFonts w:ascii="Times New Roman" w:hAnsi="Times New Roman"/>
          <w:sz w:val="24"/>
          <w:szCs w:val="24"/>
        </w:rPr>
        <w:t xml:space="preserve"> </w:t>
      </w:r>
      <w:r w:rsidRPr="00734F24">
        <w:rPr>
          <w:rFonts w:ascii="Times New Roman" w:hAnsi="Times New Roman"/>
          <w:sz w:val="24"/>
          <w:szCs w:val="24"/>
        </w:rPr>
        <w:t>–</w:t>
      </w:r>
      <w:r w:rsidR="00E1323C">
        <w:rPr>
          <w:rFonts w:ascii="Times New Roman" w:hAnsi="Times New Roman"/>
          <w:sz w:val="24"/>
          <w:szCs w:val="24"/>
        </w:rPr>
        <w:t xml:space="preserve"> </w:t>
      </w:r>
      <w:r w:rsidRPr="00734F24">
        <w:rPr>
          <w:rFonts w:ascii="Times New Roman" w:hAnsi="Times New Roman"/>
          <w:sz w:val="24"/>
          <w:szCs w:val="24"/>
        </w:rPr>
        <w:t>d),</w:t>
      </w:r>
      <w:r w:rsidR="00E1323C">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 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niony 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E1323C">
        <w:rPr>
          <w:rFonts w:ascii="Times New Roman" w:hAnsi="Times New Roman"/>
          <w:sz w:val="24"/>
          <w:szCs w:val="24"/>
        </w:rPr>
        <w:t xml:space="preserve"> </w:t>
      </w:r>
      <w:r w:rsidRPr="00734F24">
        <w:rPr>
          <w:rFonts w:ascii="Times New Roman" w:hAnsi="Times New Roman"/>
          <w:sz w:val="24"/>
          <w:szCs w:val="24"/>
        </w:rPr>
        <w:t>do</w:t>
      </w:r>
      <w:r w:rsidR="00E1323C">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2"/>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nia</w:t>
      </w:r>
      <w:r w:rsidR="00E1323C">
        <w:rPr>
          <w:rFonts w:ascii="Times New Roman" w:hAnsi="Times New Roman"/>
          <w:sz w:val="24"/>
          <w:szCs w:val="24"/>
        </w:rPr>
        <w:t xml:space="preserve"> </w:t>
      </w:r>
      <w:r w:rsidRPr="00734F24">
        <w:rPr>
          <w:rFonts w:ascii="Times New Roman" w:hAnsi="Times New Roman"/>
          <w:sz w:val="24"/>
          <w:szCs w:val="24"/>
        </w:rPr>
        <w:t>od</w:t>
      </w:r>
      <w:r w:rsidR="00E1323C">
        <w:rPr>
          <w:rFonts w:ascii="Times New Roman" w:hAnsi="Times New Roman"/>
          <w:sz w:val="24"/>
          <w:szCs w:val="24"/>
        </w:rPr>
        <w:t xml:space="preserve"> </w:t>
      </w:r>
      <w:r w:rsidRPr="00734F24">
        <w:rPr>
          <w:rFonts w:ascii="Times New Roman" w:hAnsi="Times New Roman"/>
          <w:sz w:val="24"/>
          <w:szCs w:val="24"/>
        </w:rPr>
        <w:t>nin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E1323C">
        <w:rPr>
          <w:rFonts w:ascii="Times New Roman" w:hAnsi="Times New Roman"/>
          <w:sz w:val="24"/>
          <w:szCs w:val="24"/>
        </w:rPr>
        <w:t xml:space="preserve"> </w:t>
      </w:r>
      <w:r w:rsidRPr="00734F24">
        <w:rPr>
          <w:rFonts w:ascii="Times New Roman" w:hAnsi="Times New Roman"/>
          <w:sz w:val="24"/>
          <w:szCs w:val="24"/>
        </w:rPr>
        <w:t>Um</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w</w:t>
      </w:r>
      <w:r w:rsidR="00E1323C">
        <w:rPr>
          <w:rFonts w:ascii="Times New Roman" w:hAnsi="Times New Roman"/>
          <w:sz w:val="24"/>
          <w:szCs w:val="24"/>
        </w:rPr>
        <w:t xml:space="preserve"> </w:t>
      </w:r>
      <w:r w:rsidRPr="00734F24">
        <w:rPr>
          <w:rFonts w:ascii="Times New Roman" w:hAnsi="Times New Roman"/>
          <w:spacing w:val="-3"/>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sidR="00E1323C">
        <w:rPr>
          <w:rFonts w:ascii="Times New Roman" w:hAnsi="Times New Roman"/>
          <w:sz w:val="24"/>
          <w:szCs w:val="24"/>
        </w:rPr>
        <w:t xml:space="preserve"> </w:t>
      </w:r>
      <w:r w:rsidRPr="00734F24">
        <w:rPr>
          <w:rFonts w:ascii="Times New Roman" w:hAnsi="Times New Roman"/>
          <w:sz w:val="24"/>
          <w:szCs w:val="24"/>
        </w:rPr>
        <w:t>90</w:t>
      </w:r>
      <w:r w:rsidR="00E1323C">
        <w:rPr>
          <w:rFonts w:ascii="Times New Roman" w:hAnsi="Times New Roman"/>
          <w:sz w:val="24"/>
          <w:szCs w:val="24"/>
        </w:rPr>
        <w:t xml:space="preserve"> </w:t>
      </w:r>
      <w:r w:rsidRPr="00734F24">
        <w:rPr>
          <w:rFonts w:ascii="Times New Roman" w:hAnsi="Times New Roman"/>
          <w:sz w:val="24"/>
          <w:szCs w:val="24"/>
        </w:rPr>
        <w:t>dni</w:t>
      </w:r>
      <w:r w:rsidR="00E1323C">
        <w:rPr>
          <w:rFonts w:ascii="Times New Roman" w:hAnsi="Times New Roman"/>
          <w:sz w:val="24"/>
          <w:szCs w:val="24"/>
        </w:rPr>
        <w:t xml:space="preserve"> </w:t>
      </w:r>
      <w:r w:rsidRPr="00734F24">
        <w:rPr>
          <w:rFonts w:ascii="Times New Roman" w:hAnsi="Times New Roman"/>
          <w:sz w:val="24"/>
          <w:szCs w:val="24"/>
        </w:rPr>
        <w:t>od</w:t>
      </w:r>
      <w:r w:rsidR="00E1323C">
        <w:rPr>
          <w:rFonts w:ascii="Times New Roman" w:hAnsi="Times New Roman"/>
          <w:sz w:val="24"/>
          <w:szCs w:val="24"/>
        </w:rPr>
        <w:t xml:space="preserve"> </w:t>
      </w:r>
      <w:r w:rsidRPr="00734F24">
        <w:rPr>
          <w:rFonts w:ascii="Times New Roman" w:hAnsi="Times New Roman"/>
          <w:sz w:val="24"/>
          <w:szCs w:val="24"/>
        </w:rPr>
        <w:t>dni</w:t>
      </w:r>
      <w:r w:rsidRPr="00734F24">
        <w:rPr>
          <w:rFonts w:ascii="Times New Roman" w:hAnsi="Times New Roman"/>
          <w:spacing w:val="1"/>
          <w:sz w:val="24"/>
          <w:szCs w:val="24"/>
        </w:rPr>
        <w:t>a</w:t>
      </w:r>
      <w:r w:rsidRPr="00734F24">
        <w:rPr>
          <w:rFonts w:ascii="Times New Roman" w:hAnsi="Times New Roman"/>
          <w:sz w:val="24"/>
          <w:szCs w:val="24"/>
        </w:rPr>
        <w:t>,</w:t>
      </w:r>
      <w:r w:rsidR="00E1323C">
        <w:rPr>
          <w:rFonts w:ascii="Times New Roman" w:hAnsi="Times New Roman"/>
          <w:sz w:val="24"/>
          <w:szCs w:val="24"/>
        </w:rPr>
        <w:t xml:space="preserve"> </w:t>
      </w:r>
      <w:r w:rsidRPr="00734F24">
        <w:rPr>
          <w:rFonts w:ascii="Times New Roman" w:hAnsi="Times New Roman"/>
          <w:sz w:val="24"/>
          <w:szCs w:val="24"/>
        </w:rPr>
        <w:t>w</w:t>
      </w:r>
      <w:r w:rsidR="00E1323C">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w:t>
      </w:r>
      <w:r w:rsidRPr="00734F24">
        <w:rPr>
          <w:rFonts w:ascii="Times New Roman" w:hAnsi="Times New Roman"/>
          <w:sz w:val="24"/>
          <w:szCs w:val="24"/>
        </w:rPr>
        <w:t>m  do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ł</w:t>
      </w:r>
      <w:r w:rsidR="00E1323C">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sidR="00E1323C">
        <w:rPr>
          <w:rFonts w:ascii="Times New Roman" w:hAnsi="Times New Roman"/>
          <w:sz w:val="24"/>
          <w:szCs w:val="24"/>
        </w:rPr>
        <w:t xml:space="preserve"> </w:t>
      </w:r>
      <w:r w:rsidRPr="00734F24">
        <w:rPr>
          <w:rFonts w:ascii="Times New Roman" w:hAnsi="Times New Roman"/>
          <w:sz w:val="24"/>
          <w:szCs w:val="24"/>
        </w:rPr>
        <w:t>o</w:t>
      </w:r>
      <w:r w:rsidR="00E1323C">
        <w:rPr>
          <w:rFonts w:ascii="Times New Roman" w:hAnsi="Times New Roman"/>
          <w:sz w:val="24"/>
          <w:szCs w:val="24"/>
        </w:rPr>
        <w:t xml:space="preserve"> </w:t>
      </w:r>
      <w:r w:rsidRPr="00734F24">
        <w:rPr>
          <w:rFonts w:ascii="Times New Roman" w:hAnsi="Times New Roman"/>
          <w:sz w:val="24"/>
          <w:szCs w:val="24"/>
        </w:rPr>
        <w:t>okol</w:t>
      </w:r>
      <w:r w:rsidRPr="00734F24">
        <w:rPr>
          <w:rFonts w:ascii="Times New Roman" w:hAnsi="Times New Roman"/>
          <w:spacing w:val="-2"/>
          <w:sz w:val="24"/>
          <w:szCs w:val="24"/>
        </w:rPr>
        <w:t>i</w:t>
      </w:r>
      <w:r w:rsidRPr="00734F24">
        <w:rPr>
          <w:rFonts w:ascii="Times New Roman" w:hAnsi="Times New Roman"/>
          <w:spacing w:val="1"/>
          <w:sz w:val="24"/>
          <w:szCs w:val="24"/>
        </w:rPr>
        <w:t>cz</w:t>
      </w:r>
      <w:r w:rsidRPr="00734F24">
        <w:rPr>
          <w:rFonts w:ascii="Times New Roman" w:hAnsi="Times New Roman"/>
          <w:spacing w:val="-2"/>
          <w:sz w:val="24"/>
          <w:szCs w:val="24"/>
        </w:rPr>
        <w:t>n</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1"/>
          <w:sz w:val="24"/>
          <w:szCs w:val="24"/>
        </w:rPr>
        <w:t>ac</w:t>
      </w:r>
      <w:r w:rsidRPr="00734F24">
        <w:rPr>
          <w:rFonts w:ascii="Times New Roman" w:hAnsi="Times New Roman"/>
          <w:sz w:val="24"/>
          <w:szCs w:val="24"/>
        </w:rPr>
        <w:t>h</w:t>
      </w:r>
      <w:r w:rsidR="00E1323C">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za</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dn</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yc</w:t>
      </w:r>
      <w:r w:rsidRPr="00734F24">
        <w:rPr>
          <w:rFonts w:ascii="Times New Roman" w:hAnsi="Times New Roman"/>
          <w:sz w:val="24"/>
          <w:szCs w:val="24"/>
        </w:rPr>
        <w:t>h</w:t>
      </w:r>
      <w:r w:rsidR="00E1323C">
        <w:rPr>
          <w:rFonts w:ascii="Times New Roman" w:hAnsi="Times New Roman"/>
          <w:sz w:val="24"/>
          <w:szCs w:val="24"/>
        </w:rPr>
        <w:t xml:space="preserve"> </w:t>
      </w:r>
      <w:r w:rsidRPr="00734F24">
        <w:rPr>
          <w:rFonts w:ascii="Times New Roman" w:hAnsi="Times New Roman"/>
          <w:spacing w:val="-2"/>
          <w:sz w:val="24"/>
          <w:szCs w:val="24"/>
        </w:rPr>
        <w:t>o</w:t>
      </w:r>
      <w:r w:rsidRPr="00734F24">
        <w:rPr>
          <w:rFonts w:ascii="Times New Roman" w:hAnsi="Times New Roman"/>
          <w:sz w:val="24"/>
          <w:szCs w:val="24"/>
        </w:rPr>
        <w:t>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w:t>
      </w:r>
    </w:p>
    <w:p w:rsidR="00D139D9" w:rsidRPr="00734F24" w:rsidRDefault="00D139D9" w:rsidP="00E1323C">
      <w:pPr>
        <w:spacing w:after="0" w:line="240" w:lineRule="auto"/>
        <w:rPr>
          <w:rFonts w:ascii="Times New Roman" w:hAnsi="Times New Roman"/>
          <w:sz w:val="24"/>
          <w:szCs w:val="24"/>
        </w:rPr>
      </w:pPr>
      <w:r w:rsidRPr="00734F24">
        <w:rPr>
          <w:rFonts w:ascii="Times New Roman" w:hAnsi="Times New Roman"/>
          <w:spacing w:val="1"/>
          <w:sz w:val="24"/>
          <w:szCs w:val="24"/>
        </w:rPr>
        <w:t>2. 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niony</w:t>
      </w:r>
      <w:r w:rsidR="00E1323C">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E1323C">
        <w:rPr>
          <w:rFonts w:ascii="Times New Roman" w:hAnsi="Times New Roman"/>
          <w:sz w:val="24"/>
          <w:szCs w:val="24"/>
        </w:rPr>
        <w:t xml:space="preserve"> </w:t>
      </w:r>
      <w:r w:rsidRPr="00734F24">
        <w:rPr>
          <w:rFonts w:ascii="Times New Roman" w:hAnsi="Times New Roman"/>
          <w:sz w:val="24"/>
          <w:szCs w:val="24"/>
        </w:rPr>
        <w:t>do</w:t>
      </w:r>
      <w:r w:rsidR="00E1323C">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nia</w:t>
      </w:r>
      <w:r w:rsidR="00E1323C">
        <w:rPr>
          <w:rFonts w:ascii="Times New Roman" w:hAnsi="Times New Roman"/>
          <w:sz w:val="24"/>
          <w:szCs w:val="24"/>
        </w:rPr>
        <w:t xml:space="preserve"> </w:t>
      </w:r>
      <w:r w:rsidRPr="00734F24">
        <w:rPr>
          <w:rFonts w:ascii="Times New Roman" w:hAnsi="Times New Roman"/>
          <w:sz w:val="24"/>
          <w:szCs w:val="24"/>
        </w:rPr>
        <w:t>od</w:t>
      </w:r>
      <w:r w:rsidR="00E1323C">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w</w:t>
      </w:r>
      <w:r w:rsidR="00E1323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sidR="00E1323C">
        <w:rPr>
          <w:rFonts w:ascii="Times New Roman" w:hAnsi="Times New Roman"/>
          <w:sz w:val="24"/>
          <w:szCs w:val="24"/>
        </w:rPr>
        <w:t xml:space="preserve"> </w:t>
      </w:r>
      <w:r w:rsidRPr="00734F24">
        <w:rPr>
          <w:rFonts w:ascii="Times New Roman" w:hAnsi="Times New Roman"/>
          <w:sz w:val="24"/>
          <w:szCs w:val="24"/>
        </w:rPr>
        <w:t>nie</w:t>
      </w:r>
      <w:r w:rsidRPr="00734F24">
        <w:rPr>
          <w:rFonts w:ascii="Times New Roman" w:hAnsi="Times New Roman"/>
          <w:spacing w:val="1"/>
          <w:sz w:val="24"/>
          <w:szCs w:val="24"/>
        </w:rPr>
        <w:t>zawa</w:t>
      </w:r>
      <w:r w:rsidRPr="00734F24">
        <w:rPr>
          <w:rFonts w:ascii="Times New Roman" w:hAnsi="Times New Roman"/>
          <w:spacing w:val="-1"/>
          <w:sz w:val="24"/>
          <w:szCs w:val="24"/>
        </w:rPr>
        <w:t>r</w:t>
      </w:r>
      <w:r w:rsidRPr="00734F24">
        <w:rPr>
          <w:rFonts w:ascii="Times New Roman" w:hAnsi="Times New Roman"/>
          <w:spacing w:val="1"/>
          <w:sz w:val="24"/>
          <w:szCs w:val="24"/>
        </w:rPr>
        <w:t>c</w:t>
      </w:r>
      <w:r w:rsidRPr="00734F24">
        <w:rPr>
          <w:rFonts w:ascii="Times New Roman" w:hAnsi="Times New Roman"/>
          <w:spacing w:val="-2"/>
          <w:sz w:val="24"/>
          <w:szCs w:val="24"/>
        </w:rPr>
        <w:t>i</w:t>
      </w:r>
      <w:r w:rsidRPr="00734F24">
        <w:rPr>
          <w:rFonts w:ascii="Times New Roman" w:hAnsi="Times New Roman"/>
          <w:sz w:val="24"/>
          <w:szCs w:val="24"/>
        </w:rPr>
        <w:t>a</w:t>
      </w:r>
      <w:r w:rsidR="00E1323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1"/>
          <w:sz w:val="24"/>
          <w:szCs w:val="24"/>
        </w:rPr>
        <w:t>e</w:t>
      </w:r>
      <w:r w:rsidRPr="00734F24">
        <w:rPr>
          <w:rFonts w:ascii="Times New Roman" w:hAnsi="Times New Roman"/>
          <w:sz w:val="24"/>
          <w:szCs w:val="24"/>
        </w:rPr>
        <w:t xml:space="preserve">z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ę</w:t>
      </w:r>
      <w:r w:rsidR="00E1323C">
        <w:rPr>
          <w:rFonts w:ascii="Times New Roman" w:hAnsi="Times New Roman"/>
          <w:sz w:val="24"/>
          <w:szCs w:val="24"/>
        </w:rPr>
        <w:t xml:space="preserve"> </w:t>
      </w:r>
      <w:r w:rsidRPr="00734F24">
        <w:rPr>
          <w:rFonts w:ascii="Times New Roman" w:hAnsi="Times New Roman"/>
          <w:sz w:val="24"/>
          <w:szCs w:val="24"/>
        </w:rPr>
        <w:t>umów</w:t>
      </w:r>
      <w:r w:rsidR="00E1323C">
        <w:rPr>
          <w:rFonts w:ascii="Times New Roman" w:hAnsi="Times New Roman"/>
          <w:sz w:val="24"/>
          <w:szCs w:val="24"/>
        </w:rPr>
        <w:t xml:space="preserve"> </w:t>
      </w:r>
      <w:r w:rsidRPr="00734F24">
        <w:rPr>
          <w:rFonts w:ascii="Times New Roman" w:hAnsi="Times New Roman"/>
          <w:sz w:val="24"/>
          <w:szCs w:val="24"/>
        </w:rPr>
        <w:t>opi</w:t>
      </w:r>
      <w:r w:rsidRPr="00734F24">
        <w:rPr>
          <w:rFonts w:ascii="Times New Roman" w:hAnsi="Times New Roman"/>
          <w:spacing w:val="-1"/>
          <w:sz w:val="24"/>
          <w:szCs w:val="24"/>
        </w:rPr>
        <w:t>s</w:t>
      </w:r>
      <w:r w:rsidRPr="00734F24">
        <w:rPr>
          <w:rFonts w:ascii="Times New Roman" w:hAnsi="Times New Roman"/>
          <w:spacing w:val="-2"/>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E1323C">
        <w:rPr>
          <w:rFonts w:ascii="Times New Roman" w:hAnsi="Times New Roman"/>
          <w:sz w:val="24"/>
          <w:szCs w:val="24"/>
        </w:rPr>
        <w:t xml:space="preserve"> </w:t>
      </w:r>
      <w:r w:rsidRPr="00734F24">
        <w:rPr>
          <w:rFonts w:ascii="Times New Roman" w:hAnsi="Times New Roman"/>
          <w:sz w:val="24"/>
          <w:szCs w:val="24"/>
        </w:rPr>
        <w:t>w</w:t>
      </w:r>
      <w:r w:rsidR="00E1323C">
        <w:rPr>
          <w:rFonts w:ascii="Times New Roman" w:hAnsi="Times New Roman"/>
          <w:sz w:val="24"/>
          <w:szCs w:val="24"/>
        </w:rPr>
        <w:t xml:space="preserve"> </w:t>
      </w:r>
      <w:r w:rsidRPr="00734F24">
        <w:rPr>
          <w:rFonts w:ascii="Times New Roman" w:hAnsi="Times New Roman"/>
          <w:sz w:val="24"/>
          <w:szCs w:val="24"/>
        </w:rPr>
        <w:t>§3</w:t>
      </w:r>
      <w:r w:rsidR="00E1323C">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t.1lit.b) i</w:t>
      </w:r>
      <w:r w:rsidR="00E1323C">
        <w:rPr>
          <w:rFonts w:ascii="Times New Roman" w:hAnsi="Times New Roman"/>
          <w:sz w:val="24"/>
          <w:szCs w:val="24"/>
        </w:rPr>
        <w:t xml:space="preserve"> </w:t>
      </w:r>
      <w:r w:rsidRPr="00734F24">
        <w:rPr>
          <w:rFonts w:ascii="Times New Roman" w:hAnsi="Times New Roman"/>
          <w:sz w:val="24"/>
          <w:szCs w:val="24"/>
        </w:rPr>
        <w:t>d)</w:t>
      </w:r>
      <w:r w:rsidR="00E1323C">
        <w:rPr>
          <w:rFonts w:ascii="Times New Roman" w:hAnsi="Times New Roman"/>
          <w:sz w:val="24"/>
          <w:szCs w:val="24"/>
        </w:rPr>
        <w:t xml:space="preserve"> </w:t>
      </w:r>
      <w:r w:rsidRPr="00734F24">
        <w:rPr>
          <w:rFonts w:ascii="Times New Roman" w:hAnsi="Times New Roman"/>
          <w:sz w:val="24"/>
          <w:szCs w:val="24"/>
        </w:rPr>
        <w:t xml:space="preserve">lub </w:t>
      </w:r>
      <w:r w:rsidRPr="00734F24">
        <w:rPr>
          <w:rFonts w:ascii="Times New Roman" w:hAnsi="Times New Roman"/>
          <w:spacing w:val="1"/>
          <w:sz w:val="24"/>
          <w:szCs w:val="24"/>
        </w:rPr>
        <w:t>§</w:t>
      </w:r>
      <w:r w:rsidRPr="00734F24">
        <w:rPr>
          <w:rFonts w:ascii="Times New Roman" w:hAnsi="Times New Roman"/>
          <w:sz w:val="24"/>
          <w:szCs w:val="24"/>
        </w:rPr>
        <w:t>4u</w:t>
      </w:r>
      <w:r w:rsidRPr="00734F24">
        <w:rPr>
          <w:rFonts w:ascii="Times New Roman" w:hAnsi="Times New Roman"/>
          <w:spacing w:val="-1"/>
          <w:sz w:val="24"/>
          <w:szCs w:val="24"/>
        </w:rPr>
        <w:t>s</w:t>
      </w:r>
      <w:r w:rsidRPr="00734F24">
        <w:rPr>
          <w:rFonts w:ascii="Times New Roman" w:hAnsi="Times New Roman"/>
          <w:sz w:val="24"/>
          <w:szCs w:val="24"/>
        </w:rPr>
        <w:t>t.1lit.h)</w:t>
      </w:r>
      <w:r w:rsidR="00E1323C">
        <w:rPr>
          <w:rFonts w:ascii="Times New Roman" w:hAnsi="Times New Roman"/>
          <w:sz w:val="24"/>
          <w:szCs w:val="24"/>
        </w:rPr>
        <w:t xml:space="preserve"> </w:t>
      </w:r>
      <w:r w:rsidRPr="00734F24">
        <w:rPr>
          <w:rFonts w:ascii="Times New Roman" w:hAnsi="Times New Roman"/>
          <w:sz w:val="24"/>
          <w:szCs w:val="24"/>
        </w:rPr>
        <w:t>lub</w:t>
      </w:r>
      <w:r w:rsidR="00E1323C">
        <w:rPr>
          <w:rFonts w:ascii="Times New Roman" w:hAnsi="Times New Roman"/>
          <w:sz w:val="24"/>
          <w:szCs w:val="24"/>
        </w:rPr>
        <w:t xml:space="preserve"> </w:t>
      </w:r>
      <w:r w:rsidRPr="00734F24">
        <w:rPr>
          <w:rFonts w:ascii="Times New Roman" w:hAnsi="Times New Roman"/>
          <w:spacing w:val="3"/>
          <w:sz w:val="24"/>
          <w:szCs w:val="24"/>
        </w:rPr>
        <w:t>j</w:t>
      </w:r>
      <w:r w:rsidRPr="00734F24">
        <w:rPr>
          <w:rFonts w:ascii="Times New Roman" w:hAnsi="Times New Roman"/>
          <w:sz w:val="24"/>
          <w:szCs w:val="24"/>
        </w:rPr>
        <w:t>)</w:t>
      </w:r>
      <w:r w:rsidR="00E1323C">
        <w:rPr>
          <w:rFonts w:ascii="Times New Roman" w:hAnsi="Times New Roman"/>
          <w:sz w:val="24"/>
          <w:szCs w:val="24"/>
        </w:rPr>
        <w:t xml:space="preserve"> </w:t>
      </w:r>
      <w:r w:rsidRPr="00734F24">
        <w:rPr>
          <w:rFonts w:ascii="Times New Roman" w:hAnsi="Times New Roman"/>
          <w:sz w:val="24"/>
          <w:szCs w:val="24"/>
        </w:rPr>
        <w:t>w</w:t>
      </w:r>
      <w:r w:rsidR="00E1323C">
        <w:rPr>
          <w:rFonts w:ascii="Times New Roman" w:hAnsi="Times New Roman"/>
          <w:sz w:val="24"/>
          <w:szCs w:val="24"/>
        </w:rPr>
        <w:t xml:space="preserve"> </w:t>
      </w:r>
      <w:r w:rsidRPr="00734F24">
        <w:rPr>
          <w:rFonts w:ascii="Times New Roman" w:hAnsi="Times New Roman"/>
          <w:w w:val="99"/>
          <w:sz w:val="24"/>
          <w:szCs w:val="24"/>
        </w:rPr>
        <w:t>p</w:t>
      </w:r>
      <w:r w:rsidRPr="00734F24">
        <w:rPr>
          <w:rFonts w:ascii="Times New Roman" w:hAnsi="Times New Roman"/>
          <w:spacing w:val="-1"/>
          <w:sz w:val="24"/>
          <w:szCs w:val="24"/>
        </w:rPr>
        <w:t>r</w:t>
      </w:r>
      <w:r w:rsidRPr="00734F24">
        <w:rPr>
          <w:rFonts w:ascii="Times New Roman" w:hAnsi="Times New Roman"/>
          <w:spacing w:val="1"/>
          <w:w w:val="99"/>
          <w:sz w:val="24"/>
          <w:szCs w:val="24"/>
        </w:rPr>
        <w:t>zy</w:t>
      </w:r>
      <w:r w:rsidRPr="00734F24">
        <w:rPr>
          <w:rFonts w:ascii="Times New Roman" w:hAnsi="Times New Roman"/>
          <w:w w:val="99"/>
          <w:sz w:val="24"/>
          <w:szCs w:val="24"/>
        </w:rPr>
        <w:t>p</w:t>
      </w:r>
      <w:r w:rsidRPr="00734F24">
        <w:rPr>
          <w:rFonts w:ascii="Times New Roman" w:hAnsi="Times New Roman"/>
          <w:spacing w:val="1"/>
          <w:sz w:val="24"/>
          <w:szCs w:val="24"/>
        </w:rPr>
        <w:t>a</w:t>
      </w:r>
      <w:r w:rsidRPr="00734F24">
        <w:rPr>
          <w:rFonts w:ascii="Times New Roman" w:hAnsi="Times New Roman"/>
          <w:w w:val="99"/>
          <w:sz w:val="24"/>
          <w:szCs w:val="24"/>
        </w:rPr>
        <w:t>dk</w:t>
      </w:r>
      <w:r w:rsidRPr="00734F24">
        <w:rPr>
          <w:rFonts w:ascii="Times New Roman" w:hAnsi="Times New Roman"/>
          <w:spacing w:val="1"/>
          <w:sz w:val="24"/>
          <w:szCs w:val="24"/>
        </w:rPr>
        <w:t>a</w:t>
      </w:r>
      <w:r w:rsidRPr="00734F24">
        <w:rPr>
          <w:rFonts w:ascii="Times New Roman" w:hAnsi="Times New Roman"/>
          <w:spacing w:val="1"/>
          <w:w w:val="99"/>
          <w:sz w:val="24"/>
          <w:szCs w:val="24"/>
        </w:rPr>
        <w:t>c</w:t>
      </w:r>
      <w:r w:rsidRPr="00734F24">
        <w:rPr>
          <w:rFonts w:ascii="Times New Roman" w:hAnsi="Times New Roman"/>
          <w:w w:val="99"/>
          <w:sz w:val="24"/>
          <w:szCs w:val="24"/>
        </w:rPr>
        <w:t>h i</w:t>
      </w:r>
      <w:r w:rsidR="00E1323C">
        <w:rPr>
          <w:rFonts w:ascii="Times New Roman" w:hAnsi="Times New Roman"/>
          <w:w w:val="99"/>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w:t>
      </w:r>
      <w:r w:rsidRPr="00734F24">
        <w:rPr>
          <w:rFonts w:ascii="Times New Roman" w:hAnsi="Times New Roman"/>
          <w:spacing w:val="1"/>
          <w:sz w:val="24"/>
          <w:szCs w:val="24"/>
        </w:rPr>
        <w:t>ac</w:t>
      </w:r>
      <w:r w:rsidRPr="00734F24">
        <w:rPr>
          <w:rFonts w:ascii="Times New Roman" w:hAnsi="Times New Roman"/>
          <w:sz w:val="24"/>
          <w:szCs w:val="24"/>
        </w:rPr>
        <w:t>h</w:t>
      </w:r>
      <w:r w:rsidR="00E1323C">
        <w:rPr>
          <w:rFonts w:ascii="Times New Roman" w:hAnsi="Times New Roman"/>
          <w:sz w:val="24"/>
          <w:szCs w:val="24"/>
        </w:rPr>
        <w:t xml:space="preserve"> </w:t>
      </w:r>
      <w:r w:rsidRPr="00734F24">
        <w:rPr>
          <w:rFonts w:ascii="Times New Roman" w:hAnsi="Times New Roman"/>
          <w:spacing w:val="-3"/>
          <w:sz w:val="24"/>
          <w:szCs w:val="24"/>
        </w:rPr>
        <w:t>t</w:t>
      </w:r>
      <w:r w:rsidRPr="00734F24">
        <w:rPr>
          <w:rFonts w:ascii="Times New Roman" w:hAnsi="Times New Roman"/>
          <w:spacing w:val="1"/>
          <w:sz w:val="24"/>
          <w:szCs w:val="24"/>
        </w:rPr>
        <w:t>a</w:t>
      </w:r>
      <w:r w:rsidRPr="00734F24">
        <w:rPr>
          <w:rFonts w:ascii="Times New Roman" w:hAnsi="Times New Roman"/>
          <w:sz w:val="24"/>
          <w:szCs w:val="24"/>
        </w:rPr>
        <w:t>m</w:t>
      </w:r>
      <w:r w:rsidR="00E1323C">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w:t>
      </w:r>
      <w:r w:rsidRPr="00734F24">
        <w:rPr>
          <w:rFonts w:ascii="Times New Roman" w:hAnsi="Times New Roman"/>
          <w:spacing w:val="-2"/>
          <w:sz w:val="24"/>
          <w:szCs w:val="24"/>
        </w:rPr>
        <w:t>o</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 xml:space="preserve">h.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niony</w:t>
      </w:r>
      <w:r w:rsidR="00E1323C">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E1323C">
        <w:rPr>
          <w:rFonts w:ascii="Times New Roman" w:hAnsi="Times New Roman"/>
          <w:sz w:val="24"/>
          <w:szCs w:val="24"/>
        </w:rPr>
        <w:t xml:space="preserve"> </w:t>
      </w:r>
      <w:r w:rsidRPr="00734F24">
        <w:rPr>
          <w:rFonts w:ascii="Times New Roman" w:hAnsi="Times New Roman"/>
          <w:sz w:val="24"/>
          <w:szCs w:val="24"/>
        </w:rPr>
        <w:t>do</w:t>
      </w:r>
      <w:r w:rsidR="00E1323C">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nia</w:t>
      </w:r>
      <w:r w:rsidR="00E1323C">
        <w:rPr>
          <w:rFonts w:ascii="Times New Roman" w:hAnsi="Times New Roman"/>
          <w:sz w:val="24"/>
          <w:szCs w:val="24"/>
        </w:rPr>
        <w:t xml:space="preserve"> </w:t>
      </w:r>
      <w:r w:rsidRPr="00734F24">
        <w:rPr>
          <w:rFonts w:ascii="Times New Roman" w:hAnsi="Times New Roman"/>
          <w:sz w:val="24"/>
          <w:szCs w:val="24"/>
        </w:rPr>
        <w:t>od</w:t>
      </w:r>
      <w:r w:rsidR="00E1323C">
        <w:rPr>
          <w:rFonts w:ascii="Times New Roman" w:hAnsi="Times New Roman"/>
          <w:sz w:val="24"/>
          <w:szCs w:val="24"/>
        </w:rPr>
        <w:t xml:space="preserve"> </w:t>
      </w:r>
      <w:r w:rsidRPr="00734F24">
        <w:rPr>
          <w:rFonts w:ascii="Times New Roman" w:hAnsi="Times New Roman"/>
          <w:sz w:val="24"/>
          <w:szCs w:val="24"/>
        </w:rPr>
        <w:t>nin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 Umo</w:t>
      </w:r>
      <w:r w:rsidRPr="00734F24">
        <w:rPr>
          <w:rFonts w:ascii="Times New Roman" w:hAnsi="Times New Roman"/>
          <w:spacing w:val="1"/>
          <w:sz w:val="24"/>
          <w:szCs w:val="24"/>
        </w:rPr>
        <w:t>w</w:t>
      </w:r>
      <w:r w:rsidRPr="00734F24">
        <w:rPr>
          <w:rFonts w:ascii="Times New Roman" w:hAnsi="Times New Roman"/>
          <w:sz w:val="24"/>
          <w:szCs w:val="24"/>
        </w:rPr>
        <w:t>y w</w:t>
      </w:r>
      <w:r w:rsidR="00E1323C">
        <w:rPr>
          <w:rFonts w:ascii="Times New Roman" w:hAnsi="Times New Roman"/>
          <w:sz w:val="24"/>
          <w:szCs w:val="24"/>
        </w:rPr>
        <w:t xml:space="preserve"> </w:t>
      </w:r>
      <w:r w:rsidRPr="00734F24">
        <w:rPr>
          <w:rFonts w:ascii="Times New Roman" w:hAnsi="Times New Roman"/>
          <w:spacing w:val="-3"/>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sidR="00E1323C">
        <w:rPr>
          <w:rFonts w:ascii="Times New Roman" w:hAnsi="Times New Roman"/>
          <w:sz w:val="24"/>
          <w:szCs w:val="24"/>
        </w:rPr>
        <w:t xml:space="preserve"> </w:t>
      </w:r>
      <w:r w:rsidRPr="00734F24">
        <w:rPr>
          <w:rFonts w:ascii="Times New Roman" w:hAnsi="Times New Roman"/>
          <w:sz w:val="24"/>
          <w:szCs w:val="24"/>
        </w:rPr>
        <w:t>90</w:t>
      </w:r>
      <w:r w:rsidR="00E1323C">
        <w:rPr>
          <w:rFonts w:ascii="Times New Roman" w:hAnsi="Times New Roman"/>
          <w:sz w:val="24"/>
          <w:szCs w:val="24"/>
        </w:rPr>
        <w:t xml:space="preserve"> </w:t>
      </w:r>
      <w:r w:rsidRPr="00734F24">
        <w:rPr>
          <w:rFonts w:ascii="Times New Roman" w:hAnsi="Times New Roman"/>
          <w:sz w:val="24"/>
          <w:szCs w:val="24"/>
        </w:rPr>
        <w:t>dni</w:t>
      </w:r>
      <w:r w:rsidR="00E1323C">
        <w:rPr>
          <w:rFonts w:ascii="Times New Roman" w:hAnsi="Times New Roman"/>
          <w:sz w:val="24"/>
          <w:szCs w:val="24"/>
        </w:rPr>
        <w:t xml:space="preserve"> </w:t>
      </w:r>
      <w:r w:rsidRPr="00734F24">
        <w:rPr>
          <w:rFonts w:ascii="Times New Roman" w:hAnsi="Times New Roman"/>
          <w:sz w:val="24"/>
          <w:szCs w:val="24"/>
        </w:rPr>
        <w:t>od</w:t>
      </w:r>
      <w:r w:rsidR="00E1323C">
        <w:rPr>
          <w:rFonts w:ascii="Times New Roman" w:hAnsi="Times New Roman"/>
          <w:sz w:val="24"/>
          <w:szCs w:val="24"/>
        </w:rPr>
        <w:t xml:space="preserve"> </w:t>
      </w:r>
      <w:r w:rsidRPr="00734F24">
        <w:rPr>
          <w:rFonts w:ascii="Times New Roman" w:hAnsi="Times New Roman"/>
          <w:sz w:val="24"/>
          <w:szCs w:val="24"/>
        </w:rPr>
        <w:t>dni</w:t>
      </w:r>
      <w:r w:rsidRPr="00734F24">
        <w:rPr>
          <w:rFonts w:ascii="Times New Roman" w:hAnsi="Times New Roman"/>
          <w:spacing w:val="1"/>
          <w:sz w:val="24"/>
          <w:szCs w:val="24"/>
        </w:rPr>
        <w:t>a</w:t>
      </w:r>
      <w:r w:rsidRPr="00734F24">
        <w:rPr>
          <w:rFonts w:ascii="Times New Roman" w:hAnsi="Times New Roman"/>
          <w:sz w:val="24"/>
          <w:szCs w:val="24"/>
        </w:rPr>
        <w:t>,</w:t>
      </w:r>
      <w:r w:rsidR="00E1323C">
        <w:rPr>
          <w:rFonts w:ascii="Times New Roman" w:hAnsi="Times New Roman"/>
          <w:sz w:val="24"/>
          <w:szCs w:val="24"/>
        </w:rPr>
        <w:t xml:space="preserve"> </w:t>
      </w:r>
      <w:r w:rsidRPr="00734F24">
        <w:rPr>
          <w:rFonts w:ascii="Times New Roman" w:hAnsi="Times New Roman"/>
          <w:sz w:val="24"/>
          <w:szCs w:val="24"/>
        </w:rPr>
        <w:t>w</w:t>
      </w:r>
      <w:r w:rsidR="00E1323C">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w:t>
      </w:r>
      <w:r w:rsidRPr="00734F24">
        <w:rPr>
          <w:rFonts w:ascii="Times New Roman" w:hAnsi="Times New Roman"/>
          <w:sz w:val="24"/>
          <w:szCs w:val="24"/>
        </w:rPr>
        <w:t>m</w:t>
      </w:r>
      <w:r w:rsidR="00E1323C">
        <w:rPr>
          <w:rFonts w:ascii="Times New Roman" w:hAnsi="Times New Roman"/>
          <w:sz w:val="24"/>
          <w:szCs w:val="24"/>
        </w:rPr>
        <w:t xml:space="preserve"> </w:t>
      </w:r>
      <w:r w:rsidRPr="00734F24">
        <w:rPr>
          <w:rFonts w:ascii="Times New Roman" w:hAnsi="Times New Roman"/>
          <w:sz w:val="24"/>
          <w:szCs w:val="24"/>
        </w:rPr>
        <w:t>upł</w:t>
      </w:r>
      <w:r w:rsidRPr="00734F24">
        <w:rPr>
          <w:rFonts w:ascii="Times New Roman" w:hAnsi="Times New Roman"/>
          <w:spacing w:val="1"/>
          <w:sz w:val="24"/>
          <w:szCs w:val="24"/>
        </w:rPr>
        <w:t>y</w:t>
      </w:r>
      <w:r w:rsidRPr="00734F24">
        <w:rPr>
          <w:rFonts w:ascii="Times New Roman" w:hAnsi="Times New Roman"/>
          <w:sz w:val="24"/>
          <w:szCs w:val="24"/>
        </w:rPr>
        <w:t>n</w:t>
      </w:r>
      <w:r w:rsidRPr="00734F24">
        <w:rPr>
          <w:rFonts w:ascii="Times New Roman" w:hAnsi="Times New Roman"/>
          <w:spacing w:val="1"/>
          <w:sz w:val="24"/>
          <w:szCs w:val="24"/>
        </w:rPr>
        <w:t>ą</w:t>
      </w:r>
      <w:r w:rsidRPr="00734F24">
        <w:rPr>
          <w:rFonts w:ascii="Times New Roman" w:hAnsi="Times New Roman"/>
          <w:sz w:val="24"/>
          <w:szCs w:val="24"/>
        </w:rPr>
        <w:t>ł</w:t>
      </w:r>
      <w:r w:rsidR="00E1323C">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w:t>
      </w:r>
      <w:r w:rsidRPr="00734F24">
        <w:rPr>
          <w:rFonts w:ascii="Times New Roman" w:hAnsi="Times New Roman"/>
          <w:spacing w:val="-1"/>
          <w:sz w:val="24"/>
          <w:szCs w:val="24"/>
        </w:rPr>
        <w:t>c</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3"/>
          <w:sz w:val="24"/>
          <w:szCs w:val="24"/>
        </w:rPr>
        <w:t>r</w:t>
      </w:r>
      <w:r w:rsidRPr="00734F24">
        <w:rPr>
          <w:rFonts w:ascii="Times New Roman" w:hAnsi="Times New Roman"/>
          <w:sz w:val="24"/>
          <w:szCs w:val="24"/>
        </w:rPr>
        <w:t>min</w:t>
      </w:r>
      <w:r w:rsidR="00E1323C">
        <w:rPr>
          <w:rFonts w:ascii="Times New Roman" w:hAnsi="Times New Roman"/>
          <w:sz w:val="24"/>
          <w:szCs w:val="24"/>
        </w:rPr>
        <w:t xml:space="preserve"> </w:t>
      </w:r>
      <w:r w:rsidRPr="00734F24">
        <w:rPr>
          <w:rFonts w:ascii="Times New Roman" w:hAnsi="Times New Roman"/>
          <w:sz w:val="24"/>
          <w:szCs w:val="24"/>
        </w:rPr>
        <w:t>do</w:t>
      </w:r>
      <w:r w:rsidR="00E1323C">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c</w:t>
      </w:r>
      <w:r w:rsidRPr="00734F24">
        <w:rPr>
          <w:rFonts w:ascii="Times New Roman" w:hAnsi="Times New Roman"/>
          <w:sz w:val="24"/>
          <w:szCs w:val="24"/>
        </w:rPr>
        <w:t>ia no</w:t>
      </w:r>
      <w:r w:rsidRPr="00734F24">
        <w:rPr>
          <w:rFonts w:ascii="Times New Roman" w:hAnsi="Times New Roman"/>
          <w:spacing w:val="1"/>
          <w:sz w:val="24"/>
          <w:szCs w:val="24"/>
        </w:rPr>
        <w:t>wyc</w:t>
      </w:r>
      <w:r w:rsidRPr="00734F24">
        <w:rPr>
          <w:rFonts w:ascii="Times New Roman" w:hAnsi="Times New Roman"/>
          <w:sz w:val="24"/>
          <w:szCs w:val="24"/>
        </w:rPr>
        <w:t>h umó</w:t>
      </w:r>
      <w:r w:rsidRPr="00734F24">
        <w:rPr>
          <w:rFonts w:ascii="Times New Roman" w:hAnsi="Times New Roman"/>
          <w:spacing w:val="1"/>
          <w:sz w:val="24"/>
          <w:szCs w:val="24"/>
        </w:rPr>
        <w:t>w</w:t>
      </w:r>
      <w:r w:rsidRPr="00734F24">
        <w:rPr>
          <w:rFonts w:ascii="Times New Roman" w:hAnsi="Times New Roman"/>
          <w:sz w:val="24"/>
          <w:szCs w:val="24"/>
        </w:rPr>
        <w:t>.</w:t>
      </w:r>
    </w:p>
    <w:p w:rsidR="00D139D9" w:rsidRDefault="00D139D9" w:rsidP="00E1323C">
      <w:pPr>
        <w:spacing w:after="0" w:line="240" w:lineRule="auto"/>
        <w:rPr>
          <w:rFonts w:ascii="Times New Roman" w:hAnsi="Times New Roman"/>
          <w:sz w:val="24"/>
          <w:szCs w:val="24"/>
        </w:rPr>
      </w:pPr>
      <w:r w:rsidRPr="00734F24">
        <w:rPr>
          <w:rFonts w:ascii="Times New Roman" w:hAnsi="Times New Roman"/>
          <w:spacing w:val="1"/>
          <w:sz w:val="24"/>
          <w:szCs w:val="24"/>
        </w:rPr>
        <w:t>3. 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pacing w:val="-2"/>
          <w:sz w:val="24"/>
          <w:szCs w:val="24"/>
        </w:rPr>
        <w:t>n</w:t>
      </w:r>
      <w:r w:rsidRPr="00734F24">
        <w:rPr>
          <w:rFonts w:ascii="Times New Roman" w:hAnsi="Times New Roman"/>
          <w:sz w:val="24"/>
          <w:szCs w:val="24"/>
        </w:rPr>
        <w:t>iony</w:t>
      </w:r>
      <w:r w:rsidR="00E1323C">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E1323C">
        <w:rPr>
          <w:rFonts w:ascii="Times New Roman" w:hAnsi="Times New Roman"/>
          <w:sz w:val="24"/>
          <w:szCs w:val="24"/>
        </w:rPr>
        <w:t xml:space="preserve"> </w:t>
      </w:r>
      <w:r w:rsidRPr="00734F24">
        <w:rPr>
          <w:rFonts w:ascii="Times New Roman" w:hAnsi="Times New Roman"/>
          <w:sz w:val="24"/>
          <w:szCs w:val="24"/>
        </w:rPr>
        <w:t>do</w:t>
      </w:r>
      <w:r w:rsidR="00E1323C">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nia od</w:t>
      </w:r>
      <w:r w:rsidR="00E1323C">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w</w:t>
      </w:r>
      <w:r w:rsidR="00E1323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2"/>
          <w:sz w:val="24"/>
          <w:szCs w:val="24"/>
        </w:rPr>
        <w:t>p</w:t>
      </w:r>
      <w:r w:rsidRPr="00734F24">
        <w:rPr>
          <w:rFonts w:ascii="Times New Roman" w:hAnsi="Times New Roman"/>
          <w:spacing w:val="1"/>
          <w:sz w:val="24"/>
          <w:szCs w:val="24"/>
        </w:rPr>
        <w:t>a</w:t>
      </w:r>
      <w:r w:rsidRPr="00734F24">
        <w:rPr>
          <w:rFonts w:ascii="Times New Roman" w:hAnsi="Times New Roman"/>
          <w:spacing w:val="-2"/>
          <w:sz w:val="24"/>
          <w:szCs w:val="24"/>
        </w:rPr>
        <w:t>d</w:t>
      </w:r>
      <w:r w:rsidRPr="00734F24">
        <w:rPr>
          <w:rFonts w:ascii="Times New Roman" w:hAnsi="Times New Roman"/>
          <w:sz w:val="24"/>
          <w:szCs w:val="24"/>
        </w:rPr>
        <w:t>ku</w:t>
      </w:r>
      <w:r>
        <w:rPr>
          <w:rFonts w:ascii="Times New Roman" w:hAnsi="Times New Roman"/>
          <w:sz w:val="24"/>
          <w:szCs w:val="24"/>
        </w:rPr>
        <w:t xml:space="preserve"> gdy:</w:t>
      </w:r>
    </w:p>
    <w:p w:rsidR="00D139D9" w:rsidRPr="00895BB9" w:rsidRDefault="00D139D9" w:rsidP="00E1323C">
      <w:pPr>
        <w:spacing w:after="0" w:line="240" w:lineRule="auto"/>
        <w:rPr>
          <w:rFonts w:ascii="Times New Roman" w:hAnsi="Times New Roman"/>
          <w:sz w:val="24"/>
          <w:szCs w:val="24"/>
        </w:rPr>
      </w:pPr>
      <w:r>
        <w:rPr>
          <w:rFonts w:ascii="Times New Roman" w:hAnsi="Times New Roman"/>
          <w:sz w:val="24"/>
          <w:szCs w:val="24"/>
        </w:rPr>
        <w:t>a</w:t>
      </w:r>
      <w:r w:rsidRPr="00895BB9">
        <w:rPr>
          <w:rFonts w:ascii="Times New Roman" w:hAnsi="Times New Roman"/>
          <w:sz w:val="24"/>
          <w:szCs w:val="24"/>
        </w:rPr>
        <w:t>) Wykonawca nie rozpoczął realizacji usług bez uzasadnionych przyczyn oraz nie kontynuuje ich mimo pisemnego wezwania Zamawiającego,</w:t>
      </w:r>
    </w:p>
    <w:p w:rsidR="00D139D9" w:rsidRDefault="00D139D9" w:rsidP="00E1323C">
      <w:pPr>
        <w:spacing w:after="0" w:line="240" w:lineRule="auto"/>
        <w:rPr>
          <w:rFonts w:ascii="Times New Roman" w:hAnsi="Times New Roman"/>
          <w:sz w:val="24"/>
          <w:szCs w:val="24"/>
        </w:rPr>
      </w:pPr>
      <w:r>
        <w:rPr>
          <w:rFonts w:ascii="Times New Roman" w:hAnsi="Times New Roman"/>
          <w:sz w:val="24"/>
          <w:szCs w:val="24"/>
        </w:rPr>
        <w:t>b</w:t>
      </w:r>
      <w:r w:rsidRPr="00895BB9">
        <w:rPr>
          <w:rFonts w:ascii="Times New Roman" w:hAnsi="Times New Roman"/>
          <w:sz w:val="24"/>
          <w:szCs w:val="24"/>
        </w:rPr>
        <w:t>) Wykonawca przerwał realizację usług i przerwa trwa dłużej niż do końca ostatniego dnia miesiąca kalendarzowego, w którym usługa winna być wykonana,</w:t>
      </w:r>
    </w:p>
    <w:p w:rsidR="00D139D9" w:rsidRDefault="00D139D9" w:rsidP="00E1323C">
      <w:pPr>
        <w:spacing w:after="0" w:line="240" w:lineRule="auto"/>
        <w:rPr>
          <w:rFonts w:ascii="Times New Roman" w:hAnsi="Times New Roman"/>
          <w:sz w:val="24"/>
          <w:szCs w:val="24"/>
        </w:rPr>
      </w:pPr>
      <w:r>
        <w:rPr>
          <w:rFonts w:ascii="Times New Roman" w:hAnsi="Times New Roman"/>
          <w:sz w:val="24"/>
          <w:szCs w:val="24"/>
        </w:rPr>
        <w:t>c</w:t>
      </w:r>
      <w:r w:rsidRPr="00304591">
        <w:rPr>
          <w:rFonts w:ascii="Times New Roman" w:hAnsi="Times New Roman"/>
          <w:sz w:val="24"/>
          <w:szCs w:val="24"/>
        </w:rPr>
        <w:t>) Wykonawca realizuje usługi przewidziane nini</w:t>
      </w:r>
      <w:r>
        <w:rPr>
          <w:rFonts w:ascii="Times New Roman" w:hAnsi="Times New Roman"/>
          <w:sz w:val="24"/>
          <w:szCs w:val="24"/>
        </w:rPr>
        <w:t xml:space="preserve">ejszą umową w sposób niezgodny </w:t>
      </w:r>
      <w:r w:rsidRPr="00304591">
        <w:rPr>
          <w:rFonts w:ascii="Times New Roman" w:hAnsi="Times New Roman"/>
          <w:sz w:val="24"/>
          <w:szCs w:val="24"/>
        </w:rPr>
        <w:t>z opisem zawartym w szczegółowym opisie przedmiotu zamówienia, wskazaniami Zam</w:t>
      </w:r>
      <w:r>
        <w:rPr>
          <w:rFonts w:ascii="Times New Roman" w:hAnsi="Times New Roman"/>
          <w:sz w:val="24"/>
          <w:szCs w:val="24"/>
        </w:rPr>
        <w:t xml:space="preserve">awiającego lub niniejszą umową </w:t>
      </w:r>
    </w:p>
    <w:p w:rsidR="00D139D9" w:rsidRPr="00734F24" w:rsidRDefault="00D139D9" w:rsidP="00E1323C">
      <w:pPr>
        <w:spacing w:after="0" w:line="240" w:lineRule="auto"/>
        <w:rPr>
          <w:rFonts w:ascii="Times New Roman" w:hAnsi="Times New Roman"/>
          <w:sz w:val="24"/>
          <w:szCs w:val="24"/>
        </w:rPr>
      </w:pPr>
      <w:r>
        <w:rPr>
          <w:rFonts w:ascii="Times New Roman" w:hAnsi="Times New Roman"/>
          <w:sz w:val="24"/>
          <w:szCs w:val="24"/>
        </w:rPr>
        <w:t>4.</w:t>
      </w:r>
      <w:r w:rsidRPr="00734F24">
        <w:rPr>
          <w:rFonts w:ascii="Times New Roman" w:hAnsi="Times New Roman"/>
          <w:sz w:val="24"/>
          <w:szCs w:val="24"/>
        </w:rPr>
        <w:t xml:space="preserve"> O</w:t>
      </w:r>
      <w:r w:rsidRPr="00734F24">
        <w:rPr>
          <w:rFonts w:ascii="Times New Roman" w:hAnsi="Times New Roman"/>
          <w:spacing w:val="-1"/>
          <w:sz w:val="24"/>
          <w:szCs w:val="24"/>
        </w:rPr>
        <w:t>ś</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nie</w:t>
      </w:r>
      <w:r w:rsidR="00E1323C">
        <w:rPr>
          <w:rFonts w:ascii="Times New Roman" w:hAnsi="Times New Roman"/>
          <w:sz w:val="24"/>
          <w:szCs w:val="24"/>
        </w:rPr>
        <w:t xml:space="preserve"> </w:t>
      </w:r>
      <w:r w:rsidRPr="00734F24">
        <w:rPr>
          <w:rFonts w:ascii="Times New Roman" w:hAnsi="Times New Roman"/>
          <w:sz w:val="24"/>
          <w:szCs w:val="24"/>
        </w:rPr>
        <w:t>o</w:t>
      </w:r>
      <w:r w:rsidR="00E1323C">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niu</w:t>
      </w:r>
      <w:r w:rsidR="00E1323C">
        <w:rPr>
          <w:rFonts w:ascii="Times New Roman" w:hAnsi="Times New Roman"/>
          <w:sz w:val="24"/>
          <w:szCs w:val="24"/>
        </w:rPr>
        <w:t xml:space="preserve"> </w:t>
      </w:r>
      <w:r w:rsidRPr="00734F24">
        <w:rPr>
          <w:rFonts w:ascii="Times New Roman" w:hAnsi="Times New Roman"/>
          <w:sz w:val="24"/>
          <w:szCs w:val="24"/>
        </w:rPr>
        <w:t>od umo</w:t>
      </w:r>
      <w:r w:rsidRPr="00734F24">
        <w:rPr>
          <w:rFonts w:ascii="Times New Roman" w:hAnsi="Times New Roman"/>
          <w:spacing w:val="1"/>
          <w:sz w:val="24"/>
          <w:szCs w:val="24"/>
        </w:rPr>
        <w:t>w</w:t>
      </w:r>
      <w:r>
        <w:rPr>
          <w:rFonts w:ascii="Times New Roman" w:hAnsi="Times New Roman"/>
          <w:sz w:val="24"/>
          <w:szCs w:val="24"/>
        </w:rPr>
        <w:t>y</w:t>
      </w:r>
      <w:r w:rsidR="00E1323C">
        <w:rPr>
          <w:rFonts w:ascii="Times New Roman" w:hAnsi="Times New Roman"/>
          <w:sz w:val="24"/>
          <w:szCs w:val="24"/>
        </w:rPr>
        <w:t xml:space="preserve"> </w:t>
      </w:r>
      <w:r>
        <w:rPr>
          <w:rFonts w:ascii="Times New Roman" w:hAnsi="Times New Roman"/>
          <w:spacing w:val="8"/>
          <w:sz w:val="24"/>
          <w:szCs w:val="24"/>
        </w:rPr>
        <w:t xml:space="preserve">w przypadku o którym mowa w ust. 3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w:t>
      </w:r>
      <w:r w:rsidRPr="00734F24">
        <w:rPr>
          <w:rFonts w:ascii="Times New Roman" w:hAnsi="Times New Roman"/>
          <w:spacing w:val="-2"/>
          <w:sz w:val="24"/>
          <w:szCs w:val="24"/>
        </w:rPr>
        <w:t>b</w:t>
      </w:r>
      <w:r w:rsidRPr="00734F24">
        <w:rPr>
          <w:rFonts w:ascii="Times New Roman" w:hAnsi="Times New Roman"/>
          <w:sz w:val="24"/>
          <w:szCs w:val="24"/>
        </w:rPr>
        <w:t>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ąza</w:t>
      </w:r>
      <w:r w:rsidRPr="00734F24">
        <w:rPr>
          <w:rFonts w:ascii="Times New Roman" w:hAnsi="Times New Roman"/>
          <w:spacing w:val="-2"/>
          <w:sz w:val="24"/>
          <w:szCs w:val="24"/>
        </w:rPr>
        <w:t>n</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E1323C">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łoż</w:t>
      </w:r>
      <w:r w:rsidRPr="00734F24">
        <w:rPr>
          <w:rFonts w:ascii="Times New Roman" w:hAnsi="Times New Roman"/>
          <w:spacing w:val="1"/>
          <w:sz w:val="24"/>
          <w:szCs w:val="24"/>
        </w:rPr>
        <w:t>y</w:t>
      </w:r>
      <w:r w:rsidRPr="00734F24">
        <w:rPr>
          <w:rFonts w:ascii="Times New Roman" w:hAnsi="Times New Roman"/>
          <w:sz w:val="24"/>
          <w:szCs w:val="24"/>
        </w:rPr>
        <w:t>ć</w:t>
      </w:r>
      <w:r w:rsidR="00E1323C">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2"/>
          <w:sz w:val="24"/>
          <w:szCs w:val="24"/>
        </w:rPr>
        <w:t>k</w:t>
      </w:r>
      <w:r w:rsidRPr="00734F24">
        <w:rPr>
          <w:rFonts w:ascii="Times New Roman" w:hAnsi="Times New Roman"/>
          <w:sz w:val="24"/>
          <w:szCs w:val="24"/>
        </w:rPr>
        <w:t>on</w:t>
      </w:r>
      <w:r w:rsidRPr="00734F24">
        <w:rPr>
          <w:rFonts w:ascii="Times New Roman" w:hAnsi="Times New Roman"/>
          <w:spacing w:val="1"/>
          <w:sz w:val="24"/>
          <w:szCs w:val="24"/>
        </w:rPr>
        <w:t>awc</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w</w:t>
      </w:r>
      <w:r w:rsidR="00E1323C">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sidR="00E1323C">
        <w:rPr>
          <w:rFonts w:ascii="Times New Roman" w:hAnsi="Times New Roman"/>
          <w:sz w:val="24"/>
          <w:szCs w:val="24"/>
        </w:rPr>
        <w:t xml:space="preserve"> </w:t>
      </w:r>
      <w:r w:rsidRPr="00734F24">
        <w:rPr>
          <w:rFonts w:ascii="Times New Roman" w:hAnsi="Times New Roman"/>
          <w:sz w:val="24"/>
          <w:szCs w:val="24"/>
        </w:rPr>
        <w:t>3</w:t>
      </w:r>
      <w:r w:rsidR="00E1323C">
        <w:rPr>
          <w:rFonts w:ascii="Times New Roman" w:hAnsi="Times New Roman"/>
          <w:sz w:val="24"/>
          <w:szCs w:val="24"/>
        </w:rPr>
        <w:t xml:space="preserve"> </w:t>
      </w:r>
      <w:r w:rsidRPr="00734F24">
        <w:rPr>
          <w:rFonts w:ascii="Times New Roman" w:hAnsi="Times New Roman"/>
          <w:sz w:val="24"/>
          <w:szCs w:val="24"/>
        </w:rPr>
        <w:t>mi</w:t>
      </w:r>
      <w:r w:rsidRPr="00734F24">
        <w:rPr>
          <w:rFonts w:ascii="Times New Roman" w:hAnsi="Times New Roman"/>
          <w:spacing w:val="-1"/>
          <w:sz w:val="24"/>
          <w:szCs w:val="24"/>
        </w:rPr>
        <w:t>es</w:t>
      </w:r>
      <w:r w:rsidRPr="00734F24">
        <w:rPr>
          <w:rFonts w:ascii="Times New Roman" w:hAnsi="Times New Roman"/>
          <w:sz w:val="24"/>
          <w:szCs w:val="24"/>
        </w:rPr>
        <w:t>i</w:t>
      </w:r>
      <w:r w:rsidRPr="00734F24">
        <w:rPr>
          <w:rFonts w:ascii="Times New Roman" w:hAnsi="Times New Roman"/>
          <w:spacing w:val="1"/>
          <w:sz w:val="24"/>
          <w:szCs w:val="24"/>
        </w:rPr>
        <w:t>ęc</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od</w:t>
      </w:r>
      <w:r w:rsidR="00E1323C">
        <w:rPr>
          <w:rFonts w:ascii="Times New Roman" w:hAnsi="Times New Roman"/>
          <w:sz w:val="24"/>
          <w:szCs w:val="24"/>
        </w:rPr>
        <w:t xml:space="preserve"> </w:t>
      </w:r>
      <w:r w:rsidRPr="00734F24">
        <w:rPr>
          <w:rFonts w:ascii="Times New Roman" w:hAnsi="Times New Roman"/>
          <w:sz w:val="24"/>
          <w:szCs w:val="24"/>
        </w:rPr>
        <w:t>dni</w:t>
      </w:r>
      <w:r w:rsidRPr="00734F24">
        <w:rPr>
          <w:rFonts w:ascii="Times New Roman" w:hAnsi="Times New Roman"/>
          <w:spacing w:val="1"/>
          <w:sz w:val="24"/>
          <w:szCs w:val="24"/>
        </w:rPr>
        <w:t>a</w:t>
      </w:r>
      <w:r w:rsidRPr="00734F24">
        <w:rPr>
          <w:rFonts w:ascii="Times New Roman" w:hAnsi="Times New Roman"/>
          <w:sz w:val="24"/>
          <w:szCs w:val="24"/>
        </w:rPr>
        <w:t>,</w:t>
      </w:r>
      <w:r w:rsidR="00E1323C">
        <w:rPr>
          <w:rFonts w:ascii="Times New Roman" w:hAnsi="Times New Roman"/>
          <w:sz w:val="24"/>
          <w:szCs w:val="24"/>
        </w:rPr>
        <w:t xml:space="preserve"> </w:t>
      </w:r>
      <w:r w:rsidRPr="00734F24">
        <w:rPr>
          <w:rFonts w:ascii="Times New Roman" w:hAnsi="Times New Roman"/>
          <w:sz w:val="24"/>
          <w:szCs w:val="24"/>
        </w:rPr>
        <w:t>w któ</w:t>
      </w:r>
      <w:r w:rsidRPr="00734F24">
        <w:rPr>
          <w:rFonts w:ascii="Times New Roman" w:hAnsi="Times New Roman"/>
          <w:spacing w:val="-1"/>
          <w:sz w:val="24"/>
          <w:szCs w:val="24"/>
        </w:rPr>
        <w:t>r</w:t>
      </w:r>
      <w:r w:rsidRPr="00734F24">
        <w:rPr>
          <w:rFonts w:ascii="Times New Roman" w:hAnsi="Times New Roman"/>
          <w:spacing w:val="1"/>
          <w:sz w:val="24"/>
          <w:szCs w:val="24"/>
        </w:rPr>
        <w:t>y</w:t>
      </w:r>
      <w:r w:rsidRPr="00734F24">
        <w:rPr>
          <w:rFonts w:ascii="Times New Roman" w:hAnsi="Times New Roman"/>
          <w:sz w:val="24"/>
          <w:szCs w:val="24"/>
        </w:rPr>
        <w:t>m</w:t>
      </w:r>
      <w:r w:rsidR="00E1323C">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2"/>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2"/>
          <w:sz w:val="24"/>
          <w:szCs w:val="24"/>
        </w:rPr>
        <w:t>z</w:t>
      </w:r>
      <w:r w:rsidRPr="00734F24">
        <w:rPr>
          <w:rFonts w:ascii="Times New Roman" w:hAnsi="Times New Roman"/>
          <w:spacing w:val="1"/>
          <w:sz w:val="24"/>
          <w:szCs w:val="24"/>
        </w:rPr>
        <w:t>y</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z w:val="24"/>
          <w:szCs w:val="24"/>
        </w:rPr>
        <w:t>ł</w:t>
      </w:r>
      <w:r w:rsidR="00E1323C">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ję</w:t>
      </w:r>
      <w:r w:rsidR="00E1323C">
        <w:rPr>
          <w:rFonts w:ascii="Times New Roman" w:hAnsi="Times New Roman"/>
          <w:sz w:val="24"/>
          <w:szCs w:val="24"/>
        </w:rPr>
        <w:t xml:space="preserve"> </w:t>
      </w:r>
      <w:r w:rsidRPr="00734F24">
        <w:rPr>
          <w:rFonts w:ascii="Times New Roman" w:hAnsi="Times New Roman"/>
          <w:sz w:val="24"/>
          <w:szCs w:val="24"/>
        </w:rPr>
        <w:t>o</w:t>
      </w:r>
      <w:r w:rsidR="00E1323C">
        <w:rPr>
          <w:rFonts w:ascii="Times New Roman" w:hAnsi="Times New Roman"/>
          <w:sz w:val="24"/>
          <w:szCs w:val="24"/>
        </w:rPr>
        <w:t xml:space="preserve"> </w:t>
      </w:r>
      <w:r w:rsidRPr="00734F24">
        <w:rPr>
          <w:rFonts w:ascii="Times New Roman" w:hAnsi="Times New Roman"/>
          <w:sz w:val="24"/>
          <w:szCs w:val="24"/>
        </w:rPr>
        <w:t>okoli</w:t>
      </w:r>
      <w:r w:rsidRPr="00734F24">
        <w:rPr>
          <w:rFonts w:ascii="Times New Roman" w:hAnsi="Times New Roman"/>
          <w:spacing w:val="1"/>
          <w:sz w:val="24"/>
          <w:szCs w:val="24"/>
        </w:rPr>
        <w:t>cz</w:t>
      </w:r>
      <w:r w:rsidRPr="00734F24">
        <w:rPr>
          <w:rFonts w:ascii="Times New Roman" w:hAnsi="Times New Roman"/>
          <w:sz w:val="24"/>
          <w:szCs w:val="24"/>
        </w:rPr>
        <w:t>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1"/>
          <w:sz w:val="24"/>
          <w:szCs w:val="24"/>
        </w:rPr>
        <w:t>ac</w:t>
      </w:r>
      <w:r w:rsidRPr="00734F24">
        <w:rPr>
          <w:rFonts w:ascii="Times New Roman" w:hAnsi="Times New Roman"/>
          <w:sz w:val="24"/>
          <w:szCs w:val="24"/>
        </w:rPr>
        <w:t>h u</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dni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E1323C">
        <w:rPr>
          <w:rFonts w:ascii="Times New Roman" w:hAnsi="Times New Roman"/>
          <w:sz w:val="24"/>
          <w:szCs w:val="24"/>
        </w:rPr>
        <w:t xml:space="preserve"> </w:t>
      </w:r>
      <w:r>
        <w:rPr>
          <w:rFonts w:ascii="Times New Roman" w:hAnsi="Times New Roman"/>
          <w:sz w:val="24"/>
          <w:szCs w:val="24"/>
        </w:rPr>
        <w:t>odstąpienie.</w:t>
      </w:r>
    </w:p>
    <w:p w:rsidR="00D139D9" w:rsidRPr="00734F24" w:rsidRDefault="00D139D9" w:rsidP="00E1323C">
      <w:pPr>
        <w:spacing w:after="0" w:line="240" w:lineRule="auto"/>
        <w:rPr>
          <w:rFonts w:ascii="Times New Roman" w:hAnsi="Times New Roman"/>
          <w:sz w:val="24"/>
          <w:szCs w:val="24"/>
        </w:rPr>
      </w:pPr>
      <w:r>
        <w:rPr>
          <w:rFonts w:ascii="Times New Roman" w:hAnsi="Times New Roman"/>
          <w:spacing w:val="1"/>
          <w:sz w:val="24"/>
          <w:szCs w:val="24"/>
        </w:rPr>
        <w:t>5</w:t>
      </w:r>
      <w:r w:rsidRPr="00734F24">
        <w:rPr>
          <w:rFonts w:ascii="Times New Roman" w:hAnsi="Times New Roman"/>
          <w:spacing w:val="1"/>
          <w:sz w:val="24"/>
          <w:szCs w:val="24"/>
        </w:rPr>
        <w:t>. 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niony</w:t>
      </w:r>
      <w:r w:rsidR="00E1323C">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E1323C">
        <w:rPr>
          <w:rFonts w:ascii="Times New Roman" w:hAnsi="Times New Roman"/>
          <w:sz w:val="24"/>
          <w:szCs w:val="24"/>
        </w:rPr>
        <w:t xml:space="preserve"> </w:t>
      </w:r>
      <w:r w:rsidRPr="00734F24">
        <w:rPr>
          <w:rFonts w:ascii="Times New Roman" w:hAnsi="Times New Roman"/>
          <w:sz w:val="24"/>
          <w:szCs w:val="24"/>
        </w:rPr>
        <w:t>do</w:t>
      </w:r>
      <w:r w:rsidR="00E1323C">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2"/>
          <w:sz w:val="24"/>
          <w:szCs w:val="24"/>
        </w:rPr>
        <w:t>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nia</w:t>
      </w:r>
      <w:r w:rsidR="00E1323C">
        <w:rPr>
          <w:rFonts w:ascii="Times New Roman" w:hAnsi="Times New Roman"/>
          <w:sz w:val="24"/>
          <w:szCs w:val="24"/>
        </w:rPr>
        <w:t xml:space="preserve"> </w:t>
      </w:r>
      <w:r w:rsidRPr="00734F24">
        <w:rPr>
          <w:rFonts w:ascii="Times New Roman" w:hAnsi="Times New Roman"/>
          <w:sz w:val="24"/>
          <w:szCs w:val="24"/>
        </w:rPr>
        <w:t>od</w:t>
      </w:r>
      <w:r w:rsidR="00E1323C">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w</w:t>
      </w:r>
      <w:r w:rsidR="00E1323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sidR="00E1323C">
        <w:rPr>
          <w:rFonts w:ascii="Times New Roman" w:hAnsi="Times New Roman"/>
          <w:sz w:val="24"/>
          <w:szCs w:val="24"/>
        </w:rPr>
        <w:t xml:space="preserve"> </w:t>
      </w:r>
      <w:r w:rsidRPr="00734F24">
        <w:rPr>
          <w:rFonts w:ascii="Times New Roman" w:hAnsi="Times New Roman"/>
          <w:spacing w:val="-2"/>
          <w:sz w:val="24"/>
          <w:szCs w:val="24"/>
        </w:rPr>
        <w:t>g</w:t>
      </w:r>
      <w:r w:rsidRPr="00734F24">
        <w:rPr>
          <w:rFonts w:ascii="Times New Roman" w:hAnsi="Times New Roman"/>
          <w:sz w:val="24"/>
          <w:szCs w:val="24"/>
        </w:rPr>
        <w:t>dy</w:t>
      </w:r>
      <w:r w:rsidR="00E1323C">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a w t</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k</w:t>
      </w:r>
      <w:r w:rsidRPr="00734F24">
        <w:rPr>
          <w:rFonts w:ascii="Times New Roman" w:hAnsi="Times New Roman"/>
          <w:spacing w:val="1"/>
          <w:sz w:val="24"/>
          <w:szCs w:val="24"/>
        </w:rPr>
        <w:t>c</w:t>
      </w:r>
      <w:r w:rsidRPr="00734F24">
        <w:rPr>
          <w:rFonts w:ascii="Times New Roman" w:hAnsi="Times New Roman"/>
          <w:sz w:val="24"/>
          <w:szCs w:val="24"/>
        </w:rPr>
        <w:t>ie</w:t>
      </w:r>
      <w:r w:rsidR="00E1323C">
        <w:rPr>
          <w:rFonts w:ascii="Times New Roman" w:hAnsi="Times New Roman"/>
          <w:sz w:val="24"/>
          <w:szCs w:val="24"/>
        </w:rPr>
        <w:t xml:space="preserve"> </w:t>
      </w:r>
      <w:r w:rsidRPr="00734F24">
        <w:rPr>
          <w:rFonts w:ascii="Times New Roman" w:hAnsi="Times New Roman"/>
          <w:sz w:val="24"/>
          <w:szCs w:val="24"/>
        </w:rPr>
        <w:t>ob</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ywa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E1323C">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nie</w:t>
      </w:r>
      <w:r w:rsidR="00E1323C">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2"/>
          <w:sz w:val="24"/>
          <w:szCs w:val="24"/>
        </w:rPr>
        <w:t>p</w:t>
      </w:r>
      <w:r w:rsidRPr="00734F24">
        <w:rPr>
          <w:rFonts w:ascii="Times New Roman" w:hAnsi="Times New Roman"/>
          <w:spacing w:val="1"/>
          <w:sz w:val="24"/>
          <w:szCs w:val="24"/>
        </w:rPr>
        <w:t>e</w:t>
      </w:r>
      <w:r w:rsidRPr="00734F24">
        <w:rPr>
          <w:rFonts w:ascii="Times New Roman" w:hAnsi="Times New Roman"/>
          <w:sz w:val="24"/>
          <w:szCs w:val="24"/>
        </w:rPr>
        <w:t>łni</w:t>
      </w:r>
      <w:r w:rsidRPr="00734F24">
        <w:rPr>
          <w:rFonts w:ascii="Times New Roman" w:hAnsi="Times New Roman"/>
          <w:spacing w:val="1"/>
          <w:sz w:val="24"/>
          <w:szCs w:val="24"/>
        </w:rPr>
        <w:t>a</w:t>
      </w:r>
      <w:r w:rsidRPr="00734F24">
        <w:rPr>
          <w:rFonts w:ascii="Times New Roman" w:hAnsi="Times New Roman"/>
          <w:sz w:val="24"/>
          <w:szCs w:val="24"/>
        </w:rPr>
        <w:t>ć</w:t>
      </w:r>
      <w:r w:rsidR="00E1323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mo</w:t>
      </w:r>
      <w:r w:rsidRPr="00734F24">
        <w:rPr>
          <w:rFonts w:ascii="Times New Roman" w:hAnsi="Times New Roman"/>
          <w:spacing w:val="1"/>
          <w:sz w:val="24"/>
          <w:szCs w:val="24"/>
        </w:rPr>
        <w:t>g</w:t>
      </w:r>
      <w:r w:rsidRPr="00734F24">
        <w:rPr>
          <w:rFonts w:ascii="Times New Roman" w:hAnsi="Times New Roman"/>
          <w:sz w:val="24"/>
          <w:szCs w:val="24"/>
        </w:rPr>
        <w:t>i</w:t>
      </w:r>
      <w:r w:rsidR="00E1323C">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ąceg</w:t>
      </w:r>
      <w:r w:rsidRPr="00734F24">
        <w:rPr>
          <w:rFonts w:ascii="Times New Roman" w:hAnsi="Times New Roman"/>
          <w:sz w:val="24"/>
          <w:szCs w:val="24"/>
        </w:rPr>
        <w:t>o</w:t>
      </w:r>
      <w:r w:rsidR="00E1323C">
        <w:rPr>
          <w:rFonts w:ascii="Times New Roman" w:hAnsi="Times New Roman"/>
          <w:sz w:val="24"/>
          <w:szCs w:val="24"/>
        </w:rPr>
        <w:t xml:space="preserve"> </w:t>
      </w:r>
      <w:r w:rsidRPr="00734F24">
        <w:rPr>
          <w:rFonts w:ascii="Times New Roman" w:hAnsi="Times New Roman"/>
          <w:sz w:val="24"/>
          <w:szCs w:val="24"/>
        </w:rPr>
        <w:t>a</w:t>
      </w:r>
      <w:r w:rsidR="00E1323C">
        <w:rPr>
          <w:rFonts w:ascii="Times New Roman" w:hAnsi="Times New Roman"/>
          <w:sz w:val="24"/>
          <w:szCs w:val="24"/>
        </w:rPr>
        <w:t xml:space="preserve"> </w:t>
      </w:r>
      <w:r w:rsidRPr="00734F24">
        <w:rPr>
          <w:rFonts w:ascii="Times New Roman" w:hAnsi="Times New Roman"/>
          <w:sz w:val="24"/>
          <w:szCs w:val="24"/>
        </w:rPr>
        <w:t>odno</w:t>
      </w:r>
      <w:r w:rsidRPr="00734F24">
        <w:rPr>
          <w:rFonts w:ascii="Times New Roman" w:hAnsi="Times New Roman"/>
          <w:spacing w:val="-1"/>
          <w:sz w:val="24"/>
          <w:szCs w:val="24"/>
        </w:rPr>
        <w:t>s</w:t>
      </w:r>
      <w:r w:rsidRPr="00734F24">
        <w:rPr>
          <w:rFonts w:ascii="Times New Roman" w:hAnsi="Times New Roman"/>
          <w:spacing w:val="1"/>
          <w:sz w:val="24"/>
          <w:szCs w:val="24"/>
        </w:rPr>
        <w:t>ząc</w:t>
      </w:r>
      <w:r w:rsidRPr="00734F24">
        <w:rPr>
          <w:rFonts w:ascii="Times New Roman" w:hAnsi="Times New Roman"/>
          <w:sz w:val="24"/>
          <w:szCs w:val="24"/>
        </w:rPr>
        <w:t>e</w:t>
      </w:r>
      <w:r w:rsidR="00E1323C">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 do</w:t>
      </w:r>
      <w:r w:rsidR="00E1323C">
        <w:rPr>
          <w:rFonts w:ascii="Times New Roman" w:hAnsi="Times New Roman"/>
          <w:sz w:val="24"/>
          <w:szCs w:val="24"/>
        </w:rPr>
        <w:t xml:space="preserve"> </w:t>
      </w:r>
      <w:r w:rsidRPr="00734F24">
        <w:rPr>
          <w:rFonts w:ascii="Times New Roman" w:hAnsi="Times New Roman"/>
          <w:sz w:val="24"/>
          <w:szCs w:val="24"/>
        </w:rPr>
        <w:t>ilo</w:t>
      </w:r>
      <w:r w:rsidRPr="00734F24">
        <w:rPr>
          <w:rFonts w:ascii="Times New Roman" w:hAnsi="Times New Roman"/>
          <w:spacing w:val="-3"/>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E1323C">
        <w:rPr>
          <w:rFonts w:ascii="Times New Roman" w:hAnsi="Times New Roman"/>
          <w:sz w:val="24"/>
          <w:szCs w:val="24"/>
        </w:rPr>
        <w:t xml:space="preserve"> </w:t>
      </w:r>
      <w:r w:rsidRPr="00734F24">
        <w:rPr>
          <w:rFonts w:ascii="Times New Roman" w:hAnsi="Times New Roman"/>
          <w:sz w:val="24"/>
          <w:szCs w:val="24"/>
        </w:rPr>
        <w:t>lub</w:t>
      </w:r>
      <w:r w:rsidR="00E1323C">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nu</w:t>
      </w:r>
      <w:r w:rsidR="00E1323C">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ec</w:t>
      </w:r>
      <w:r w:rsidRPr="00734F24">
        <w:rPr>
          <w:rFonts w:ascii="Times New Roman" w:hAnsi="Times New Roman"/>
          <w:sz w:val="24"/>
          <w:szCs w:val="24"/>
        </w:rPr>
        <w:t>hni</w:t>
      </w:r>
      <w:r w:rsidRPr="00734F24">
        <w:rPr>
          <w:rFonts w:ascii="Times New Roman" w:hAnsi="Times New Roman"/>
          <w:spacing w:val="1"/>
          <w:sz w:val="24"/>
          <w:szCs w:val="24"/>
        </w:rPr>
        <w:t>cz</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pacing w:val="-2"/>
          <w:sz w:val="24"/>
          <w:szCs w:val="24"/>
        </w:rPr>
        <w:t>g</w:t>
      </w:r>
      <w:r w:rsidRPr="00734F24">
        <w:rPr>
          <w:rFonts w:ascii="Times New Roman" w:hAnsi="Times New Roman"/>
          <w:sz w:val="24"/>
          <w:szCs w:val="24"/>
        </w:rPr>
        <w:t>o poj</w:t>
      </w:r>
      <w:r w:rsidRPr="00734F24">
        <w:rPr>
          <w:rFonts w:ascii="Times New Roman" w:hAnsi="Times New Roman"/>
          <w:spacing w:val="1"/>
          <w:sz w:val="24"/>
          <w:szCs w:val="24"/>
        </w:rPr>
        <w:t>az</w:t>
      </w:r>
      <w:r w:rsidRPr="00734F24">
        <w:rPr>
          <w:rFonts w:ascii="Times New Roman" w:hAnsi="Times New Roman"/>
          <w:sz w:val="24"/>
          <w:szCs w:val="24"/>
        </w:rPr>
        <w:t>dów</w:t>
      </w:r>
      <w:r w:rsidRPr="00734F24">
        <w:rPr>
          <w:rFonts w:ascii="Times New Roman" w:hAnsi="Times New Roman"/>
          <w:spacing w:val="5"/>
          <w:sz w:val="24"/>
          <w:szCs w:val="24"/>
        </w:rPr>
        <w:t xml:space="preserve"> przy</w:t>
      </w:r>
      <w:r w:rsidR="00E1323C">
        <w:rPr>
          <w:rFonts w:ascii="Times New Roman" w:hAnsi="Times New Roman"/>
          <w:spacing w:val="5"/>
          <w:sz w:val="24"/>
          <w:szCs w:val="24"/>
        </w:rPr>
        <w:t xml:space="preserve"> </w:t>
      </w:r>
      <w:r w:rsidRPr="00734F24">
        <w:rPr>
          <w:rFonts w:ascii="Times New Roman" w:hAnsi="Times New Roman"/>
          <w:sz w:val="24"/>
          <w:szCs w:val="24"/>
        </w:rPr>
        <w:t>uż</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iu</w:t>
      </w:r>
      <w:r w:rsidR="00E1323C">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yc</w:t>
      </w:r>
      <w:r w:rsidRPr="00734F24">
        <w:rPr>
          <w:rFonts w:ascii="Times New Roman" w:hAnsi="Times New Roman"/>
          <w:sz w:val="24"/>
          <w:szCs w:val="24"/>
        </w:rPr>
        <w:t>h</w:t>
      </w:r>
      <w:r w:rsidR="00E1323C">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2"/>
          <w:sz w:val="24"/>
          <w:szCs w:val="24"/>
        </w:rPr>
        <w:t>k</w:t>
      </w:r>
      <w:r w:rsidRPr="00734F24">
        <w:rPr>
          <w:rFonts w:ascii="Times New Roman" w:hAnsi="Times New Roman"/>
          <w:sz w:val="24"/>
          <w:szCs w:val="24"/>
        </w:rPr>
        <w:t>on</w:t>
      </w:r>
      <w:r w:rsidRPr="00734F24">
        <w:rPr>
          <w:rFonts w:ascii="Times New Roman" w:hAnsi="Times New Roman"/>
          <w:spacing w:val="1"/>
          <w:sz w:val="24"/>
          <w:szCs w:val="24"/>
        </w:rPr>
        <w:t>awc</w:t>
      </w:r>
      <w:r w:rsidRPr="00734F24">
        <w:rPr>
          <w:rFonts w:ascii="Times New Roman" w:hAnsi="Times New Roman"/>
          <w:sz w:val="24"/>
          <w:szCs w:val="24"/>
        </w:rPr>
        <w:t>a</w:t>
      </w:r>
      <w:r w:rsidR="00E1323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ykonu</w:t>
      </w:r>
      <w:r w:rsidRPr="00734F24">
        <w:rPr>
          <w:rFonts w:ascii="Times New Roman" w:hAnsi="Times New Roman"/>
          <w:spacing w:val="-2"/>
          <w:sz w:val="24"/>
          <w:szCs w:val="24"/>
        </w:rPr>
        <w:t>j</w:t>
      </w:r>
      <w:r w:rsidRPr="00734F24">
        <w:rPr>
          <w:rFonts w:ascii="Times New Roman" w:hAnsi="Times New Roman"/>
          <w:sz w:val="24"/>
          <w:szCs w:val="24"/>
        </w:rPr>
        <w:t>e</w:t>
      </w:r>
      <w:r w:rsidR="00E1323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2"/>
          <w:sz w:val="24"/>
          <w:szCs w:val="24"/>
        </w:rPr>
        <w:t>d</w:t>
      </w:r>
      <w:r w:rsidRPr="00734F24">
        <w:rPr>
          <w:rFonts w:ascii="Times New Roman" w:hAnsi="Times New Roman"/>
          <w:sz w:val="24"/>
          <w:szCs w:val="24"/>
        </w:rPr>
        <w:t>miot Umo</w:t>
      </w:r>
      <w:r w:rsidRPr="00734F24">
        <w:rPr>
          <w:rFonts w:ascii="Times New Roman" w:hAnsi="Times New Roman"/>
          <w:spacing w:val="1"/>
          <w:sz w:val="24"/>
          <w:szCs w:val="24"/>
        </w:rPr>
        <w:t>wy</w:t>
      </w:r>
      <w:r w:rsidRPr="00734F24">
        <w:rPr>
          <w:rFonts w:ascii="Times New Roman" w:hAnsi="Times New Roman"/>
          <w:sz w:val="24"/>
          <w:szCs w:val="24"/>
        </w:rPr>
        <w:t xml:space="preserve"> lub bazy magazynowo-transportowej.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nio</w:t>
      </w:r>
      <w:r w:rsidRPr="00734F24">
        <w:rPr>
          <w:rFonts w:ascii="Times New Roman" w:hAnsi="Times New Roman"/>
          <w:spacing w:val="-2"/>
          <w:sz w:val="24"/>
          <w:szCs w:val="24"/>
        </w:rPr>
        <w:t>n</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E1323C">
        <w:rPr>
          <w:rFonts w:ascii="Times New Roman" w:hAnsi="Times New Roman"/>
          <w:sz w:val="24"/>
          <w:szCs w:val="24"/>
        </w:rPr>
        <w:t xml:space="preserve"> </w:t>
      </w:r>
      <w:r w:rsidRPr="00734F24">
        <w:rPr>
          <w:rFonts w:ascii="Times New Roman" w:hAnsi="Times New Roman"/>
          <w:sz w:val="24"/>
          <w:szCs w:val="24"/>
        </w:rPr>
        <w:t>do</w:t>
      </w:r>
      <w:r w:rsidR="00E1323C">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łoż</w:t>
      </w:r>
      <w:r w:rsidRPr="00734F24">
        <w:rPr>
          <w:rFonts w:ascii="Times New Roman" w:hAnsi="Times New Roman"/>
          <w:spacing w:val="1"/>
          <w:sz w:val="24"/>
          <w:szCs w:val="24"/>
        </w:rPr>
        <w:t>e</w:t>
      </w:r>
      <w:r w:rsidRPr="00734F24">
        <w:rPr>
          <w:rFonts w:ascii="Times New Roman" w:hAnsi="Times New Roman"/>
          <w:sz w:val="24"/>
          <w:szCs w:val="24"/>
        </w:rPr>
        <w:t>nia o</w:t>
      </w:r>
      <w:r w:rsidRPr="00734F24">
        <w:rPr>
          <w:rFonts w:ascii="Times New Roman" w:hAnsi="Times New Roman"/>
          <w:spacing w:val="-1"/>
          <w:sz w:val="24"/>
          <w:szCs w:val="24"/>
        </w:rPr>
        <w:t>ś</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nia</w:t>
      </w:r>
      <w:r w:rsidR="00E1323C">
        <w:rPr>
          <w:rFonts w:ascii="Times New Roman" w:hAnsi="Times New Roman"/>
          <w:sz w:val="24"/>
          <w:szCs w:val="24"/>
        </w:rPr>
        <w:t xml:space="preserve"> </w:t>
      </w:r>
      <w:r w:rsidRPr="00734F24">
        <w:rPr>
          <w:rFonts w:ascii="Times New Roman" w:hAnsi="Times New Roman"/>
          <w:sz w:val="24"/>
          <w:szCs w:val="24"/>
        </w:rPr>
        <w:t>o</w:t>
      </w:r>
      <w:r w:rsidR="00E1323C">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niu</w:t>
      </w:r>
      <w:r w:rsidR="00E1323C">
        <w:rPr>
          <w:rFonts w:ascii="Times New Roman" w:hAnsi="Times New Roman"/>
          <w:sz w:val="24"/>
          <w:szCs w:val="24"/>
        </w:rPr>
        <w:t xml:space="preserve"> </w:t>
      </w:r>
      <w:r w:rsidRPr="00734F24">
        <w:rPr>
          <w:rFonts w:ascii="Times New Roman" w:hAnsi="Times New Roman"/>
          <w:sz w:val="24"/>
          <w:szCs w:val="24"/>
        </w:rPr>
        <w:t>w</w:t>
      </w:r>
      <w:r w:rsidR="00E1323C">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w:t>
      </w:r>
      <w:r w:rsidRPr="00734F24">
        <w:rPr>
          <w:rFonts w:ascii="Times New Roman" w:hAnsi="Times New Roman"/>
          <w:spacing w:val="1"/>
          <w:sz w:val="24"/>
          <w:szCs w:val="24"/>
        </w:rPr>
        <w:t xml:space="preserve">e </w:t>
      </w:r>
      <w:r w:rsidRPr="00734F24">
        <w:rPr>
          <w:rFonts w:ascii="Times New Roman" w:hAnsi="Times New Roman"/>
          <w:sz w:val="24"/>
          <w:szCs w:val="24"/>
        </w:rPr>
        <w:t>3 mi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ię</w:t>
      </w:r>
      <w:r w:rsidRPr="00734F24">
        <w:rPr>
          <w:rFonts w:ascii="Times New Roman" w:hAnsi="Times New Roman"/>
          <w:spacing w:val="-1"/>
          <w:sz w:val="24"/>
          <w:szCs w:val="24"/>
        </w:rPr>
        <w:t>c</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pacing w:val="-2"/>
          <w:sz w:val="24"/>
          <w:szCs w:val="24"/>
        </w:rPr>
        <w:t>o</w:t>
      </w:r>
      <w:r w:rsidRPr="00734F24">
        <w:rPr>
          <w:rFonts w:ascii="Times New Roman" w:hAnsi="Times New Roman"/>
          <w:sz w:val="24"/>
          <w:szCs w:val="24"/>
        </w:rPr>
        <w:t>d dni</w:t>
      </w:r>
      <w:r w:rsidRPr="00734F24">
        <w:rPr>
          <w:rFonts w:ascii="Times New Roman" w:hAnsi="Times New Roman"/>
          <w:spacing w:val="1"/>
          <w:sz w:val="24"/>
          <w:szCs w:val="24"/>
        </w:rPr>
        <w:t>a</w:t>
      </w:r>
      <w:r w:rsidRPr="00734F24">
        <w:rPr>
          <w:rFonts w:ascii="Times New Roman" w:hAnsi="Times New Roman"/>
          <w:sz w:val="24"/>
          <w:szCs w:val="24"/>
        </w:rPr>
        <w:t>,</w:t>
      </w:r>
      <w:r w:rsidR="00E1323C">
        <w:rPr>
          <w:rFonts w:ascii="Times New Roman" w:hAnsi="Times New Roman"/>
          <w:sz w:val="24"/>
          <w:szCs w:val="24"/>
        </w:rPr>
        <w:t xml:space="preserve"> </w:t>
      </w:r>
      <w:r w:rsidRPr="00734F24">
        <w:rPr>
          <w:rFonts w:ascii="Times New Roman" w:hAnsi="Times New Roman"/>
          <w:sz w:val="24"/>
          <w:szCs w:val="24"/>
        </w:rPr>
        <w:t>w</w:t>
      </w:r>
      <w:r w:rsidR="00E1323C">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w:t>
      </w:r>
      <w:r w:rsidRPr="00734F24">
        <w:rPr>
          <w:rFonts w:ascii="Times New Roman" w:hAnsi="Times New Roman"/>
          <w:sz w:val="24"/>
          <w:szCs w:val="24"/>
        </w:rPr>
        <w:t>m</w:t>
      </w:r>
      <w:r w:rsidR="00E1323C">
        <w:rPr>
          <w:rFonts w:ascii="Times New Roman" w:hAnsi="Times New Roman"/>
          <w:sz w:val="24"/>
          <w:szCs w:val="24"/>
        </w:rPr>
        <w:t xml:space="preserve"> </w:t>
      </w:r>
      <w:r w:rsidRPr="00734F24">
        <w:rPr>
          <w:rFonts w:ascii="Times New Roman" w:hAnsi="Times New Roman"/>
          <w:sz w:val="24"/>
          <w:szCs w:val="24"/>
        </w:rPr>
        <w:t>do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2"/>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2"/>
          <w:sz w:val="24"/>
          <w:szCs w:val="24"/>
        </w:rPr>
        <w:t>a</w:t>
      </w:r>
      <w:r w:rsidRPr="00734F24">
        <w:rPr>
          <w:rFonts w:ascii="Times New Roman" w:hAnsi="Times New Roman"/>
          <w:sz w:val="24"/>
          <w:szCs w:val="24"/>
        </w:rPr>
        <w:t>ł</w:t>
      </w:r>
      <w:r w:rsidR="00E1323C">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ię</w:t>
      </w:r>
      <w:r w:rsidR="00E1323C">
        <w:rPr>
          <w:rFonts w:ascii="Times New Roman" w:hAnsi="Times New Roman"/>
          <w:sz w:val="24"/>
          <w:szCs w:val="24"/>
        </w:rPr>
        <w:t xml:space="preserve"> </w:t>
      </w:r>
      <w:r w:rsidRPr="00734F24">
        <w:rPr>
          <w:rFonts w:ascii="Times New Roman" w:hAnsi="Times New Roman"/>
          <w:sz w:val="24"/>
          <w:szCs w:val="24"/>
        </w:rPr>
        <w:t>o okoli</w:t>
      </w:r>
      <w:r w:rsidRPr="00734F24">
        <w:rPr>
          <w:rFonts w:ascii="Times New Roman" w:hAnsi="Times New Roman"/>
          <w:spacing w:val="1"/>
          <w:sz w:val="24"/>
          <w:szCs w:val="24"/>
        </w:rPr>
        <w:t>cz</w:t>
      </w:r>
      <w:r w:rsidRPr="00734F24">
        <w:rPr>
          <w:rFonts w:ascii="Times New Roman" w:hAnsi="Times New Roman"/>
          <w:sz w:val="24"/>
          <w:szCs w:val="24"/>
        </w:rPr>
        <w:t>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1"/>
          <w:sz w:val="24"/>
          <w:szCs w:val="24"/>
        </w:rPr>
        <w:t>ac</w:t>
      </w:r>
      <w:r w:rsidRPr="00734F24">
        <w:rPr>
          <w:rFonts w:ascii="Times New Roman" w:hAnsi="Times New Roman"/>
          <w:sz w:val="24"/>
          <w:szCs w:val="24"/>
        </w:rPr>
        <w:t>h</w:t>
      </w:r>
      <w:r w:rsidR="00E1323C">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2"/>
          <w:sz w:val="24"/>
          <w:szCs w:val="24"/>
        </w:rPr>
        <w:t>z</w:t>
      </w:r>
      <w:r w:rsidRPr="00734F24">
        <w:rPr>
          <w:rFonts w:ascii="Times New Roman" w:hAnsi="Times New Roman"/>
          <w:sz w:val="24"/>
          <w:szCs w:val="24"/>
        </w:rPr>
        <w:t>a</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dni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cyc</w:t>
      </w:r>
      <w:r w:rsidRPr="00734F24">
        <w:rPr>
          <w:rFonts w:ascii="Times New Roman" w:hAnsi="Times New Roman"/>
          <w:sz w:val="24"/>
          <w:szCs w:val="24"/>
        </w:rPr>
        <w:t>h</w:t>
      </w:r>
      <w:r w:rsidR="00E1323C">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e</w:t>
      </w:r>
      <w:r w:rsidR="00E1323C">
        <w:rPr>
          <w:rFonts w:ascii="Times New Roman" w:hAnsi="Times New Roman"/>
          <w:sz w:val="24"/>
          <w:szCs w:val="24"/>
        </w:rPr>
        <w:t xml:space="preserve"> </w:t>
      </w:r>
      <w:r w:rsidRPr="00734F24">
        <w:rPr>
          <w:rFonts w:ascii="Times New Roman" w:hAnsi="Times New Roman"/>
          <w:sz w:val="24"/>
          <w:szCs w:val="24"/>
        </w:rPr>
        <w:t>od</w:t>
      </w:r>
      <w:r w:rsidR="00E1323C">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p>
    <w:p w:rsidR="00D139D9" w:rsidRPr="00734F24" w:rsidRDefault="00D139D9" w:rsidP="00E1323C">
      <w:pPr>
        <w:spacing w:after="0" w:line="240" w:lineRule="auto"/>
        <w:rPr>
          <w:rFonts w:ascii="Times New Roman" w:hAnsi="Times New Roman"/>
          <w:sz w:val="24"/>
          <w:szCs w:val="24"/>
        </w:rPr>
      </w:pPr>
      <w:r>
        <w:rPr>
          <w:rFonts w:ascii="Times New Roman" w:hAnsi="Times New Roman"/>
          <w:spacing w:val="1"/>
          <w:sz w:val="24"/>
          <w:szCs w:val="24"/>
        </w:rPr>
        <w:t>6</w:t>
      </w:r>
      <w:r w:rsidRPr="00734F24">
        <w:rPr>
          <w:rFonts w:ascii="Times New Roman" w:hAnsi="Times New Roman"/>
          <w:spacing w:val="1"/>
          <w:sz w:val="24"/>
          <w:szCs w:val="24"/>
        </w:rPr>
        <w:t>. 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r</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niony</w:t>
      </w:r>
      <w:r w:rsidR="00E1323C">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E1323C">
        <w:rPr>
          <w:rFonts w:ascii="Times New Roman" w:hAnsi="Times New Roman"/>
          <w:sz w:val="24"/>
          <w:szCs w:val="24"/>
        </w:rPr>
        <w:t xml:space="preserve"> </w:t>
      </w:r>
      <w:r w:rsidRPr="00734F24">
        <w:rPr>
          <w:rFonts w:ascii="Times New Roman" w:hAnsi="Times New Roman"/>
          <w:sz w:val="24"/>
          <w:szCs w:val="24"/>
        </w:rPr>
        <w:t>do</w:t>
      </w:r>
      <w:r w:rsidR="00E1323C">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nia</w:t>
      </w:r>
      <w:r w:rsidR="00E1323C">
        <w:rPr>
          <w:rFonts w:ascii="Times New Roman" w:hAnsi="Times New Roman"/>
          <w:sz w:val="24"/>
          <w:szCs w:val="24"/>
        </w:rPr>
        <w:t xml:space="preserve"> </w:t>
      </w:r>
      <w:r w:rsidRPr="00734F24">
        <w:rPr>
          <w:rFonts w:ascii="Times New Roman" w:hAnsi="Times New Roman"/>
          <w:sz w:val="24"/>
          <w:szCs w:val="24"/>
        </w:rPr>
        <w:t xml:space="preserve">od </w:t>
      </w:r>
      <w:r w:rsidRPr="00734F24">
        <w:rPr>
          <w:rFonts w:ascii="Times New Roman" w:hAnsi="Times New Roman"/>
          <w:spacing w:val="-2"/>
          <w:sz w:val="24"/>
          <w:szCs w:val="24"/>
        </w:rPr>
        <w:t>U</w:t>
      </w:r>
      <w:r w:rsidRPr="00734F24">
        <w:rPr>
          <w:rFonts w:ascii="Times New Roman" w:hAnsi="Times New Roman"/>
          <w:sz w:val="24"/>
          <w:szCs w:val="24"/>
        </w:rPr>
        <w:t>mo</w:t>
      </w:r>
      <w:r w:rsidRPr="00734F24">
        <w:rPr>
          <w:rFonts w:ascii="Times New Roman" w:hAnsi="Times New Roman"/>
          <w:spacing w:val="1"/>
          <w:sz w:val="24"/>
          <w:szCs w:val="24"/>
        </w:rPr>
        <w:t>w</w:t>
      </w:r>
      <w:r w:rsidRPr="00734F24">
        <w:rPr>
          <w:rFonts w:ascii="Times New Roman" w:hAnsi="Times New Roman"/>
          <w:sz w:val="24"/>
          <w:szCs w:val="24"/>
        </w:rPr>
        <w:t>y w</w:t>
      </w:r>
      <w:r w:rsidR="00E1323C">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minie</w:t>
      </w:r>
      <w:r w:rsidR="00E1323C">
        <w:rPr>
          <w:rFonts w:ascii="Times New Roman" w:hAnsi="Times New Roman"/>
          <w:sz w:val="24"/>
          <w:szCs w:val="24"/>
        </w:rPr>
        <w:t xml:space="preserve"> </w:t>
      </w:r>
      <w:r w:rsidRPr="00734F24">
        <w:rPr>
          <w:rFonts w:ascii="Times New Roman" w:hAnsi="Times New Roman"/>
          <w:sz w:val="24"/>
          <w:szCs w:val="24"/>
        </w:rPr>
        <w:t>90dni od</w:t>
      </w:r>
      <w:r w:rsidR="00E1323C">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ty</w:t>
      </w:r>
      <w:r w:rsidR="00E1323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3"/>
          <w:sz w:val="24"/>
          <w:szCs w:val="24"/>
        </w:rPr>
        <w:t>o</w:t>
      </w:r>
      <w:r w:rsidRPr="00734F24">
        <w:rPr>
          <w:rFonts w:ascii="Times New Roman" w:hAnsi="Times New Roman"/>
          <w:spacing w:val="1"/>
          <w:sz w:val="24"/>
          <w:szCs w:val="24"/>
        </w:rPr>
        <w:t>wz</w:t>
      </w:r>
      <w:r w:rsidRPr="00734F24">
        <w:rPr>
          <w:rFonts w:ascii="Times New Roman" w:hAnsi="Times New Roman"/>
          <w:sz w:val="24"/>
          <w:szCs w:val="24"/>
        </w:rPr>
        <w:t>i</w:t>
      </w:r>
      <w:r w:rsidRPr="00734F24">
        <w:rPr>
          <w:rFonts w:ascii="Times New Roman" w:hAnsi="Times New Roman"/>
          <w:spacing w:val="-1"/>
          <w:sz w:val="24"/>
          <w:szCs w:val="24"/>
        </w:rPr>
        <w:t>ę</w:t>
      </w:r>
      <w:r w:rsidRPr="00734F24">
        <w:rPr>
          <w:rFonts w:ascii="Times New Roman" w:hAnsi="Times New Roman"/>
          <w:spacing w:val="1"/>
          <w:sz w:val="24"/>
          <w:szCs w:val="24"/>
        </w:rPr>
        <w:t>c</w:t>
      </w:r>
      <w:r w:rsidRPr="00734F24">
        <w:rPr>
          <w:rFonts w:ascii="Times New Roman" w:hAnsi="Times New Roman"/>
          <w:spacing w:val="-2"/>
          <w:sz w:val="24"/>
          <w:szCs w:val="24"/>
        </w:rPr>
        <w:t>i</w:t>
      </w:r>
      <w:r w:rsidRPr="00734F24">
        <w:rPr>
          <w:rFonts w:ascii="Times New Roman" w:hAnsi="Times New Roman"/>
          <w:sz w:val="24"/>
          <w:szCs w:val="24"/>
        </w:rPr>
        <w:t xml:space="preserve">a </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domo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E1323C">
        <w:rPr>
          <w:rFonts w:ascii="Times New Roman" w:hAnsi="Times New Roman"/>
          <w:sz w:val="24"/>
          <w:szCs w:val="24"/>
        </w:rPr>
        <w:t xml:space="preserve"> </w:t>
      </w:r>
      <w:r w:rsidRPr="00734F24">
        <w:rPr>
          <w:rFonts w:ascii="Times New Roman" w:hAnsi="Times New Roman"/>
          <w:sz w:val="24"/>
          <w:szCs w:val="24"/>
        </w:rPr>
        <w:t>o</w:t>
      </w:r>
      <w:r w:rsidR="00E1323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zyc</w:t>
      </w:r>
      <w:r w:rsidRPr="00734F24">
        <w:rPr>
          <w:rFonts w:ascii="Times New Roman" w:hAnsi="Times New Roman"/>
          <w:spacing w:val="-2"/>
          <w:sz w:val="24"/>
          <w:szCs w:val="24"/>
        </w:rPr>
        <w:t>z</w:t>
      </w:r>
      <w:r w:rsidRPr="00734F24">
        <w:rPr>
          <w:rFonts w:ascii="Times New Roman" w:hAnsi="Times New Roman"/>
          <w:spacing w:val="1"/>
          <w:sz w:val="24"/>
          <w:szCs w:val="24"/>
        </w:rPr>
        <w:t>y</w:t>
      </w:r>
      <w:r w:rsidRPr="00734F24">
        <w:rPr>
          <w:rFonts w:ascii="Times New Roman" w:hAnsi="Times New Roman"/>
          <w:sz w:val="24"/>
          <w:szCs w:val="24"/>
        </w:rPr>
        <w:t>nie</w:t>
      </w:r>
      <w:r w:rsidR="00E1323C">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za</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dni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ce</w:t>
      </w:r>
      <w:r w:rsidRPr="00734F24">
        <w:rPr>
          <w:rFonts w:ascii="Times New Roman" w:hAnsi="Times New Roman"/>
          <w:sz w:val="24"/>
          <w:szCs w:val="24"/>
        </w:rPr>
        <w:t>j</w:t>
      </w:r>
      <w:r w:rsidR="00E1323C">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e</w:t>
      </w:r>
      <w:r w:rsidR="00E1323C">
        <w:rPr>
          <w:rFonts w:ascii="Times New Roman" w:hAnsi="Times New Roman"/>
          <w:sz w:val="24"/>
          <w:szCs w:val="24"/>
        </w:rPr>
        <w:t xml:space="preserve"> </w:t>
      </w:r>
      <w:r w:rsidRPr="00734F24">
        <w:rPr>
          <w:rFonts w:ascii="Times New Roman" w:hAnsi="Times New Roman"/>
          <w:sz w:val="24"/>
          <w:szCs w:val="24"/>
        </w:rPr>
        <w:t>od</w:t>
      </w:r>
      <w:r w:rsidR="00E1323C">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r w:rsidR="00E1323C">
        <w:rPr>
          <w:rFonts w:ascii="Times New Roman" w:hAnsi="Times New Roman"/>
          <w:sz w:val="24"/>
          <w:szCs w:val="24"/>
        </w:rPr>
        <w:t xml:space="preserve"> </w:t>
      </w:r>
      <w:r w:rsidRPr="00734F24">
        <w:rPr>
          <w:rFonts w:ascii="Times New Roman" w:hAnsi="Times New Roman"/>
          <w:sz w:val="24"/>
          <w:szCs w:val="24"/>
        </w:rPr>
        <w:t>w</w:t>
      </w:r>
      <w:r w:rsidR="00E1323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2"/>
          <w:sz w:val="24"/>
          <w:szCs w:val="24"/>
        </w:rPr>
        <w:t>p</w:t>
      </w:r>
      <w:r w:rsidRPr="00734F24">
        <w:rPr>
          <w:rFonts w:ascii="Times New Roman" w:hAnsi="Times New Roman"/>
          <w:spacing w:val="1"/>
          <w:sz w:val="24"/>
          <w:szCs w:val="24"/>
        </w:rPr>
        <w:t>a</w:t>
      </w:r>
      <w:r w:rsidRPr="00734F24">
        <w:rPr>
          <w:rFonts w:ascii="Times New Roman" w:hAnsi="Times New Roman"/>
          <w:sz w:val="24"/>
          <w:szCs w:val="24"/>
        </w:rPr>
        <w:t>dk</w:t>
      </w:r>
      <w:r w:rsidRPr="00734F24">
        <w:rPr>
          <w:rFonts w:ascii="Times New Roman" w:hAnsi="Times New Roman"/>
          <w:spacing w:val="-2"/>
          <w:sz w:val="24"/>
          <w:szCs w:val="24"/>
        </w:rPr>
        <w:t>u</w:t>
      </w:r>
      <w:r w:rsidRPr="00734F24">
        <w:rPr>
          <w:rFonts w:ascii="Times New Roman" w:hAnsi="Times New Roman"/>
          <w:sz w:val="24"/>
          <w:szCs w:val="24"/>
        </w:rPr>
        <w:t>:</w:t>
      </w:r>
    </w:p>
    <w:p w:rsidR="00D139D9" w:rsidRPr="00734F24" w:rsidRDefault="00D139D9" w:rsidP="00E1323C">
      <w:pPr>
        <w:spacing w:after="0" w:line="240" w:lineRule="auto"/>
        <w:rPr>
          <w:rFonts w:ascii="Times New Roman" w:hAnsi="Times New Roman"/>
          <w:sz w:val="24"/>
          <w:szCs w:val="24"/>
        </w:rPr>
      </w:pPr>
      <w:r w:rsidRPr="00734F24">
        <w:rPr>
          <w:rFonts w:ascii="Times New Roman" w:hAnsi="Times New Roman"/>
          <w:sz w:val="24"/>
          <w:szCs w:val="24"/>
        </w:rPr>
        <w:t>a) ni</w:t>
      </w:r>
      <w:r w:rsidRPr="00734F24">
        <w:rPr>
          <w:rFonts w:ascii="Times New Roman" w:hAnsi="Times New Roman"/>
          <w:spacing w:val="1"/>
          <w:sz w:val="24"/>
          <w:szCs w:val="24"/>
        </w:rPr>
        <w:t>ewy</w:t>
      </w:r>
      <w:r w:rsidRPr="00734F24">
        <w:rPr>
          <w:rFonts w:ascii="Times New Roman" w:hAnsi="Times New Roman"/>
          <w:sz w:val="24"/>
          <w:szCs w:val="24"/>
        </w:rPr>
        <w:t>pł</w:t>
      </w:r>
      <w:r w:rsidRPr="00734F24">
        <w:rPr>
          <w:rFonts w:ascii="Times New Roman" w:hAnsi="Times New Roman"/>
          <w:spacing w:val="-2"/>
          <w:sz w:val="24"/>
          <w:szCs w:val="24"/>
        </w:rPr>
        <w:t>a</w:t>
      </w:r>
      <w:r w:rsidRPr="00734F24">
        <w:rPr>
          <w:rFonts w:ascii="Times New Roman" w:hAnsi="Times New Roman"/>
          <w:spacing w:val="1"/>
          <w:sz w:val="24"/>
          <w:szCs w:val="24"/>
        </w:rPr>
        <w:t>ca</w:t>
      </w:r>
      <w:r w:rsidRPr="00734F24">
        <w:rPr>
          <w:rFonts w:ascii="Times New Roman" w:hAnsi="Times New Roman"/>
          <w:sz w:val="24"/>
          <w:szCs w:val="24"/>
        </w:rPr>
        <w:t>lno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E1323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wcy</w:t>
      </w:r>
      <w:r w:rsidRPr="00734F24">
        <w:rPr>
          <w:rFonts w:ascii="Times New Roman" w:hAnsi="Times New Roman"/>
          <w:sz w:val="24"/>
          <w:szCs w:val="24"/>
        </w:rPr>
        <w:t>,</w:t>
      </w:r>
      <w:r w:rsidR="00E1323C">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g</w:t>
      </w:r>
      <w:r w:rsidRPr="00734F24">
        <w:rPr>
          <w:rFonts w:ascii="Times New Roman" w:hAnsi="Times New Roman"/>
          <w:sz w:val="24"/>
          <w:szCs w:val="24"/>
        </w:rPr>
        <w:t>ło</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E1323C">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eg</w:t>
      </w:r>
      <w:r w:rsidRPr="00734F24">
        <w:rPr>
          <w:rFonts w:ascii="Times New Roman" w:hAnsi="Times New Roman"/>
          <w:sz w:val="24"/>
          <w:szCs w:val="24"/>
        </w:rPr>
        <w:t>o</w:t>
      </w:r>
      <w:r w:rsidR="00E1323C">
        <w:rPr>
          <w:rFonts w:ascii="Times New Roman" w:hAnsi="Times New Roman"/>
          <w:sz w:val="24"/>
          <w:szCs w:val="24"/>
        </w:rPr>
        <w:t xml:space="preserve"> </w:t>
      </w:r>
      <w:r w:rsidRPr="00734F24">
        <w:rPr>
          <w:rFonts w:ascii="Times New Roman" w:hAnsi="Times New Roman"/>
          <w:sz w:val="24"/>
          <w:szCs w:val="24"/>
        </w:rPr>
        <w:t>up</w:t>
      </w:r>
      <w:r w:rsidRPr="00734F24">
        <w:rPr>
          <w:rFonts w:ascii="Times New Roman" w:hAnsi="Times New Roman"/>
          <w:spacing w:val="1"/>
          <w:sz w:val="24"/>
          <w:szCs w:val="24"/>
        </w:rPr>
        <w:t>a</w:t>
      </w:r>
      <w:r w:rsidRPr="00734F24">
        <w:rPr>
          <w:rFonts w:ascii="Times New Roman" w:hAnsi="Times New Roman"/>
          <w:spacing w:val="-2"/>
          <w:sz w:val="24"/>
          <w:szCs w:val="24"/>
        </w:rPr>
        <w:t>d</w:t>
      </w:r>
      <w:r w:rsidRPr="00734F24">
        <w:rPr>
          <w:rFonts w:ascii="Times New Roman" w:hAnsi="Times New Roman"/>
          <w:sz w:val="24"/>
          <w:szCs w:val="24"/>
        </w:rPr>
        <w:t>ło</w:t>
      </w:r>
      <w:r w:rsidRPr="00734F24">
        <w:rPr>
          <w:rFonts w:ascii="Times New Roman" w:hAnsi="Times New Roman"/>
          <w:spacing w:val="-2"/>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E1323C">
        <w:rPr>
          <w:rFonts w:ascii="Times New Roman" w:hAnsi="Times New Roman"/>
          <w:sz w:val="24"/>
          <w:szCs w:val="24"/>
        </w:rPr>
        <w:t xml:space="preserve"> </w:t>
      </w:r>
      <w:r w:rsidRPr="00734F24">
        <w:rPr>
          <w:rFonts w:ascii="Times New Roman" w:hAnsi="Times New Roman"/>
          <w:sz w:val="24"/>
          <w:szCs w:val="24"/>
        </w:rPr>
        <w:t>lub</w:t>
      </w:r>
      <w:r w:rsidR="00E1323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zczę</w:t>
      </w:r>
      <w:r w:rsidRPr="00734F24">
        <w:rPr>
          <w:rFonts w:ascii="Times New Roman" w:hAnsi="Times New Roman"/>
          <w:spacing w:val="-1"/>
          <w:sz w:val="24"/>
          <w:szCs w:val="24"/>
        </w:rPr>
        <w:t>c</w:t>
      </w:r>
      <w:r w:rsidRPr="00734F24">
        <w:rPr>
          <w:rFonts w:ascii="Times New Roman" w:hAnsi="Times New Roman"/>
          <w:sz w:val="24"/>
          <w:szCs w:val="24"/>
        </w:rPr>
        <w:t>ia</w:t>
      </w:r>
      <w:r w:rsidR="00E1323C">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g</w:t>
      </w:r>
      <w:r w:rsidRPr="00734F24">
        <w:rPr>
          <w:rFonts w:ascii="Times New Roman" w:hAnsi="Times New Roman"/>
          <w:sz w:val="24"/>
          <w:szCs w:val="24"/>
        </w:rPr>
        <w:t>o</w:t>
      </w:r>
      <w:r w:rsidR="00E1323C">
        <w:rPr>
          <w:rFonts w:ascii="Times New Roman" w:hAnsi="Times New Roman"/>
          <w:sz w:val="24"/>
          <w:szCs w:val="24"/>
        </w:rPr>
        <w:t xml:space="preserve"> </w:t>
      </w:r>
      <w:r w:rsidRPr="00734F24">
        <w:rPr>
          <w:rFonts w:ascii="Times New Roman" w:hAnsi="Times New Roman"/>
          <w:sz w:val="24"/>
          <w:szCs w:val="24"/>
        </w:rPr>
        <w:t>l</w:t>
      </w:r>
      <w:r w:rsidRPr="00734F24">
        <w:rPr>
          <w:rFonts w:ascii="Times New Roman" w:hAnsi="Times New Roman"/>
          <w:spacing w:val="-2"/>
          <w:sz w:val="24"/>
          <w:szCs w:val="24"/>
        </w:rPr>
        <w:t>i</w:t>
      </w:r>
      <w:r w:rsidRPr="00734F24">
        <w:rPr>
          <w:rFonts w:ascii="Times New Roman" w:hAnsi="Times New Roman"/>
          <w:sz w:val="24"/>
          <w:szCs w:val="24"/>
        </w:rPr>
        <w:t>k</w:t>
      </w:r>
      <w:r w:rsidRPr="00734F24">
        <w:rPr>
          <w:rFonts w:ascii="Times New Roman" w:hAnsi="Times New Roman"/>
          <w:spacing w:val="1"/>
          <w:sz w:val="24"/>
          <w:szCs w:val="24"/>
        </w:rPr>
        <w:t>w</w:t>
      </w:r>
      <w:r w:rsidRPr="00734F24">
        <w:rPr>
          <w:rFonts w:ascii="Times New Roman" w:hAnsi="Times New Roman"/>
          <w:sz w:val="24"/>
          <w:szCs w:val="24"/>
        </w:rPr>
        <w:t>id</w:t>
      </w:r>
      <w:r w:rsidRPr="00734F24">
        <w:rPr>
          <w:rFonts w:ascii="Times New Roman" w:hAnsi="Times New Roman"/>
          <w:spacing w:val="1"/>
          <w:sz w:val="24"/>
          <w:szCs w:val="24"/>
        </w:rPr>
        <w:t>ac</w:t>
      </w:r>
      <w:r w:rsidRPr="00734F24">
        <w:rPr>
          <w:rFonts w:ascii="Times New Roman" w:hAnsi="Times New Roman"/>
          <w:sz w:val="24"/>
          <w:szCs w:val="24"/>
        </w:rPr>
        <w:t>ji</w:t>
      </w:r>
      <w:r w:rsidR="00E1323C">
        <w:rPr>
          <w:rFonts w:ascii="Times New Roman" w:hAnsi="Times New Roman"/>
          <w:sz w:val="24"/>
          <w:szCs w:val="24"/>
        </w:rPr>
        <w:t xml:space="preserve">  </w:t>
      </w:r>
      <w:r w:rsidRPr="00734F24">
        <w:rPr>
          <w:rFonts w:ascii="Times New Roman" w:hAnsi="Times New Roman"/>
          <w:sz w:val="24"/>
          <w:szCs w:val="24"/>
        </w:rPr>
        <w:t>lub 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po</w:t>
      </w:r>
      <w:r w:rsidRPr="00734F24">
        <w:rPr>
          <w:rFonts w:ascii="Times New Roman" w:hAnsi="Times New Roman"/>
          <w:spacing w:val="1"/>
          <w:sz w:val="24"/>
          <w:szCs w:val="24"/>
        </w:rPr>
        <w:t>wa</w:t>
      </w:r>
      <w:r w:rsidRPr="00734F24">
        <w:rPr>
          <w:rFonts w:ascii="Times New Roman" w:hAnsi="Times New Roman"/>
          <w:sz w:val="24"/>
          <w:szCs w:val="24"/>
        </w:rPr>
        <w:t>nia</w:t>
      </w:r>
      <w:r w:rsidR="00E1323C">
        <w:rPr>
          <w:rFonts w:ascii="Times New Roman" w:hAnsi="Times New Roman"/>
          <w:sz w:val="24"/>
          <w:szCs w:val="24"/>
        </w:rPr>
        <w:t xml:space="preserve"> </w:t>
      </w:r>
      <w:r w:rsidRPr="00734F24">
        <w:rPr>
          <w:rFonts w:ascii="Times New Roman" w:hAnsi="Times New Roman"/>
          <w:sz w:val="24"/>
          <w:szCs w:val="24"/>
        </w:rPr>
        <w:t>ukł</w:t>
      </w:r>
      <w:r w:rsidRPr="00734F24">
        <w:rPr>
          <w:rFonts w:ascii="Times New Roman" w:hAnsi="Times New Roman"/>
          <w:spacing w:val="1"/>
          <w:sz w:val="24"/>
          <w:szCs w:val="24"/>
        </w:rPr>
        <w:t>a</w:t>
      </w:r>
      <w:r w:rsidRPr="00734F24">
        <w:rPr>
          <w:rFonts w:ascii="Times New Roman" w:hAnsi="Times New Roman"/>
          <w:sz w:val="24"/>
          <w:szCs w:val="24"/>
        </w:rPr>
        <w:t>do</w:t>
      </w:r>
      <w:r w:rsidRPr="00734F24">
        <w:rPr>
          <w:rFonts w:ascii="Times New Roman" w:hAnsi="Times New Roman"/>
          <w:spacing w:val="-1"/>
          <w:sz w:val="24"/>
          <w:szCs w:val="24"/>
        </w:rPr>
        <w:t>w</w:t>
      </w:r>
      <w:r w:rsidRPr="00734F24">
        <w:rPr>
          <w:rFonts w:ascii="Times New Roman" w:hAnsi="Times New Roman"/>
          <w:spacing w:val="1"/>
          <w:sz w:val="24"/>
          <w:szCs w:val="24"/>
        </w:rPr>
        <w:t>e</w:t>
      </w:r>
      <w:r w:rsidRPr="00734F24">
        <w:rPr>
          <w:rFonts w:ascii="Times New Roman" w:hAnsi="Times New Roman"/>
          <w:spacing w:val="-2"/>
          <w:sz w:val="24"/>
          <w:szCs w:val="24"/>
        </w:rPr>
        <w:t>g</w:t>
      </w:r>
      <w:r w:rsidRPr="00734F24">
        <w:rPr>
          <w:rFonts w:ascii="Times New Roman" w:hAnsi="Times New Roman"/>
          <w:sz w:val="24"/>
          <w:szCs w:val="24"/>
        </w:rPr>
        <w:t>o,</w:t>
      </w:r>
      <w:r w:rsidR="00E1323C">
        <w:rPr>
          <w:rFonts w:ascii="Times New Roman" w:hAnsi="Times New Roman"/>
          <w:sz w:val="24"/>
          <w:szCs w:val="24"/>
        </w:rPr>
        <w:t xml:space="preserve"> </w:t>
      </w:r>
      <w:r w:rsidRPr="00734F24">
        <w:rPr>
          <w:rFonts w:ascii="Times New Roman" w:hAnsi="Times New Roman"/>
          <w:sz w:val="24"/>
          <w:szCs w:val="24"/>
        </w:rPr>
        <w:t>lub</w:t>
      </w:r>
    </w:p>
    <w:p w:rsidR="00D139D9" w:rsidRPr="00734F24" w:rsidRDefault="00D139D9" w:rsidP="00E1323C">
      <w:pPr>
        <w:spacing w:after="0" w:line="240" w:lineRule="auto"/>
        <w:rPr>
          <w:rFonts w:ascii="Times New Roman" w:hAnsi="Times New Roman"/>
          <w:sz w:val="24"/>
          <w:szCs w:val="24"/>
        </w:rPr>
      </w:pPr>
      <w:r w:rsidRPr="00734F24">
        <w:rPr>
          <w:rFonts w:ascii="Times New Roman" w:hAnsi="Times New Roman"/>
          <w:spacing w:val="1"/>
          <w:sz w:val="24"/>
          <w:szCs w:val="24"/>
        </w:rPr>
        <w:t>b) zaw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nia</w:t>
      </w:r>
      <w:r w:rsidR="00E1323C">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z w:val="24"/>
          <w:szCs w:val="24"/>
        </w:rPr>
        <w:t>lno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 xml:space="preserve">i </w:t>
      </w:r>
      <w:r w:rsidRPr="00734F24">
        <w:rPr>
          <w:rFonts w:ascii="Times New Roman" w:hAnsi="Times New Roman"/>
          <w:spacing w:val="-2"/>
          <w:sz w:val="24"/>
          <w:szCs w:val="24"/>
        </w:rPr>
        <w:t>g</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pod</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cze</w:t>
      </w:r>
      <w:r w:rsidRPr="00734F24">
        <w:rPr>
          <w:rFonts w:ascii="Times New Roman" w:hAnsi="Times New Roman"/>
          <w:sz w:val="24"/>
          <w:szCs w:val="24"/>
        </w:rPr>
        <w:t>j,</w:t>
      </w:r>
      <w:r w:rsidRPr="00734F24">
        <w:rPr>
          <w:rFonts w:ascii="Times New Roman" w:hAnsi="Times New Roman"/>
          <w:spacing w:val="-11"/>
          <w:sz w:val="24"/>
          <w:szCs w:val="24"/>
        </w:rPr>
        <w:t xml:space="preserve"> lu</w:t>
      </w:r>
      <w:r w:rsidRPr="00734F24">
        <w:rPr>
          <w:rFonts w:ascii="Times New Roman" w:hAnsi="Times New Roman"/>
          <w:sz w:val="24"/>
          <w:szCs w:val="24"/>
        </w:rPr>
        <w:t>b</w:t>
      </w:r>
    </w:p>
    <w:p w:rsidR="00D139D9" w:rsidRPr="00734F24" w:rsidRDefault="00D139D9" w:rsidP="00E1323C">
      <w:pPr>
        <w:spacing w:after="0" w:line="240" w:lineRule="auto"/>
        <w:rPr>
          <w:rFonts w:ascii="Times New Roman" w:hAnsi="Times New Roman"/>
          <w:sz w:val="24"/>
          <w:szCs w:val="24"/>
        </w:rPr>
      </w:pPr>
      <w:r w:rsidRPr="00734F24">
        <w:rPr>
          <w:rFonts w:ascii="Times New Roman" w:hAnsi="Times New Roman"/>
          <w:spacing w:val="1"/>
          <w:sz w:val="24"/>
          <w:szCs w:val="24"/>
        </w:rPr>
        <w:lastRenderedPageBreak/>
        <w:t>c) w</w:t>
      </w:r>
      <w:r w:rsidRPr="00734F24">
        <w:rPr>
          <w:rFonts w:ascii="Times New Roman" w:hAnsi="Times New Roman"/>
          <w:spacing w:val="-1"/>
          <w:sz w:val="24"/>
          <w:szCs w:val="24"/>
        </w:rPr>
        <w:t>s</w:t>
      </w:r>
      <w:r w:rsidRPr="00734F24">
        <w:rPr>
          <w:rFonts w:ascii="Times New Roman" w:hAnsi="Times New Roman"/>
          <w:spacing w:val="1"/>
          <w:sz w:val="24"/>
          <w:szCs w:val="24"/>
        </w:rPr>
        <w:t>zczę</w:t>
      </w:r>
      <w:r w:rsidRPr="00734F24">
        <w:rPr>
          <w:rFonts w:ascii="Times New Roman" w:hAnsi="Times New Roman"/>
          <w:spacing w:val="-1"/>
          <w:sz w:val="24"/>
          <w:szCs w:val="24"/>
        </w:rPr>
        <w:t>c</w:t>
      </w:r>
      <w:r w:rsidRPr="00734F24">
        <w:rPr>
          <w:rFonts w:ascii="Times New Roman" w:hAnsi="Times New Roman"/>
          <w:sz w:val="24"/>
          <w:szCs w:val="24"/>
        </w:rPr>
        <w:t>ia</w:t>
      </w:r>
      <w:r w:rsidR="00E1323C">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po</w:t>
      </w:r>
      <w:r w:rsidRPr="00734F24">
        <w:rPr>
          <w:rFonts w:ascii="Times New Roman" w:hAnsi="Times New Roman"/>
          <w:spacing w:val="1"/>
          <w:sz w:val="24"/>
          <w:szCs w:val="24"/>
        </w:rPr>
        <w:t>wa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E1323C">
        <w:rPr>
          <w:rFonts w:ascii="Times New Roman" w:hAnsi="Times New Roman"/>
          <w:sz w:val="24"/>
          <w:szCs w:val="24"/>
        </w:rPr>
        <w:t xml:space="preserve"> </w:t>
      </w:r>
      <w:r w:rsidRPr="00734F24">
        <w:rPr>
          <w:rFonts w:ascii="Times New Roman" w:hAnsi="Times New Roman"/>
          <w:spacing w:val="1"/>
          <w:sz w:val="24"/>
          <w:szCs w:val="24"/>
        </w:rPr>
        <w:t>egze</w:t>
      </w:r>
      <w:r w:rsidRPr="00734F24">
        <w:rPr>
          <w:rFonts w:ascii="Times New Roman" w:hAnsi="Times New Roman"/>
          <w:sz w:val="24"/>
          <w:szCs w:val="24"/>
        </w:rPr>
        <w:t>k</w:t>
      </w:r>
      <w:r w:rsidRPr="00734F24">
        <w:rPr>
          <w:rFonts w:ascii="Times New Roman" w:hAnsi="Times New Roman"/>
          <w:spacing w:val="-2"/>
          <w:sz w:val="24"/>
          <w:szCs w:val="24"/>
        </w:rPr>
        <w:t>u</w:t>
      </w:r>
      <w:r w:rsidRPr="00734F24">
        <w:rPr>
          <w:rFonts w:ascii="Times New Roman" w:hAnsi="Times New Roman"/>
          <w:spacing w:val="1"/>
          <w:sz w:val="24"/>
          <w:szCs w:val="24"/>
        </w:rPr>
        <w:t>cy</w:t>
      </w:r>
      <w:r w:rsidRPr="00734F24">
        <w:rPr>
          <w:rFonts w:ascii="Times New Roman" w:hAnsi="Times New Roman"/>
          <w:sz w:val="24"/>
          <w:szCs w:val="24"/>
        </w:rPr>
        <w:t>jn</w:t>
      </w:r>
      <w:r w:rsidRPr="00734F24">
        <w:rPr>
          <w:rFonts w:ascii="Times New Roman" w:hAnsi="Times New Roman"/>
          <w:spacing w:val="-1"/>
          <w:sz w:val="24"/>
          <w:szCs w:val="24"/>
        </w:rPr>
        <w:t>e</w:t>
      </w:r>
      <w:r w:rsidRPr="00734F24">
        <w:rPr>
          <w:rFonts w:ascii="Times New Roman" w:hAnsi="Times New Roman"/>
          <w:spacing w:val="1"/>
          <w:sz w:val="24"/>
          <w:szCs w:val="24"/>
        </w:rPr>
        <w:t>g</w:t>
      </w:r>
      <w:r w:rsidRPr="00734F24">
        <w:rPr>
          <w:rFonts w:ascii="Times New Roman" w:hAnsi="Times New Roman"/>
          <w:sz w:val="24"/>
          <w:szCs w:val="24"/>
        </w:rPr>
        <w:t>o</w:t>
      </w:r>
      <w:r w:rsidR="00E1323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ob</w:t>
      </w:r>
      <w:r w:rsidRPr="00734F24">
        <w:rPr>
          <w:rFonts w:ascii="Times New Roman" w:hAnsi="Times New Roman"/>
          <w:spacing w:val="1"/>
          <w:sz w:val="24"/>
          <w:szCs w:val="24"/>
        </w:rPr>
        <w:t>e</w:t>
      </w:r>
      <w:r w:rsidRPr="00734F24">
        <w:rPr>
          <w:rFonts w:ascii="Times New Roman" w:hAnsi="Times New Roman"/>
          <w:sz w:val="24"/>
          <w:szCs w:val="24"/>
        </w:rPr>
        <w:t>c</w:t>
      </w:r>
      <w:r w:rsidR="00E1323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w:t>
      </w:r>
      <w:r w:rsidRPr="00734F24">
        <w:rPr>
          <w:rFonts w:ascii="Times New Roman" w:hAnsi="Times New Roman"/>
          <w:spacing w:val="-3"/>
          <w:sz w:val="24"/>
          <w:szCs w:val="24"/>
        </w:rPr>
        <w:t>c</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ą</w:t>
      </w:r>
      <w:r w:rsidRPr="00734F24">
        <w:rPr>
          <w:rFonts w:ascii="Times New Roman" w:hAnsi="Times New Roman"/>
          <w:sz w:val="24"/>
          <w:szCs w:val="24"/>
        </w:rPr>
        <w:t>dź</w:t>
      </w:r>
      <w:r w:rsidR="00E1323C">
        <w:rPr>
          <w:rFonts w:ascii="Times New Roman" w:hAnsi="Times New Roman"/>
          <w:sz w:val="24"/>
          <w:szCs w:val="24"/>
        </w:rPr>
        <w:t xml:space="preserve"> </w:t>
      </w:r>
      <w:r w:rsidRPr="00734F24">
        <w:rPr>
          <w:rFonts w:ascii="Times New Roman" w:hAnsi="Times New Roman"/>
          <w:sz w:val="24"/>
          <w:szCs w:val="24"/>
        </w:rPr>
        <w:t>doko</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E1323C">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j</w:t>
      </w:r>
      <w:r w:rsidRPr="00734F24">
        <w:rPr>
          <w:rFonts w:ascii="Times New Roman" w:hAnsi="Times New Roman"/>
          <w:spacing w:val="-1"/>
          <w:sz w:val="24"/>
          <w:szCs w:val="24"/>
        </w:rPr>
        <w:t>ę</w:t>
      </w:r>
      <w:r w:rsidRPr="00734F24">
        <w:rPr>
          <w:rFonts w:ascii="Times New Roman" w:hAnsi="Times New Roman"/>
          <w:spacing w:val="1"/>
          <w:sz w:val="24"/>
          <w:szCs w:val="24"/>
        </w:rPr>
        <w:t>c</w:t>
      </w:r>
      <w:r w:rsidRPr="00734F24">
        <w:rPr>
          <w:rFonts w:ascii="Times New Roman" w:hAnsi="Times New Roman"/>
          <w:sz w:val="24"/>
          <w:szCs w:val="24"/>
        </w:rPr>
        <w:t>ia</w:t>
      </w:r>
      <w:r w:rsidR="00E1323C">
        <w:rPr>
          <w:rFonts w:ascii="Times New Roman" w:hAnsi="Times New Roman"/>
          <w:sz w:val="24"/>
          <w:szCs w:val="24"/>
        </w:rPr>
        <w:t xml:space="preserve"> </w:t>
      </w:r>
      <w:r w:rsidRPr="00734F24">
        <w:rPr>
          <w:rFonts w:ascii="Times New Roman" w:hAnsi="Times New Roman"/>
          <w:sz w:val="24"/>
          <w:szCs w:val="24"/>
        </w:rPr>
        <w:t>lub ob</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1"/>
          <w:sz w:val="24"/>
          <w:szCs w:val="24"/>
        </w:rPr>
        <w:t>ąże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E1323C">
        <w:rPr>
          <w:rFonts w:ascii="Times New Roman" w:hAnsi="Times New Roman"/>
          <w:sz w:val="24"/>
          <w:szCs w:val="24"/>
        </w:rPr>
        <w:t xml:space="preserve"> </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z w:val="24"/>
          <w:szCs w:val="24"/>
        </w:rPr>
        <w:t>tku</w:t>
      </w:r>
      <w:r w:rsidR="00E1323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pacing w:val="-2"/>
          <w:sz w:val="24"/>
          <w:szCs w:val="24"/>
        </w:rPr>
        <w:t>k</w:t>
      </w:r>
      <w:r w:rsidRPr="00734F24">
        <w:rPr>
          <w:rFonts w:ascii="Times New Roman" w:hAnsi="Times New Roman"/>
          <w:sz w:val="24"/>
          <w:szCs w:val="24"/>
        </w:rPr>
        <w:t>on</w:t>
      </w:r>
      <w:r w:rsidRPr="00734F24">
        <w:rPr>
          <w:rFonts w:ascii="Times New Roman" w:hAnsi="Times New Roman"/>
          <w:spacing w:val="1"/>
          <w:sz w:val="24"/>
          <w:szCs w:val="24"/>
        </w:rPr>
        <w:t>awc</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uni</w:t>
      </w:r>
      <w:r w:rsidRPr="00734F24">
        <w:rPr>
          <w:rFonts w:ascii="Times New Roman" w:hAnsi="Times New Roman"/>
          <w:spacing w:val="1"/>
          <w:sz w:val="24"/>
          <w:szCs w:val="24"/>
        </w:rPr>
        <w:t>e</w:t>
      </w:r>
      <w:r w:rsidRPr="00734F24">
        <w:rPr>
          <w:rFonts w:ascii="Times New Roman" w:hAnsi="Times New Roman"/>
          <w:sz w:val="24"/>
          <w:szCs w:val="24"/>
        </w:rPr>
        <w:t>możli</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2"/>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z w:val="24"/>
          <w:szCs w:val="24"/>
        </w:rPr>
        <w:t xml:space="preserve">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1"/>
          <w:sz w:val="24"/>
          <w:szCs w:val="24"/>
        </w:rPr>
        <w:t>n</w:t>
      </w:r>
      <w:r w:rsidRPr="00734F24">
        <w:rPr>
          <w:rFonts w:ascii="Times New Roman" w:hAnsi="Times New Roman"/>
          <w:spacing w:val="1"/>
          <w:sz w:val="24"/>
          <w:szCs w:val="24"/>
        </w:rPr>
        <w:t>ywa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e</w:t>
      </w:r>
      <w:r w:rsidR="00E1323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w:t>
      </w:r>
      <w:r w:rsidR="00E1323C">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 xml:space="preserve">y </w:t>
      </w:r>
      <w:r w:rsidRPr="00734F24">
        <w:rPr>
          <w:rFonts w:ascii="Times New Roman" w:hAnsi="Times New Roman"/>
          <w:spacing w:val="1"/>
          <w:sz w:val="24"/>
          <w:szCs w:val="24"/>
        </w:rPr>
        <w:t>zg</w:t>
      </w:r>
      <w:r w:rsidRPr="00734F24">
        <w:rPr>
          <w:rFonts w:ascii="Times New Roman" w:hAnsi="Times New Roman"/>
          <w:sz w:val="24"/>
          <w:szCs w:val="24"/>
        </w:rPr>
        <w:t>odnie</w:t>
      </w:r>
      <w:r w:rsidR="00E1323C">
        <w:rPr>
          <w:rFonts w:ascii="Times New Roman" w:hAnsi="Times New Roman"/>
          <w:sz w:val="24"/>
          <w:szCs w:val="24"/>
        </w:rPr>
        <w:t xml:space="preserve"> </w:t>
      </w:r>
      <w:r w:rsidRPr="00734F24">
        <w:rPr>
          <w:rFonts w:ascii="Times New Roman" w:hAnsi="Times New Roman"/>
          <w:sz w:val="24"/>
          <w:szCs w:val="24"/>
        </w:rPr>
        <w:t xml:space="preserve">z </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z w:val="24"/>
          <w:szCs w:val="24"/>
        </w:rPr>
        <w:t>j</w:t>
      </w:r>
      <w:r w:rsidR="00E1323C">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2"/>
          <w:sz w:val="24"/>
          <w:szCs w:val="24"/>
        </w:rPr>
        <w:t>n</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mi.</w:t>
      </w:r>
    </w:p>
    <w:p w:rsidR="00D139D9" w:rsidRPr="00734F24" w:rsidRDefault="00D139D9" w:rsidP="00E1323C">
      <w:pPr>
        <w:spacing w:after="0" w:line="240" w:lineRule="auto"/>
        <w:rPr>
          <w:rFonts w:ascii="Times New Roman" w:hAnsi="Times New Roman"/>
          <w:sz w:val="24"/>
          <w:szCs w:val="24"/>
        </w:rPr>
      </w:pPr>
      <w:r w:rsidRPr="00734F24">
        <w:rPr>
          <w:rFonts w:ascii="Times New Roman" w:hAnsi="Times New Roman"/>
          <w:sz w:val="24"/>
          <w:szCs w:val="24"/>
        </w:rPr>
        <w:t>7. 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nie</w:t>
      </w:r>
      <w:r w:rsidR="00E1323C">
        <w:rPr>
          <w:rFonts w:ascii="Times New Roman" w:hAnsi="Times New Roman"/>
          <w:sz w:val="24"/>
          <w:szCs w:val="24"/>
        </w:rPr>
        <w:t xml:space="preserve"> </w:t>
      </w:r>
      <w:r w:rsidRPr="00734F24">
        <w:rPr>
          <w:rFonts w:ascii="Times New Roman" w:hAnsi="Times New Roman"/>
          <w:sz w:val="24"/>
          <w:szCs w:val="24"/>
        </w:rPr>
        <w:t>od</w:t>
      </w:r>
      <w:r w:rsidR="00E1323C">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w</w:t>
      </w:r>
      <w:r w:rsidRPr="00734F24">
        <w:rPr>
          <w:rFonts w:ascii="Times New Roman" w:hAnsi="Times New Roman"/>
          <w:sz w:val="24"/>
          <w:szCs w:val="24"/>
        </w:rPr>
        <w:t>inno,</w:t>
      </w:r>
      <w:r w:rsidR="00E1323C">
        <w:rPr>
          <w:rFonts w:ascii="Times New Roman" w:hAnsi="Times New Roman"/>
          <w:sz w:val="24"/>
          <w:szCs w:val="24"/>
        </w:rPr>
        <w:t xml:space="preserve"> </w:t>
      </w:r>
      <w:r w:rsidRPr="00734F24">
        <w:rPr>
          <w:rFonts w:ascii="Times New Roman" w:hAnsi="Times New Roman"/>
          <w:sz w:val="24"/>
          <w:szCs w:val="24"/>
        </w:rPr>
        <w:t>pod</w:t>
      </w:r>
      <w:r w:rsidR="00E1323C">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yg</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m</w:t>
      </w:r>
      <w:r w:rsidR="00E1323C">
        <w:rPr>
          <w:rFonts w:ascii="Times New Roman" w:hAnsi="Times New Roman"/>
          <w:sz w:val="24"/>
          <w:szCs w:val="24"/>
        </w:rPr>
        <w:t xml:space="preserve"> </w:t>
      </w:r>
      <w:r w:rsidRPr="00734F24">
        <w:rPr>
          <w:rFonts w:ascii="Times New Roman" w:hAnsi="Times New Roman"/>
          <w:spacing w:val="2"/>
          <w:sz w:val="24"/>
          <w:szCs w:val="24"/>
        </w:rPr>
        <w:t>n</w:t>
      </w:r>
      <w:r w:rsidRPr="00734F24">
        <w:rPr>
          <w:rFonts w:ascii="Times New Roman" w:hAnsi="Times New Roman"/>
          <w:sz w:val="24"/>
          <w:szCs w:val="24"/>
        </w:rPr>
        <w:t>i</w:t>
      </w:r>
      <w:r w:rsidRPr="00734F24">
        <w:rPr>
          <w:rFonts w:ascii="Times New Roman" w:hAnsi="Times New Roman"/>
          <w:spacing w:val="1"/>
          <w:sz w:val="24"/>
          <w:szCs w:val="24"/>
        </w:rPr>
        <w:t>eważ</w:t>
      </w:r>
      <w:r w:rsidRPr="00734F24">
        <w:rPr>
          <w:rFonts w:ascii="Times New Roman" w:hAnsi="Times New Roman"/>
          <w:sz w:val="24"/>
          <w:szCs w:val="24"/>
        </w:rPr>
        <w:t>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E1323C">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ć</w:t>
      </w:r>
      <w:r w:rsidR="00E1323C">
        <w:rPr>
          <w:rFonts w:ascii="Times New Roman" w:hAnsi="Times New Roman"/>
          <w:sz w:val="24"/>
          <w:szCs w:val="24"/>
        </w:rPr>
        <w:t xml:space="preserve"> </w:t>
      </w:r>
      <w:r w:rsidRPr="00734F24">
        <w:rPr>
          <w:rFonts w:ascii="Times New Roman" w:hAnsi="Times New Roman"/>
          <w:sz w:val="24"/>
          <w:szCs w:val="24"/>
        </w:rPr>
        <w:t>doko</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ne</w:t>
      </w:r>
      <w:r w:rsidR="00E1323C">
        <w:rPr>
          <w:rFonts w:ascii="Times New Roman" w:hAnsi="Times New Roman"/>
          <w:sz w:val="24"/>
          <w:szCs w:val="24"/>
        </w:rPr>
        <w:t xml:space="preserve"> </w:t>
      </w:r>
      <w:r w:rsidRPr="00734F24">
        <w:rPr>
          <w:rFonts w:ascii="Times New Roman" w:hAnsi="Times New Roman"/>
          <w:sz w:val="24"/>
          <w:szCs w:val="24"/>
        </w:rPr>
        <w:t>na</w:t>
      </w:r>
      <w:r w:rsidR="00E1323C">
        <w:rPr>
          <w:rFonts w:ascii="Times New Roman" w:hAnsi="Times New Roman"/>
          <w:sz w:val="24"/>
          <w:szCs w:val="24"/>
        </w:rPr>
        <w:t xml:space="preserve"> </w:t>
      </w:r>
      <w:r w:rsidRPr="00734F24">
        <w:rPr>
          <w:rFonts w:ascii="Times New Roman" w:hAnsi="Times New Roman"/>
          <w:sz w:val="24"/>
          <w:szCs w:val="24"/>
        </w:rPr>
        <w:t>pi</w:t>
      </w:r>
      <w:r w:rsidRPr="00734F24">
        <w:rPr>
          <w:rFonts w:ascii="Times New Roman" w:hAnsi="Times New Roman"/>
          <w:spacing w:val="-1"/>
          <w:sz w:val="24"/>
          <w:szCs w:val="24"/>
        </w:rPr>
        <w:t>ś</w:t>
      </w:r>
      <w:r w:rsidRPr="00734F24">
        <w:rPr>
          <w:rFonts w:ascii="Times New Roman" w:hAnsi="Times New Roman"/>
          <w:sz w:val="24"/>
          <w:szCs w:val="24"/>
        </w:rPr>
        <w:t>mie</w:t>
      </w:r>
      <w:r w:rsidR="00E1323C">
        <w:rPr>
          <w:rFonts w:ascii="Times New Roman" w:hAnsi="Times New Roman"/>
          <w:sz w:val="24"/>
          <w:szCs w:val="24"/>
        </w:rPr>
        <w:t xml:space="preserve"> </w:t>
      </w:r>
      <w:r w:rsidRPr="00734F24">
        <w:rPr>
          <w:rFonts w:ascii="Times New Roman" w:hAnsi="Times New Roman"/>
          <w:sz w:val="24"/>
          <w:szCs w:val="24"/>
        </w:rPr>
        <w:t xml:space="preserve">i </w:t>
      </w:r>
      <w:r w:rsidRPr="00734F24">
        <w:rPr>
          <w:rFonts w:ascii="Times New Roman" w:hAnsi="Times New Roman"/>
          <w:spacing w:val="1"/>
          <w:sz w:val="24"/>
          <w:szCs w:val="24"/>
        </w:rPr>
        <w:t>zaw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pacing w:val="-2"/>
          <w:sz w:val="24"/>
          <w:szCs w:val="24"/>
        </w:rPr>
        <w:t>a</w:t>
      </w:r>
      <w:r w:rsidRPr="00734F24">
        <w:rPr>
          <w:rFonts w:ascii="Times New Roman" w:hAnsi="Times New Roman"/>
          <w:sz w:val="24"/>
          <w:szCs w:val="24"/>
        </w:rPr>
        <w:t>ć</w:t>
      </w:r>
      <w:r w:rsidR="00E1323C">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za</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dn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w:t>
      </w:r>
    </w:p>
    <w:p w:rsidR="00D139D9" w:rsidRPr="00734F24" w:rsidRDefault="00D139D9" w:rsidP="00E1323C">
      <w:pPr>
        <w:spacing w:after="0" w:line="240" w:lineRule="auto"/>
        <w:rPr>
          <w:rFonts w:ascii="Times New Roman" w:hAnsi="Times New Roman"/>
          <w:sz w:val="24"/>
          <w:szCs w:val="24"/>
        </w:rPr>
      </w:pPr>
      <w:r w:rsidRPr="00734F24">
        <w:rPr>
          <w:rFonts w:ascii="Times New Roman" w:hAnsi="Times New Roman"/>
          <w:sz w:val="24"/>
          <w:szCs w:val="24"/>
        </w:rPr>
        <w:t>8. 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nie</w:t>
      </w:r>
      <w:r w:rsidR="00E1323C">
        <w:rPr>
          <w:rFonts w:ascii="Times New Roman" w:hAnsi="Times New Roman"/>
          <w:sz w:val="24"/>
          <w:szCs w:val="24"/>
        </w:rPr>
        <w:t xml:space="preserve"> </w:t>
      </w:r>
      <w:r w:rsidRPr="00734F24">
        <w:rPr>
          <w:rFonts w:ascii="Times New Roman" w:hAnsi="Times New Roman"/>
          <w:sz w:val="24"/>
          <w:szCs w:val="24"/>
        </w:rPr>
        <w:t>od</w:t>
      </w:r>
      <w:r w:rsidR="00E1323C">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pacing w:val="1"/>
          <w:sz w:val="24"/>
          <w:szCs w:val="24"/>
        </w:rPr>
        <w:t>wyw</w:t>
      </w:r>
      <w:r w:rsidRPr="00734F24">
        <w:rPr>
          <w:rFonts w:ascii="Times New Roman" w:hAnsi="Times New Roman"/>
          <w:sz w:val="24"/>
          <w:szCs w:val="24"/>
        </w:rPr>
        <w:t>ołuje</w:t>
      </w:r>
      <w:r w:rsidR="00E1323C">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z w:val="24"/>
          <w:szCs w:val="24"/>
        </w:rPr>
        <w:t>n</w:t>
      </w:r>
      <w:r w:rsidR="00E1323C">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kut</w:t>
      </w:r>
      <w:r w:rsidRPr="00734F24">
        <w:rPr>
          <w:rFonts w:ascii="Times New Roman" w:hAnsi="Times New Roman"/>
          <w:spacing w:val="1"/>
          <w:sz w:val="24"/>
          <w:szCs w:val="24"/>
        </w:rPr>
        <w:t>e</w:t>
      </w:r>
      <w:r w:rsidRPr="00734F24">
        <w:rPr>
          <w:rFonts w:ascii="Times New Roman" w:hAnsi="Times New Roman"/>
          <w:sz w:val="24"/>
          <w:szCs w:val="24"/>
        </w:rPr>
        <w:t>k,</w:t>
      </w:r>
      <w:r w:rsidRPr="00734F24">
        <w:rPr>
          <w:rFonts w:ascii="Times New Roman" w:hAnsi="Times New Roman"/>
          <w:spacing w:val="9"/>
          <w:sz w:val="24"/>
          <w:szCs w:val="24"/>
        </w:rPr>
        <w:t xml:space="preserve"> ż</w:t>
      </w:r>
      <w:r w:rsidRPr="00734F24">
        <w:rPr>
          <w:rFonts w:ascii="Times New Roman" w:hAnsi="Times New Roman"/>
          <w:sz w:val="24"/>
          <w:szCs w:val="24"/>
        </w:rPr>
        <w:t>e</w:t>
      </w:r>
      <w:r w:rsidR="00E1323C">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a</w:t>
      </w:r>
      <w:r w:rsidR="00E1323C">
        <w:rPr>
          <w:rFonts w:ascii="Times New Roman" w:hAnsi="Times New Roman"/>
          <w:sz w:val="24"/>
          <w:szCs w:val="24"/>
        </w:rPr>
        <w:t xml:space="preserve"> </w:t>
      </w:r>
      <w:r w:rsidRPr="00734F24">
        <w:rPr>
          <w:rFonts w:ascii="Times New Roman" w:hAnsi="Times New Roman"/>
          <w:sz w:val="24"/>
          <w:szCs w:val="24"/>
        </w:rPr>
        <w:t>może ż</w:t>
      </w:r>
      <w:r w:rsidRPr="00734F24">
        <w:rPr>
          <w:rFonts w:ascii="Times New Roman" w:hAnsi="Times New Roman"/>
          <w:spacing w:val="1"/>
          <w:sz w:val="24"/>
          <w:szCs w:val="24"/>
        </w:rPr>
        <w:t>ą</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ć</w:t>
      </w:r>
      <w:r w:rsidR="00E1323C">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y</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e</w:t>
      </w:r>
    </w:p>
    <w:p w:rsidR="00D139D9" w:rsidRPr="00734F24" w:rsidRDefault="00D139D9" w:rsidP="00E1323C">
      <w:pPr>
        <w:spacing w:after="0" w:line="240" w:lineRule="auto"/>
        <w:rPr>
          <w:rFonts w:ascii="Times New Roman" w:hAnsi="Times New Roman"/>
          <w:sz w:val="24"/>
          <w:szCs w:val="24"/>
        </w:rPr>
      </w:pPr>
      <w:r w:rsidRPr="00734F24">
        <w:rPr>
          <w:rFonts w:ascii="Times New Roman" w:hAnsi="Times New Roman"/>
          <w:spacing w:val="1"/>
          <w:sz w:val="24"/>
          <w:szCs w:val="24"/>
        </w:rPr>
        <w:t>wy</w:t>
      </w:r>
      <w:r w:rsidRPr="00734F24">
        <w:rPr>
          <w:rFonts w:ascii="Times New Roman" w:hAnsi="Times New Roman"/>
          <w:sz w:val="24"/>
          <w:szCs w:val="24"/>
        </w:rPr>
        <w:t>n</w:t>
      </w:r>
      <w:r w:rsidRPr="00734F24">
        <w:rPr>
          <w:rFonts w:ascii="Times New Roman" w:hAnsi="Times New Roman"/>
          <w:spacing w:val="1"/>
          <w:sz w:val="24"/>
          <w:szCs w:val="24"/>
        </w:rPr>
        <w:t>ag</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1"/>
          <w:sz w:val="24"/>
          <w:szCs w:val="24"/>
        </w:rPr>
        <w:t>ze</w:t>
      </w:r>
      <w:r w:rsidRPr="00734F24">
        <w:rPr>
          <w:rFonts w:ascii="Times New Roman" w:hAnsi="Times New Roman"/>
          <w:spacing w:val="-2"/>
          <w:sz w:val="24"/>
          <w:szCs w:val="24"/>
        </w:rPr>
        <w:t>n</w:t>
      </w:r>
      <w:r w:rsidRPr="00734F24">
        <w:rPr>
          <w:rFonts w:ascii="Times New Roman" w:hAnsi="Times New Roman"/>
          <w:sz w:val="24"/>
          <w:szCs w:val="24"/>
        </w:rPr>
        <w:t>ia</w:t>
      </w:r>
      <w:r w:rsidR="00E1323C">
        <w:rPr>
          <w:rFonts w:ascii="Times New Roman" w:hAnsi="Times New Roman"/>
          <w:sz w:val="24"/>
          <w:szCs w:val="24"/>
        </w:rPr>
        <w:t xml:space="preserve"> </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1"/>
          <w:sz w:val="24"/>
          <w:szCs w:val="24"/>
        </w:rPr>
        <w:t>eż</w:t>
      </w:r>
      <w:r w:rsidRPr="00734F24">
        <w:rPr>
          <w:rFonts w:ascii="Times New Roman" w:hAnsi="Times New Roman"/>
          <w:spacing w:val="-2"/>
          <w:sz w:val="24"/>
          <w:szCs w:val="24"/>
        </w:rPr>
        <w:t>n</w:t>
      </w:r>
      <w:r w:rsidRPr="00734F24">
        <w:rPr>
          <w:rFonts w:ascii="Times New Roman" w:hAnsi="Times New Roman"/>
          <w:spacing w:val="1"/>
          <w:sz w:val="24"/>
          <w:szCs w:val="24"/>
        </w:rPr>
        <w:t>eg</w:t>
      </w:r>
      <w:r w:rsidRPr="00734F24">
        <w:rPr>
          <w:rFonts w:ascii="Times New Roman" w:hAnsi="Times New Roman"/>
          <w:sz w:val="24"/>
          <w:szCs w:val="24"/>
        </w:rPr>
        <w:t>o mu</w:t>
      </w:r>
      <w:r w:rsidR="00E1323C">
        <w:rPr>
          <w:rFonts w:ascii="Times New Roman" w:hAnsi="Times New Roman"/>
          <w:sz w:val="24"/>
          <w:szCs w:val="24"/>
        </w:rPr>
        <w:t xml:space="preserve"> </w:t>
      </w:r>
      <w:r w:rsidRPr="00734F24">
        <w:rPr>
          <w:rFonts w:ascii="Times New Roman" w:hAnsi="Times New Roman"/>
          <w:sz w:val="24"/>
          <w:szCs w:val="24"/>
        </w:rPr>
        <w:t>z</w:t>
      </w:r>
      <w:r w:rsidR="00E1323C">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z w:val="24"/>
          <w:szCs w:val="24"/>
        </w:rPr>
        <w:t>tułu</w:t>
      </w:r>
      <w:r w:rsidR="00E1323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idło</w:t>
      </w:r>
      <w:r w:rsidRPr="00734F24">
        <w:rPr>
          <w:rFonts w:ascii="Times New Roman" w:hAnsi="Times New Roman"/>
          <w:spacing w:val="-1"/>
          <w:sz w:val="24"/>
          <w:szCs w:val="24"/>
        </w:rPr>
        <w:t>w</w:t>
      </w:r>
      <w:r w:rsidRPr="00734F24">
        <w:rPr>
          <w:rFonts w:ascii="Times New Roman" w:hAnsi="Times New Roman"/>
          <w:spacing w:val="1"/>
          <w:sz w:val="24"/>
          <w:szCs w:val="24"/>
        </w:rPr>
        <w:t>eg</w:t>
      </w:r>
      <w:r w:rsidRPr="00734F24">
        <w:rPr>
          <w:rFonts w:ascii="Times New Roman" w:hAnsi="Times New Roman"/>
          <w:sz w:val="24"/>
          <w:szCs w:val="24"/>
        </w:rPr>
        <w:t>o</w:t>
      </w:r>
      <w:r w:rsidR="00E1323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ykon</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E1323C">
        <w:rPr>
          <w:rFonts w:ascii="Times New Roman" w:hAnsi="Times New Roman"/>
          <w:sz w:val="24"/>
          <w:szCs w:val="24"/>
        </w:rPr>
        <w:t xml:space="preserve"> </w:t>
      </w:r>
      <w:r w:rsidRPr="00734F24">
        <w:rPr>
          <w:rFonts w:ascii="Times New Roman" w:hAnsi="Times New Roman"/>
          <w:spacing w:val="-1"/>
          <w:sz w:val="24"/>
          <w:szCs w:val="24"/>
        </w:rPr>
        <w:t>c</w:t>
      </w:r>
      <w:r w:rsidRPr="00734F24">
        <w:rPr>
          <w:rFonts w:ascii="Times New Roman" w:hAnsi="Times New Roman"/>
          <w:spacing w:val="1"/>
          <w:sz w:val="24"/>
          <w:szCs w:val="24"/>
        </w:rPr>
        <w:t>zę</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E1323C">
        <w:rPr>
          <w:rFonts w:ascii="Times New Roman" w:hAnsi="Times New Roman"/>
          <w:sz w:val="24"/>
          <w:szCs w:val="24"/>
        </w:rPr>
        <w:t xml:space="preserve"> </w:t>
      </w:r>
      <w:r w:rsidRPr="00734F24">
        <w:rPr>
          <w:rFonts w:ascii="Times New Roman" w:hAnsi="Times New Roman"/>
          <w:spacing w:val="-2"/>
          <w:sz w:val="24"/>
          <w:szCs w:val="24"/>
        </w:rPr>
        <w:t>u</w:t>
      </w:r>
      <w:r w:rsidRPr="00734F24">
        <w:rPr>
          <w:rFonts w:ascii="Times New Roman" w:hAnsi="Times New Roman"/>
          <w:sz w:val="24"/>
          <w:szCs w:val="24"/>
        </w:rPr>
        <w:t>mo</w:t>
      </w:r>
      <w:r w:rsidRPr="00734F24">
        <w:rPr>
          <w:rFonts w:ascii="Times New Roman" w:hAnsi="Times New Roman"/>
          <w:spacing w:val="1"/>
          <w:sz w:val="24"/>
          <w:szCs w:val="24"/>
        </w:rPr>
        <w:t>w</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do</w:t>
      </w:r>
      <w:r w:rsidR="00E1323C">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2"/>
          <w:sz w:val="24"/>
          <w:szCs w:val="24"/>
        </w:rPr>
        <w:t>ni</w:t>
      </w:r>
      <w:r w:rsidRPr="00734F24">
        <w:rPr>
          <w:rFonts w:ascii="Times New Roman" w:hAnsi="Times New Roman"/>
          <w:sz w:val="24"/>
          <w:szCs w:val="24"/>
        </w:rPr>
        <w:t xml:space="preserve">a </w:t>
      </w:r>
      <w:r w:rsidRPr="00734F24">
        <w:rPr>
          <w:rFonts w:ascii="Times New Roman" w:hAnsi="Times New Roman"/>
          <w:spacing w:val="1"/>
          <w:sz w:val="24"/>
          <w:szCs w:val="24"/>
        </w:rPr>
        <w:t>wyga</w:t>
      </w:r>
      <w:r w:rsidRPr="00734F24">
        <w:rPr>
          <w:rFonts w:ascii="Times New Roman" w:hAnsi="Times New Roman"/>
          <w:spacing w:val="-1"/>
          <w:sz w:val="24"/>
          <w:szCs w:val="24"/>
        </w:rPr>
        <w:t>ś</w:t>
      </w:r>
      <w:r w:rsidRPr="00734F24">
        <w:rPr>
          <w:rFonts w:ascii="Times New Roman" w:hAnsi="Times New Roman"/>
          <w:sz w:val="24"/>
          <w:szCs w:val="24"/>
        </w:rPr>
        <w:t>ni</w:t>
      </w:r>
      <w:r w:rsidRPr="00734F24">
        <w:rPr>
          <w:rFonts w:ascii="Times New Roman" w:hAnsi="Times New Roman"/>
          <w:spacing w:val="-1"/>
          <w:sz w:val="24"/>
          <w:szCs w:val="24"/>
        </w:rPr>
        <w:t>ę</w:t>
      </w:r>
      <w:r w:rsidRPr="00734F24">
        <w:rPr>
          <w:rFonts w:ascii="Times New Roman" w:hAnsi="Times New Roman"/>
          <w:spacing w:val="1"/>
          <w:sz w:val="24"/>
          <w:szCs w:val="24"/>
        </w:rPr>
        <w:t>c</w:t>
      </w:r>
      <w:r w:rsidRPr="00734F24">
        <w:rPr>
          <w:rFonts w:ascii="Times New Roman" w:hAnsi="Times New Roman"/>
          <w:sz w:val="24"/>
          <w:szCs w:val="24"/>
        </w:rPr>
        <w:t>ia</w:t>
      </w:r>
      <w:r w:rsidR="00E1323C">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E1323C">
        <w:rPr>
          <w:rFonts w:ascii="Times New Roman" w:hAnsi="Times New Roman"/>
          <w:sz w:val="24"/>
          <w:szCs w:val="24"/>
        </w:rPr>
        <w:t xml:space="preserve"> </w:t>
      </w:r>
      <w:r w:rsidRPr="00734F24">
        <w:rPr>
          <w:rFonts w:ascii="Times New Roman" w:hAnsi="Times New Roman"/>
          <w:sz w:val="24"/>
          <w:szCs w:val="24"/>
        </w:rPr>
        <w:t xml:space="preserve">na </w:t>
      </w:r>
      <w:r w:rsidRPr="00734F24">
        <w:rPr>
          <w:rFonts w:ascii="Times New Roman" w:hAnsi="Times New Roman"/>
          <w:spacing w:val="-1"/>
          <w:sz w:val="24"/>
          <w:szCs w:val="24"/>
        </w:rPr>
        <w:t>s</w:t>
      </w:r>
      <w:r w:rsidRPr="00734F24">
        <w:rPr>
          <w:rFonts w:ascii="Times New Roman" w:hAnsi="Times New Roman"/>
          <w:spacing w:val="-2"/>
          <w:sz w:val="24"/>
          <w:szCs w:val="24"/>
        </w:rPr>
        <w:t>k</w:t>
      </w:r>
      <w:r w:rsidRPr="00734F24">
        <w:rPr>
          <w:rFonts w:ascii="Times New Roman" w:hAnsi="Times New Roman"/>
          <w:sz w:val="24"/>
          <w:szCs w:val="24"/>
        </w:rPr>
        <w:t>ut</w:t>
      </w:r>
      <w:r w:rsidRPr="00734F24">
        <w:rPr>
          <w:rFonts w:ascii="Times New Roman" w:hAnsi="Times New Roman"/>
          <w:spacing w:val="1"/>
          <w:sz w:val="24"/>
          <w:szCs w:val="24"/>
        </w:rPr>
        <w:t>e</w:t>
      </w:r>
      <w:r w:rsidRPr="00734F24">
        <w:rPr>
          <w:rFonts w:ascii="Times New Roman" w:hAnsi="Times New Roman"/>
          <w:sz w:val="24"/>
          <w:szCs w:val="24"/>
        </w:rPr>
        <w:t>k</w:t>
      </w:r>
      <w:r w:rsidR="00E1323C">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1"/>
          <w:sz w:val="24"/>
          <w:szCs w:val="24"/>
        </w:rPr>
        <w:t>a</w:t>
      </w:r>
      <w:r w:rsidRPr="00734F24">
        <w:rPr>
          <w:rFonts w:ascii="Times New Roman" w:hAnsi="Times New Roman"/>
          <w:sz w:val="24"/>
          <w:szCs w:val="24"/>
        </w:rPr>
        <w:t>.</w:t>
      </w:r>
    </w:p>
    <w:p w:rsidR="00D139D9" w:rsidRPr="00734F24" w:rsidRDefault="00D139D9" w:rsidP="00D139D9">
      <w:pPr>
        <w:spacing w:after="0" w:line="240" w:lineRule="auto"/>
        <w:jc w:val="both"/>
        <w:rPr>
          <w:rFonts w:ascii="Times New Roman" w:hAnsi="Times New Roman"/>
          <w:sz w:val="24"/>
          <w:szCs w:val="24"/>
        </w:rPr>
      </w:pPr>
    </w:p>
    <w:p w:rsidR="00D139D9" w:rsidRPr="00361254" w:rsidRDefault="00D139D9" w:rsidP="00D139D9">
      <w:pPr>
        <w:spacing w:after="0" w:line="240" w:lineRule="auto"/>
        <w:jc w:val="center"/>
        <w:rPr>
          <w:rFonts w:ascii="Times New Roman" w:hAnsi="Times New Roman"/>
          <w:b/>
          <w:bCs/>
          <w:sz w:val="24"/>
          <w:szCs w:val="24"/>
        </w:rPr>
      </w:pPr>
      <w:r w:rsidRPr="00361254">
        <w:rPr>
          <w:rFonts w:ascii="Times New Roman" w:hAnsi="Times New Roman"/>
          <w:b/>
          <w:w w:val="99"/>
          <w:sz w:val="24"/>
          <w:szCs w:val="24"/>
        </w:rPr>
        <w:t xml:space="preserve">§ </w:t>
      </w:r>
      <w:r w:rsidRPr="00361254">
        <w:rPr>
          <w:rFonts w:ascii="Times New Roman" w:hAnsi="Times New Roman"/>
          <w:b/>
          <w:spacing w:val="1"/>
          <w:w w:val="99"/>
          <w:sz w:val="24"/>
          <w:szCs w:val="24"/>
        </w:rPr>
        <w:t>16</w:t>
      </w:r>
    </w:p>
    <w:p w:rsidR="00D139D9" w:rsidRPr="00361254" w:rsidRDefault="00D139D9" w:rsidP="00D139D9">
      <w:pPr>
        <w:spacing w:after="0" w:line="240" w:lineRule="auto"/>
        <w:jc w:val="center"/>
        <w:rPr>
          <w:rFonts w:ascii="Times New Roman" w:hAnsi="Times New Roman"/>
          <w:b/>
          <w:bCs/>
          <w:sz w:val="24"/>
          <w:szCs w:val="24"/>
        </w:rPr>
      </w:pPr>
      <w:r w:rsidRPr="00361254">
        <w:rPr>
          <w:rFonts w:ascii="Times New Roman" w:hAnsi="Times New Roman"/>
          <w:b/>
          <w:sz w:val="24"/>
          <w:szCs w:val="24"/>
        </w:rPr>
        <w:t>O</w:t>
      </w:r>
      <w:r w:rsidRPr="00361254">
        <w:rPr>
          <w:rFonts w:ascii="Times New Roman" w:hAnsi="Times New Roman"/>
          <w:b/>
          <w:spacing w:val="1"/>
          <w:sz w:val="24"/>
          <w:szCs w:val="24"/>
        </w:rPr>
        <w:t>C</w:t>
      </w:r>
      <w:r w:rsidRPr="00361254">
        <w:rPr>
          <w:rFonts w:ascii="Times New Roman" w:hAnsi="Times New Roman"/>
          <w:b/>
          <w:spacing w:val="-1"/>
          <w:sz w:val="24"/>
          <w:szCs w:val="24"/>
        </w:rPr>
        <w:t>H</w:t>
      </w:r>
      <w:r w:rsidRPr="00361254">
        <w:rPr>
          <w:rFonts w:ascii="Times New Roman" w:hAnsi="Times New Roman"/>
          <w:b/>
          <w:spacing w:val="1"/>
          <w:sz w:val="24"/>
          <w:szCs w:val="24"/>
        </w:rPr>
        <w:t>R</w:t>
      </w:r>
      <w:r w:rsidRPr="00361254">
        <w:rPr>
          <w:rFonts w:ascii="Times New Roman" w:hAnsi="Times New Roman"/>
          <w:b/>
          <w:sz w:val="24"/>
          <w:szCs w:val="24"/>
        </w:rPr>
        <w:t>O</w:t>
      </w:r>
      <w:r w:rsidRPr="00361254">
        <w:rPr>
          <w:rFonts w:ascii="Times New Roman" w:hAnsi="Times New Roman"/>
          <w:b/>
          <w:spacing w:val="-1"/>
          <w:sz w:val="24"/>
          <w:szCs w:val="24"/>
        </w:rPr>
        <w:t>N</w:t>
      </w:r>
      <w:r w:rsidRPr="00361254">
        <w:rPr>
          <w:rFonts w:ascii="Times New Roman" w:hAnsi="Times New Roman"/>
          <w:b/>
          <w:sz w:val="24"/>
          <w:szCs w:val="24"/>
        </w:rPr>
        <w:t>A D</w:t>
      </w:r>
      <w:r w:rsidRPr="00361254">
        <w:rPr>
          <w:rFonts w:ascii="Times New Roman" w:hAnsi="Times New Roman"/>
          <w:b/>
          <w:spacing w:val="1"/>
          <w:w w:val="99"/>
          <w:sz w:val="24"/>
          <w:szCs w:val="24"/>
        </w:rPr>
        <w:t>A</w:t>
      </w:r>
      <w:r w:rsidRPr="00361254">
        <w:rPr>
          <w:rFonts w:ascii="Times New Roman" w:hAnsi="Times New Roman"/>
          <w:b/>
          <w:spacing w:val="-1"/>
          <w:w w:val="99"/>
          <w:sz w:val="24"/>
          <w:szCs w:val="24"/>
        </w:rPr>
        <w:t>N</w:t>
      </w:r>
      <w:r w:rsidRPr="00361254">
        <w:rPr>
          <w:rFonts w:ascii="Times New Roman" w:hAnsi="Times New Roman"/>
          <w:b/>
          <w:spacing w:val="1"/>
          <w:w w:val="99"/>
          <w:sz w:val="24"/>
          <w:szCs w:val="24"/>
        </w:rPr>
        <w:t>YC</w:t>
      </w:r>
      <w:r w:rsidRPr="00361254">
        <w:rPr>
          <w:rFonts w:ascii="Times New Roman" w:hAnsi="Times New Roman"/>
          <w:b/>
          <w:w w:val="99"/>
          <w:sz w:val="24"/>
          <w:szCs w:val="24"/>
        </w:rPr>
        <w:t>H</w:t>
      </w:r>
    </w:p>
    <w:p w:rsidR="00D139D9" w:rsidRPr="00734F24" w:rsidRDefault="00D139D9" w:rsidP="00FA7312">
      <w:pPr>
        <w:spacing w:after="0" w:line="240" w:lineRule="auto"/>
        <w:rPr>
          <w:rFonts w:ascii="Times New Roman" w:hAnsi="Times New Roman"/>
          <w:sz w:val="24"/>
          <w:szCs w:val="24"/>
        </w:rPr>
      </w:pPr>
      <w:r w:rsidRPr="00734F24">
        <w:rPr>
          <w:rFonts w:ascii="Times New Roman" w:hAnsi="Times New Roman"/>
          <w:sz w:val="24"/>
          <w:szCs w:val="24"/>
        </w:rPr>
        <w:t>1. St</w:t>
      </w:r>
      <w:r w:rsidRPr="00734F24">
        <w:rPr>
          <w:rFonts w:ascii="Times New Roman" w:hAnsi="Times New Roman"/>
          <w:spacing w:val="-1"/>
          <w:sz w:val="24"/>
          <w:szCs w:val="24"/>
        </w:rPr>
        <w:t>r</w:t>
      </w:r>
      <w:r w:rsidRPr="00734F24">
        <w:rPr>
          <w:rFonts w:ascii="Times New Roman" w:hAnsi="Times New Roman"/>
          <w:sz w:val="24"/>
          <w:szCs w:val="24"/>
        </w:rPr>
        <w:t>ony</w:t>
      </w:r>
      <w:r w:rsidR="00FA7312">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odnie</w:t>
      </w:r>
      <w:r w:rsidR="00FA7312">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z w:val="24"/>
          <w:szCs w:val="24"/>
        </w:rPr>
        <w:t>,</w:t>
      </w:r>
      <w:r w:rsidR="00FA7312">
        <w:rPr>
          <w:rFonts w:ascii="Times New Roman" w:hAnsi="Times New Roman"/>
          <w:sz w:val="24"/>
          <w:szCs w:val="24"/>
        </w:rPr>
        <w:t xml:space="preserve"> </w:t>
      </w:r>
      <w:r w:rsidRPr="00734F24">
        <w:rPr>
          <w:rFonts w:ascii="Times New Roman" w:hAnsi="Times New Roman"/>
          <w:sz w:val="24"/>
          <w:szCs w:val="24"/>
        </w:rPr>
        <w:t xml:space="preserve">iż </w:t>
      </w:r>
      <w:r w:rsidRPr="00734F24">
        <w:rPr>
          <w:rFonts w:ascii="Times New Roman" w:hAnsi="Times New Roman"/>
          <w:spacing w:val="1"/>
          <w:sz w:val="24"/>
          <w:szCs w:val="24"/>
        </w:rPr>
        <w:t>za</w:t>
      </w:r>
      <w:r w:rsidRPr="00734F24">
        <w:rPr>
          <w:rFonts w:ascii="Times New Roman" w:hAnsi="Times New Roman"/>
          <w:sz w:val="24"/>
          <w:szCs w:val="24"/>
        </w:rPr>
        <w:t>p</w:t>
      </w:r>
      <w:r w:rsidRPr="00734F24">
        <w:rPr>
          <w:rFonts w:ascii="Times New Roman" w:hAnsi="Times New Roman"/>
          <w:spacing w:val="-1"/>
          <w:sz w:val="24"/>
          <w:szCs w:val="24"/>
        </w:rPr>
        <w:t>e</w:t>
      </w:r>
      <w:r w:rsidRPr="00734F24">
        <w:rPr>
          <w:rFonts w:ascii="Times New Roman" w:hAnsi="Times New Roman"/>
          <w:spacing w:val="1"/>
          <w:sz w:val="24"/>
          <w:szCs w:val="24"/>
        </w:rPr>
        <w:t>w</w:t>
      </w:r>
      <w:r w:rsidRPr="00734F24">
        <w:rPr>
          <w:rFonts w:ascii="Times New Roman" w:hAnsi="Times New Roman"/>
          <w:sz w:val="24"/>
          <w:szCs w:val="24"/>
        </w:rPr>
        <w:t>ni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z w:val="24"/>
          <w:szCs w:val="24"/>
        </w:rPr>
        <w:t>ą</w:t>
      </w:r>
      <w:r w:rsidR="00FA7312">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zega</w:t>
      </w:r>
      <w:r w:rsidRPr="00734F24">
        <w:rPr>
          <w:rFonts w:ascii="Times New Roman" w:hAnsi="Times New Roman"/>
          <w:sz w:val="24"/>
          <w:szCs w:val="24"/>
        </w:rPr>
        <w:t>nie</w:t>
      </w:r>
      <w:r w:rsidR="00FA7312">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d</w:t>
      </w:r>
      <w:r w:rsidR="00FA7312">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t</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nia</w:t>
      </w:r>
      <w:r w:rsidR="00FA7312">
        <w:rPr>
          <w:rFonts w:ascii="Times New Roman" w:hAnsi="Times New Roman"/>
          <w:sz w:val="24"/>
          <w:szCs w:val="24"/>
        </w:rPr>
        <w:t xml:space="preserve"> </w:t>
      </w:r>
      <w:r w:rsidRPr="00734F24">
        <w:rPr>
          <w:rFonts w:ascii="Times New Roman" w:hAnsi="Times New Roman"/>
          <w:sz w:val="24"/>
          <w:szCs w:val="24"/>
        </w:rPr>
        <w:t>i</w:t>
      </w:r>
      <w:r w:rsidR="00FA7312">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c</w:t>
      </w:r>
      <w:r w:rsidRPr="00734F24">
        <w:rPr>
          <w:rFonts w:ascii="Times New Roman" w:hAnsi="Times New Roman"/>
          <w:sz w:val="24"/>
          <w:szCs w:val="24"/>
        </w:rPr>
        <w:t>h</w:t>
      </w:r>
      <w:r w:rsidRPr="00734F24">
        <w:rPr>
          <w:rFonts w:ascii="Times New Roman" w:hAnsi="Times New Roman"/>
          <w:spacing w:val="-1"/>
          <w:sz w:val="24"/>
          <w:szCs w:val="24"/>
        </w:rPr>
        <w:t>r</w:t>
      </w:r>
      <w:r w:rsidRPr="00734F24">
        <w:rPr>
          <w:rFonts w:ascii="Times New Roman" w:hAnsi="Times New Roman"/>
          <w:sz w:val="24"/>
          <w:szCs w:val="24"/>
        </w:rPr>
        <w:t>ony 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 o</w:t>
      </w:r>
      <w:r w:rsidRPr="00734F24">
        <w:rPr>
          <w:rFonts w:ascii="Times New Roman" w:hAnsi="Times New Roman"/>
          <w:spacing w:val="-1"/>
          <w:sz w:val="24"/>
          <w:szCs w:val="24"/>
        </w:rPr>
        <w:t>s</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pacing w:val="1"/>
          <w:sz w:val="24"/>
          <w:szCs w:val="24"/>
        </w:rPr>
        <w:t>yc</w:t>
      </w:r>
      <w:r w:rsidRPr="00734F24">
        <w:rPr>
          <w:rFonts w:ascii="Times New Roman" w:hAnsi="Times New Roman"/>
          <w:sz w:val="24"/>
          <w:szCs w:val="24"/>
        </w:rPr>
        <w:t>h,</w:t>
      </w:r>
      <w:r w:rsidR="00FA7312">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w:t>
      </w:r>
      <w:r w:rsidRPr="00734F24">
        <w:rPr>
          <w:rFonts w:ascii="Times New Roman" w:hAnsi="Times New Roman"/>
          <w:spacing w:val="-2"/>
          <w:sz w:val="24"/>
          <w:szCs w:val="24"/>
        </w:rPr>
        <w:t>d</w:t>
      </w:r>
      <w:r w:rsidRPr="00734F24">
        <w:rPr>
          <w:rFonts w:ascii="Times New Roman" w:hAnsi="Times New Roman"/>
          <w:sz w:val="24"/>
          <w:szCs w:val="24"/>
        </w:rPr>
        <w:t>nie</w:t>
      </w:r>
      <w:r w:rsidR="00FA7312">
        <w:rPr>
          <w:rFonts w:ascii="Times New Roman" w:hAnsi="Times New Roman"/>
          <w:sz w:val="24"/>
          <w:szCs w:val="24"/>
        </w:rPr>
        <w:t xml:space="preserve"> </w:t>
      </w:r>
      <w:r w:rsidRPr="00734F24">
        <w:rPr>
          <w:rFonts w:ascii="Times New Roman" w:hAnsi="Times New Roman"/>
          <w:sz w:val="24"/>
          <w:szCs w:val="24"/>
        </w:rPr>
        <w:t>z</w:t>
      </w:r>
      <w:r w:rsidR="00FA7312">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mi</w:t>
      </w:r>
      <w:r w:rsidR="00FA7312">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y</w:t>
      </w:r>
      <w:r w:rsidR="00FA7312">
        <w:rPr>
          <w:rFonts w:ascii="Times New Roman" w:hAnsi="Times New Roman"/>
          <w:sz w:val="24"/>
          <w:szCs w:val="24"/>
        </w:rPr>
        <w:t xml:space="preserve"> </w:t>
      </w:r>
      <w:r w:rsidRPr="00734F24">
        <w:rPr>
          <w:rFonts w:ascii="Times New Roman" w:hAnsi="Times New Roman"/>
          <w:sz w:val="24"/>
          <w:szCs w:val="24"/>
        </w:rPr>
        <w:t>o</w:t>
      </w:r>
      <w:r w:rsidR="00FA7312">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c</w:t>
      </w:r>
      <w:r w:rsidRPr="00734F24">
        <w:rPr>
          <w:rFonts w:ascii="Times New Roman" w:hAnsi="Times New Roman"/>
          <w:sz w:val="24"/>
          <w:szCs w:val="24"/>
        </w:rPr>
        <w:t>h</w:t>
      </w:r>
      <w:r w:rsidRPr="00734F24">
        <w:rPr>
          <w:rFonts w:ascii="Times New Roman" w:hAnsi="Times New Roman"/>
          <w:spacing w:val="-1"/>
          <w:sz w:val="24"/>
          <w:szCs w:val="24"/>
        </w:rPr>
        <w:t>r</w:t>
      </w:r>
      <w:r w:rsidRPr="00734F24">
        <w:rPr>
          <w:rFonts w:ascii="Times New Roman" w:hAnsi="Times New Roman"/>
          <w:sz w:val="24"/>
          <w:szCs w:val="24"/>
        </w:rPr>
        <w:t>onie</w:t>
      </w:r>
      <w:r w:rsidR="00FA7312">
        <w:rPr>
          <w:rFonts w:ascii="Times New Roman" w:hAnsi="Times New Roman"/>
          <w:sz w:val="24"/>
          <w:szCs w:val="24"/>
        </w:rPr>
        <w:t xml:space="preserve"> </w:t>
      </w:r>
      <w:r w:rsidRPr="00734F24">
        <w:rPr>
          <w:rFonts w:ascii="Times New Roman" w:hAnsi="Times New Roman"/>
          <w:spacing w:val="-2"/>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FA7312">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pacing w:val="1"/>
          <w:sz w:val="24"/>
          <w:szCs w:val="24"/>
        </w:rPr>
        <w:t>yc</w:t>
      </w:r>
      <w:r w:rsidRPr="00734F24">
        <w:rPr>
          <w:rFonts w:ascii="Times New Roman" w:hAnsi="Times New Roman"/>
          <w:sz w:val="24"/>
          <w:szCs w:val="24"/>
        </w:rPr>
        <w:t>h,</w:t>
      </w:r>
      <w:r w:rsidR="00FA7312">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z w:val="24"/>
          <w:szCs w:val="24"/>
        </w:rPr>
        <w:t>e</w:t>
      </w:r>
      <w:r w:rsidR="00FA7312">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pacing w:val="-2"/>
          <w:sz w:val="24"/>
          <w:szCs w:val="24"/>
        </w:rPr>
        <w:t>d</w:t>
      </w:r>
      <w:r w:rsidRPr="00734F24">
        <w:rPr>
          <w:rFonts w:ascii="Times New Roman" w:hAnsi="Times New Roman"/>
          <w:sz w:val="24"/>
          <w:szCs w:val="24"/>
        </w:rPr>
        <w:t>ą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az</w:t>
      </w:r>
      <w:r w:rsidRPr="00734F24">
        <w:rPr>
          <w:rFonts w:ascii="Times New Roman" w:hAnsi="Times New Roman"/>
          <w:spacing w:val="-2"/>
          <w:sz w:val="24"/>
          <w:szCs w:val="24"/>
        </w:rPr>
        <w:t>y</w:t>
      </w:r>
      <w:r w:rsidRPr="00734F24">
        <w:rPr>
          <w:rFonts w:ascii="Times New Roman" w:hAnsi="Times New Roman"/>
          <w:spacing w:val="1"/>
          <w:sz w:val="24"/>
          <w:szCs w:val="24"/>
        </w:rPr>
        <w:t>wa</w:t>
      </w:r>
      <w:r w:rsidRPr="00734F24">
        <w:rPr>
          <w:rFonts w:ascii="Times New Roman" w:hAnsi="Times New Roman"/>
          <w:sz w:val="24"/>
          <w:szCs w:val="24"/>
        </w:rPr>
        <w:t>ne</w:t>
      </w:r>
      <w:r w:rsidR="00FA7312">
        <w:rPr>
          <w:rFonts w:ascii="Times New Roman" w:hAnsi="Times New Roman"/>
          <w:sz w:val="24"/>
          <w:szCs w:val="24"/>
        </w:rPr>
        <w:t xml:space="preserve"> </w:t>
      </w:r>
      <w:r w:rsidRPr="00734F24">
        <w:rPr>
          <w:rFonts w:ascii="Times New Roman" w:hAnsi="Times New Roman"/>
          <w:sz w:val="24"/>
          <w:szCs w:val="24"/>
        </w:rPr>
        <w:t>lub</w:t>
      </w:r>
      <w:r w:rsidR="00FA7312">
        <w:rPr>
          <w:rFonts w:ascii="Times New Roman" w:hAnsi="Times New Roman"/>
          <w:sz w:val="24"/>
          <w:szCs w:val="24"/>
        </w:rPr>
        <w:t xml:space="preserve"> </w:t>
      </w:r>
      <w:r w:rsidRPr="00734F24">
        <w:rPr>
          <w:rFonts w:ascii="Times New Roman" w:hAnsi="Times New Roman"/>
          <w:sz w:val="24"/>
          <w:szCs w:val="24"/>
        </w:rPr>
        <w:t>udo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pacing w:val="-2"/>
          <w:sz w:val="24"/>
          <w:szCs w:val="24"/>
        </w:rPr>
        <w:t>p</w:t>
      </w:r>
      <w:r w:rsidRPr="00734F24">
        <w:rPr>
          <w:rFonts w:ascii="Times New Roman" w:hAnsi="Times New Roman"/>
          <w:sz w:val="24"/>
          <w:szCs w:val="24"/>
        </w:rPr>
        <w:t>nione</w:t>
      </w:r>
      <w:r w:rsidR="00FA7312">
        <w:rPr>
          <w:rFonts w:ascii="Times New Roman" w:hAnsi="Times New Roman"/>
          <w:sz w:val="24"/>
          <w:szCs w:val="24"/>
        </w:rPr>
        <w:t xml:space="preserve"> </w:t>
      </w:r>
      <w:r w:rsidRPr="00734F24">
        <w:rPr>
          <w:rFonts w:ascii="Times New Roman" w:hAnsi="Times New Roman"/>
          <w:sz w:val="24"/>
          <w:szCs w:val="24"/>
        </w:rPr>
        <w:t>w</w:t>
      </w:r>
      <w:r w:rsidR="00FA7312">
        <w:rPr>
          <w:rFonts w:ascii="Times New Roman" w:hAnsi="Times New Roman"/>
          <w:sz w:val="24"/>
          <w:szCs w:val="24"/>
        </w:rPr>
        <w:t xml:space="preserve"> </w:t>
      </w:r>
      <w:r w:rsidRPr="00734F24">
        <w:rPr>
          <w:rFonts w:ascii="Times New Roman" w:hAnsi="Times New Roman"/>
          <w:spacing w:val="1"/>
          <w:sz w:val="24"/>
          <w:szCs w:val="24"/>
        </w:rPr>
        <w:t>zw</w:t>
      </w:r>
      <w:r w:rsidRPr="00734F24">
        <w:rPr>
          <w:rFonts w:ascii="Times New Roman" w:hAnsi="Times New Roman"/>
          <w:spacing w:val="-2"/>
          <w:sz w:val="24"/>
          <w:szCs w:val="24"/>
        </w:rPr>
        <w:t>i</w:t>
      </w:r>
      <w:r w:rsidRPr="00734F24">
        <w:rPr>
          <w:rFonts w:ascii="Times New Roman" w:hAnsi="Times New Roman"/>
          <w:spacing w:val="1"/>
          <w:sz w:val="24"/>
          <w:szCs w:val="24"/>
        </w:rPr>
        <w:t>ąz</w:t>
      </w:r>
      <w:r w:rsidRPr="00734F24">
        <w:rPr>
          <w:rFonts w:ascii="Times New Roman" w:hAnsi="Times New Roman"/>
          <w:sz w:val="24"/>
          <w:szCs w:val="24"/>
        </w:rPr>
        <w:t>ku</w:t>
      </w:r>
      <w:r w:rsidR="00FA7312">
        <w:rPr>
          <w:rFonts w:ascii="Times New Roman" w:hAnsi="Times New Roman"/>
          <w:sz w:val="24"/>
          <w:szCs w:val="24"/>
        </w:rPr>
        <w:t xml:space="preserve"> </w:t>
      </w:r>
      <w:r w:rsidRPr="00734F24">
        <w:rPr>
          <w:rFonts w:ascii="Times New Roman" w:hAnsi="Times New Roman"/>
          <w:sz w:val="24"/>
          <w:szCs w:val="24"/>
        </w:rPr>
        <w:t>lub</w:t>
      </w:r>
      <w:r w:rsidR="00FA7312">
        <w:rPr>
          <w:rFonts w:ascii="Times New Roman" w:hAnsi="Times New Roman"/>
          <w:sz w:val="24"/>
          <w:szCs w:val="24"/>
        </w:rPr>
        <w:t xml:space="preserve"> </w:t>
      </w:r>
      <w:r w:rsidRPr="00734F24">
        <w:rPr>
          <w:rFonts w:ascii="Times New Roman" w:hAnsi="Times New Roman"/>
          <w:sz w:val="24"/>
          <w:szCs w:val="24"/>
        </w:rPr>
        <w:t>w</w:t>
      </w:r>
      <w:r w:rsidR="00FA7312">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niku</w:t>
      </w:r>
      <w:r w:rsidR="00FA7312">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sidR="00FA7312">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sidR="00FA7312">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p>
    <w:p w:rsidR="00D139D9" w:rsidRPr="00734F24" w:rsidRDefault="00D139D9" w:rsidP="00FA7312">
      <w:pPr>
        <w:spacing w:after="0" w:line="240" w:lineRule="auto"/>
        <w:rPr>
          <w:rFonts w:ascii="Times New Roman" w:hAnsi="Times New Roman"/>
          <w:sz w:val="24"/>
          <w:szCs w:val="24"/>
        </w:rPr>
      </w:pPr>
      <w:r w:rsidRPr="00734F24">
        <w:rPr>
          <w:rFonts w:ascii="Times New Roman" w:hAnsi="Times New Roman"/>
          <w:spacing w:val="1"/>
          <w:sz w:val="24"/>
          <w:szCs w:val="24"/>
        </w:rPr>
        <w:t>2.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 i</w:t>
      </w:r>
      <w:r w:rsidR="00FA7312">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1"/>
          <w:sz w:val="24"/>
          <w:szCs w:val="24"/>
        </w:rPr>
        <w:t>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sidR="00FA7312">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ąz</w:t>
      </w:r>
      <w:r w:rsidRPr="00734F24">
        <w:rPr>
          <w:rFonts w:ascii="Times New Roman" w:hAnsi="Times New Roman"/>
          <w:sz w:val="24"/>
          <w:szCs w:val="24"/>
        </w:rPr>
        <w:t xml:space="preserve">ują </w:t>
      </w:r>
      <w:r w:rsidRPr="00734F24">
        <w:rPr>
          <w:rFonts w:ascii="Times New Roman" w:hAnsi="Times New Roman"/>
          <w:spacing w:val="-1"/>
          <w:sz w:val="24"/>
          <w:szCs w:val="24"/>
        </w:rPr>
        <w:t>s</w:t>
      </w:r>
      <w:r w:rsidRPr="00734F24">
        <w:rPr>
          <w:rFonts w:ascii="Times New Roman" w:hAnsi="Times New Roman"/>
          <w:sz w:val="24"/>
          <w:szCs w:val="24"/>
        </w:rPr>
        <w:t>ię</w:t>
      </w:r>
      <w:r w:rsidR="00FA7312">
        <w:rPr>
          <w:rFonts w:ascii="Times New Roman" w:hAnsi="Times New Roman"/>
          <w:sz w:val="24"/>
          <w:szCs w:val="24"/>
        </w:rPr>
        <w:t xml:space="preserve"> </w:t>
      </w:r>
      <w:r w:rsidRPr="00734F24">
        <w:rPr>
          <w:rFonts w:ascii="Times New Roman" w:hAnsi="Times New Roman"/>
          <w:sz w:val="24"/>
          <w:szCs w:val="24"/>
        </w:rPr>
        <w:t>nie</w:t>
      </w:r>
      <w:r w:rsidR="00FA7312">
        <w:rPr>
          <w:rFonts w:ascii="Times New Roman" w:hAnsi="Times New Roman"/>
          <w:sz w:val="24"/>
          <w:szCs w:val="24"/>
        </w:rPr>
        <w:t xml:space="preserve"> </w:t>
      </w:r>
      <w:r w:rsidRPr="00734F24">
        <w:rPr>
          <w:rFonts w:ascii="Times New Roman" w:hAnsi="Times New Roman"/>
          <w:sz w:val="24"/>
          <w:szCs w:val="24"/>
        </w:rPr>
        <w:t>uj</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ni</w:t>
      </w:r>
      <w:r w:rsidRPr="00734F24">
        <w:rPr>
          <w:rFonts w:ascii="Times New Roman" w:hAnsi="Times New Roman"/>
          <w:spacing w:val="1"/>
          <w:sz w:val="24"/>
          <w:szCs w:val="24"/>
        </w:rPr>
        <w:t>ać</w:t>
      </w:r>
      <w:r w:rsidRPr="00734F24">
        <w:rPr>
          <w:rFonts w:ascii="Times New Roman" w:hAnsi="Times New Roman"/>
          <w:sz w:val="24"/>
          <w:szCs w:val="24"/>
        </w:rPr>
        <w:t>,</w:t>
      </w:r>
      <w:r w:rsidR="00FA7312">
        <w:rPr>
          <w:rFonts w:ascii="Times New Roman" w:hAnsi="Times New Roman"/>
          <w:sz w:val="24"/>
          <w:szCs w:val="24"/>
        </w:rPr>
        <w:t xml:space="preserve"> </w:t>
      </w:r>
      <w:r w:rsidRPr="00734F24">
        <w:rPr>
          <w:rFonts w:ascii="Times New Roman" w:hAnsi="Times New Roman"/>
          <w:sz w:val="24"/>
          <w:szCs w:val="24"/>
        </w:rPr>
        <w:t>nie</w:t>
      </w:r>
      <w:r w:rsidR="00FA7312">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pacing w:val="-2"/>
          <w:sz w:val="24"/>
          <w:szCs w:val="24"/>
        </w:rPr>
        <w:t>z</w:t>
      </w:r>
      <w:r w:rsidRPr="00734F24">
        <w:rPr>
          <w:rFonts w:ascii="Times New Roman" w:hAnsi="Times New Roman"/>
          <w:spacing w:val="1"/>
          <w:sz w:val="24"/>
          <w:szCs w:val="24"/>
        </w:rPr>
        <w:t>yw</w:t>
      </w:r>
      <w:r w:rsidRPr="00734F24">
        <w:rPr>
          <w:rFonts w:ascii="Times New Roman" w:hAnsi="Times New Roman"/>
          <w:spacing w:val="-2"/>
          <w:sz w:val="24"/>
          <w:szCs w:val="24"/>
        </w:rPr>
        <w:t>a</w:t>
      </w:r>
      <w:r w:rsidRPr="00734F24">
        <w:rPr>
          <w:rFonts w:ascii="Times New Roman" w:hAnsi="Times New Roman"/>
          <w:spacing w:val="1"/>
          <w:sz w:val="24"/>
          <w:szCs w:val="24"/>
        </w:rPr>
        <w:t>ć</w:t>
      </w:r>
      <w:r w:rsidRPr="00734F24">
        <w:rPr>
          <w:rFonts w:ascii="Times New Roman" w:hAnsi="Times New Roman"/>
          <w:sz w:val="24"/>
          <w:szCs w:val="24"/>
        </w:rPr>
        <w:t>,</w:t>
      </w:r>
      <w:r w:rsidR="00FA7312">
        <w:rPr>
          <w:rFonts w:ascii="Times New Roman" w:hAnsi="Times New Roman"/>
          <w:sz w:val="24"/>
          <w:szCs w:val="24"/>
        </w:rPr>
        <w:t xml:space="preserve"> </w:t>
      </w:r>
      <w:r w:rsidRPr="00734F24">
        <w:rPr>
          <w:rFonts w:ascii="Times New Roman" w:hAnsi="Times New Roman"/>
          <w:spacing w:val="-2"/>
          <w:sz w:val="24"/>
          <w:szCs w:val="24"/>
        </w:rPr>
        <w:t>n</w:t>
      </w:r>
      <w:r w:rsidRPr="00734F24">
        <w:rPr>
          <w:rFonts w:ascii="Times New Roman" w:hAnsi="Times New Roman"/>
          <w:sz w:val="24"/>
          <w:szCs w:val="24"/>
        </w:rPr>
        <w:t>ie</w:t>
      </w:r>
      <w:r w:rsidR="00FA7312">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t</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za</w:t>
      </w:r>
      <w:r w:rsidRPr="00734F24">
        <w:rPr>
          <w:rFonts w:ascii="Times New Roman" w:hAnsi="Times New Roman"/>
          <w:spacing w:val="-1"/>
          <w:sz w:val="24"/>
          <w:szCs w:val="24"/>
        </w:rPr>
        <w:t>ć</w:t>
      </w:r>
      <w:r w:rsidRPr="00734F24">
        <w:rPr>
          <w:rFonts w:ascii="Times New Roman" w:hAnsi="Times New Roman"/>
          <w:sz w:val="24"/>
          <w:szCs w:val="24"/>
        </w:rPr>
        <w:t>, nie</w:t>
      </w:r>
      <w:r w:rsidR="00FA7312">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1"/>
          <w:sz w:val="24"/>
          <w:szCs w:val="24"/>
        </w:rPr>
        <w:t>r</w:t>
      </w:r>
      <w:r w:rsidRPr="00734F24">
        <w:rPr>
          <w:rFonts w:ascii="Times New Roman" w:hAnsi="Times New Roman"/>
          <w:spacing w:val="-2"/>
          <w:sz w:val="24"/>
          <w:szCs w:val="24"/>
        </w:rPr>
        <w:t>z</w:t>
      </w:r>
      <w:r w:rsidRPr="00734F24">
        <w:rPr>
          <w:rFonts w:ascii="Times New Roman" w:hAnsi="Times New Roman"/>
          <w:spacing w:val="1"/>
          <w:sz w:val="24"/>
          <w:szCs w:val="24"/>
        </w:rPr>
        <w:t>y</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ywa</w:t>
      </w:r>
      <w:r w:rsidRPr="00734F24">
        <w:rPr>
          <w:rFonts w:ascii="Times New Roman" w:hAnsi="Times New Roman"/>
          <w:sz w:val="24"/>
          <w:szCs w:val="24"/>
        </w:rPr>
        <w:t xml:space="preserve">ć </w:t>
      </w:r>
      <w:r w:rsidR="00FA7312">
        <w:rPr>
          <w:rFonts w:ascii="Times New Roman" w:hAnsi="Times New Roman"/>
          <w:sz w:val="24"/>
          <w:szCs w:val="24"/>
        </w:rPr>
        <w:t xml:space="preserve">dla celów </w:t>
      </w:r>
      <w:r w:rsidRPr="00734F24">
        <w:rPr>
          <w:rFonts w:ascii="Times New Roman" w:hAnsi="Times New Roman"/>
          <w:spacing w:val="1"/>
          <w:sz w:val="24"/>
          <w:szCs w:val="24"/>
        </w:rPr>
        <w:t>w</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FA7312">
        <w:rPr>
          <w:rFonts w:ascii="Times New Roman" w:hAnsi="Times New Roman"/>
          <w:sz w:val="24"/>
          <w:szCs w:val="24"/>
        </w:rPr>
        <w:t xml:space="preserve"> </w:t>
      </w:r>
      <w:r w:rsidRPr="00734F24">
        <w:rPr>
          <w:rFonts w:ascii="Times New Roman" w:hAnsi="Times New Roman"/>
          <w:sz w:val="24"/>
          <w:szCs w:val="24"/>
        </w:rPr>
        <w:t>lub</w:t>
      </w:r>
      <w:r w:rsidR="00FA7312">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ób</w:t>
      </w:r>
      <w:r w:rsidR="00FA7312">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ci</w:t>
      </w:r>
      <w:r w:rsidRPr="00734F24">
        <w:rPr>
          <w:rFonts w:ascii="Times New Roman" w:hAnsi="Times New Roman"/>
          <w:spacing w:val="1"/>
          <w:sz w:val="24"/>
          <w:szCs w:val="24"/>
        </w:rPr>
        <w:t>c</w:t>
      </w:r>
      <w:r w:rsidRPr="00734F24">
        <w:rPr>
          <w:rFonts w:ascii="Times New Roman" w:hAnsi="Times New Roman"/>
          <w:sz w:val="24"/>
          <w:szCs w:val="24"/>
        </w:rPr>
        <w:t>h</w:t>
      </w:r>
      <w:r w:rsidR="00FA7312">
        <w:rPr>
          <w:rFonts w:ascii="Times New Roman" w:hAnsi="Times New Roman"/>
          <w:sz w:val="24"/>
          <w:szCs w:val="24"/>
        </w:rPr>
        <w:t xml:space="preserve"> </w:t>
      </w:r>
      <w:r w:rsidRPr="00734F24">
        <w:rPr>
          <w:rFonts w:ascii="Times New Roman" w:hAnsi="Times New Roman"/>
          <w:spacing w:val="-2"/>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FA7312">
        <w:rPr>
          <w:rFonts w:ascii="Times New Roman" w:hAnsi="Times New Roman"/>
          <w:sz w:val="24"/>
          <w:szCs w:val="24"/>
        </w:rPr>
        <w:t xml:space="preserve"> </w:t>
      </w:r>
      <w:r w:rsidRPr="00734F24">
        <w:rPr>
          <w:rFonts w:ascii="Times New Roman" w:hAnsi="Times New Roman"/>
          <w:sz w:val="24"/>
          <w:szCs w:val="24"/>
        </w:rPr>
        <w:t>opi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FA7312">
        <w:rPr>
          <w:rFonts w:ascii="Times New Roman" w:hAnsi="Times New Roman"/>
          <w:sz w:val="24"/>
          <w:szCs w:val="24"/>
        </w:rPr>
        <w:t xml:space="preserve"> </w:t>
      </w:r>
      <w:r w:rsidRPr="00734F24">
        <w:rPr>
          <w:rFonts w:ascii="Times New Roman" w:hAnsi="Times New Roman"/>
          <w:sz w:val="24"/>
          <w:szCs w:val="24"/>
        </w:rPr>
        <w:t>w</w:t>
      </w:r>
      <w:r w:rsidR="00FA7312">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t.1</w:t>
      </w:r>
      <w:r w:rsidR="00FA7312">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a</w:t>
      </w:r>
      <w:r w:rsidRPr="00734F24">
        <w:rPr>
          <w:rFonts w:ascii="Times New Roman" w:hAnsi="Times New Roman"/>
          <w:sz w:val="24"/>
          <w:szCs w:val="24"/>
        </w:rPr>
        <w:t xml:space="preserve">k </w:t>
      </w:r>
      <w:r w:rsidRPr="00734F24">
        <w:rPr>
          <w:rFonts w:ascii="Times New Roman" w:hAnsi="Times New Roman"/>
          <w:spacing w:val="-1"/>
          <w:sz w:val="24"/>
          <w:szCs w:val="24"/>
        </w:rPr>
        <w:t>r</w:t>
      </w:r>
      <w:r w:rsidRPr="00734F24">
        <w:rPr>
          <w:rFonts w:ascii="Times New Roman" w:hAnsi="Times New Roman"/>
          <w:sz w:val="24"/>
          <w:szCs w:val="24"/>
        </w:rPr>
        <w:t>ó</w:t>
      </w:r>
      <w:r w:rsidRPr="00734F24">
        <w:rPr>
          <w:rFonts w:ascii="Times New Roman" w:hAnsi="Times New Roman"/>
          <w:spacing w:val="1"/>
          <w:sz w:val="24"/>
          <w:szCs w:val="24"/>
        </w:rPr>
        <w:t>w</w:t>
      </w:r>
      <w:r w:rsidRPr="00734F24">
        <w:rPr>
          <w:rFonts w:ascii="Times New Roman" w:hAnsi="Times New Roman"/>
          <w:sz w:val="24"/>
          <w:szCs w:val="24"/>
        </w:rPr>
        <w:t>ni</w:t>
      </w:r>
      <w:r w:rsidRPr="00734F24">
        <w:rPr>
          <w:rFonts w:ascii="Times New Roman" w:hAnsi="Times New Roman"/>
          <w:spacing w:val="1"/>
          <w:sz w:val="24"/>
          <w:szCs w:val="24"/>
        </w:rPr>
        <w:t>eż</w:t>
      </w:r>
      <w:r w:rsidR="00FA7312">
        <w:rPr>
          <w:rFonts w:ascii="Times New Roman" w:hAnsi="Times New Roman"/>
          <w:spacing w:val="1"/>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lk</w:t>
      </w:r>
      <w:r w:rsidRPr="00734F24">
        <w:rPr>
          <w:rFonts w:ascii="Times New Roman" w:hAnsi="Times New Roman"/>
          <w:spacing w:val="-2"/>
          <w:sz w:val="24"/>
          <w:szCs w:val="24"/>
        </w:rPr>
        <w:t>i</w:t>
      </w:r>
      <w:r w:rsidRPr="00734F24">
        <w:rPr>
          <w:rFonts w:ascii="Times New Roman" w:hAnsi="Times New Roman"/>
          <w:spacing w:val="1"/>
          <w:sz w:val="24"/>
          <w:szCs w:val="24"/>
        </w:rPr>
        <w:t>c</w:t>
      </w:r>
      <w:r w:rsidRPr="00734F24">
        <w:rPr>
          <w:rFonts w:ascii="Times New Roman" w:hAnsi="Times New Roman"/>
          <w:sz w:val="24"/>
          <w:szCs w:val="24"/>
        </w:rPr>
        <w:t>h inn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 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ji lub 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aza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 xml:space="preserve">h w </w:t>
      </w:r>
      <w:r w:rsidRPr="00734F24">
        <w:rPr>
          <w:rFonts w:ascii="Times New Roman" w:hAnsi="Times New Roman"/>
          <w:spacing w:val="1"/>
          <w:sz w:val="24"/>
          <w:szCs w:val="24"/>
        </w:rPr>
        <w:t>zw</w:t>
      </w:r>
      <w:r w:rsidRPr="00734F24">
        <w:rPr>
          <w:rFonts w:ascii="Times New Roman" w:hAnsi="Times New Roman"/>
          <w:spacing w:val="-2"/>
          <w:sz w:val="24"/>
          <w:szCs w:val="24"/>
        </w:rPr>
        <w:t>i</w:t>
      </w:r>
      <w:r w:rsidRPr="00734F24">
        <w:rPr>
          <w:rFonts w:ascii="Times New Roman" w:hAnsi="Times New Roman"/>
          <w:spacing w:val="1"/>
          <w:sz w:val="24"/>
          <w:szCs w:val="24"/>
        </w:rPr>
        <w:t>ąz</w:t>
      </w:r>
      <w:r w:rsidRPr="00734F24">
        <w:rPr>
          <w:rFonts w:ascii="Times New Roman" w:hAnsi="Times New Roman"/>
          <w:spacing w:val="-2"/>
          <w:sz w:val="24"/>
          <w:szCs w:val="24"/>
        </w:rPr>
        <w:t>k</w:t>
      </w:r>
      <w:r w:rsidRPr="00734F24">
        <w:rPr>
          <w:rFonts w:ascii="Times New Roman" w:hAnsi="Times New Roman"/>
          <w:sz w:val="24"/>
          <w:szCs w:val="24"/>
        </w:rPr>
        <w:t xml:space="preserve">u lub w </w:t>
      </w:r>
      <w:r w:rsidRPr="00734F24">
        <w:rPr>
          <w:rFonts w:ascii="Times New Roman" w:hAnsi="Times New Roman"/>
          <w:spacing w:val="1"/>
          <w:sz w:val="24"/>
          <w:szCs w:val="24"/>
        </w:rPr>
        <w:t>ce</w:t>
      </w:r>
      <w:r w:rsidRPr="00734F24">
        <w:rPr>
          <w:rFonts w:ascii="Times New Roman" w:hAnsi="Times New Roman"/>
          <w:sz w:val="24"/>
          <w:szCs w:val="24"/>
        </w:rPr>
        <w:t xml:space="preserve">lu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sidR="00FA7312">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FA7312">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w:t>
      </w:r>
      <w:r w:rsidR="00FA7312">
        <w:rPr>
          <w:rFonts w:ascii="Times New Roman" w:hAnsi="Times New Roman"/>
          <w:sz w:val="24"/>
          <w:szCs w:val="24"/>
        </w:rPr>
        <w:t xml:space="preserve"> </w:t>
      </w:r>
      <w:r w:rsidRPr="00734F24">
        <w:rPr>
          <w:rFonts w:ascii="Times New Roman" w:hAnsi="Times New Roman"/>
          <w:spacing w:val="1"/>
          <w:sz w:val="24"/>
          <w:szCs w:val="24"/>
        </w:rPr>
        <w:t>c</w:t>
      </w:r>
      <w:r w:rsidRPr="00734F24">
        <w:rPr>
          <w:rFonts w:ascii="Times New Roman" w:hAnsi="Times New Roman"/>
          <w:sz w:val="24"/>
          <w:szCs w:val="24"/>
        </w:rPr>
        <w:t>h</w:t>
      </w:r>
      <w:r w:rsidRPr="00734F24">
        <w:rPr>
          <w:rFonts w:ascii="Times New Roman" w:hAnsi="Times New Roman"/>
          <w:spacing w:val="1"/>
          <w:sz w:val="24"/>
          <w:szCs w:val="24"/>
        </w:rPr>
        <w:t>y</w:t>
      </w:r>
      <w:r w:rsidRPr="00734F24">
        <w:rPr>
          <w:rFonts w:ascii="Times New Roman" w:hAnsi="Times New Roman"/>
          <w:sz w:val="24"/>
          <w:szCs w:val="24"/>
        </w:rPr>
        <w:t>ba</w:t>
      </w:r>
      <w:r w:rsidRPr="00734F24">
        <w:rPr>
          <w:rFonts w:ascii="Times New Roman" w:hAnsi="Times New Roman"/>
          <w:spacing w:val="6"/>
          <w:sz w:val="24"/>
          <w:szCs w:val="24"/>
        </w:rPr>
        <w:t xml:space="preserve"> ż</w:t>
      </w:r>
      <w:r w:rsidRPr="00734F24">
        <w:rPr>
          <w:rFonts w:ascii="Times New Roman" w:hAnsi="Times New Roman"/>
          <w:sz w:val="24"/>
          <w:szCs w:val="24"/>
        </w:rPr>
        <w:t>e</w:t>
      </w:r>
      <w:r w:rsidR="00FA7312">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w:t>
      </w:r>
      <w:r w:rsidR="00FA7312">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z w:val="24"/>
          <w:szCs w:val="24"/>
        </w:rPr>
        <w:t>mni</w:t>
      </w:r>
      <w:r w:rsidRPr="00734F24">
        <w:rPr>
          <w:rFonts w:ascii="Times New Roman" w:hAnsi="Times New Roman"/>
          <w:spacing w:val="-2"/>
          <w:sz w:val="24"/>
          <w:szCs w:val="24"/>
        </w:rPr>
        <w:t>c</w:t>
      </w:r>
      <w:r w:rsidRPr="00734F24">
        <w:rPr>
          <w:rFonts w:ascii="Times New Roman" w:hAnsi="Times New Roman"/>
          <w:sz w:val="24"/>
          <w:szCs w:val="24"/>
        </w:rPr>
        <w:t xml:space="preserve">y </w:t>
      </w:r>
      <w:r w:rsidRPr="00734F24">
        <w:rPr>
          <w:rFonts w:ascii="Times New Roman" w:hAnsi="Times New Roman"/>
          <w:spacing w:val="1"/>
          <w:sz w:val="24"/>
          <w:szCs w:val="24"/>
        </w:rPr>
        <w:t>w</w:t>
      </w:r>
      <w:r w:rsidRPr="00734F24">
        <w:rPr>
          <w:rFonts w:ascii="Times New Roman" w:hAnsi="Times New Roman"/>
          <w:sz w:val="24"/>
          <w:szCs w:val="24"/>
        </w:rPr>
        <w:t>ob</w:t>
      </w:r>
      <w:r w:rsidRPr="00734F24">
        <w:rPr>
          <w:rFonts w:ascii="Times New Roman" w:hAnsi="Times New Roman"/>
          <w:spacing w:val="1"/>
          <w:sz w:val="24"/>
          <w:szCs w:val="24"/>
        </w:rPr>
        <w:t>e</w:t>
      </w:r>
      <w:r w:rsidRPr="00734F24">
        <w:rPr>
          <w:rFonts w:ascii="Times New Roman" w:hAnsi="Times New Roman"/>
          <w:sz w:val="24"/>
          <w:szCs w:val="24"/>
        </w:rPr>
        <w:t>c</w:t>
      </w:r>
      <w:r w:rsidR="00FA7312">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yc</w:t>
      </w:r>
      <w:r w:rsidRPr="00734F24">
        <w:rPr>
          <w:rFonts w:ascii="Times New Roman" w:hAnsi="Times New Roman"/>
          <w:sz w:val="24"/>
          <w:szCs w:val="24"/>
        </w:rPr>
        <w:t>h</w:t>
      </w:r>
      <w:r w:rsidR="00FA7312">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ji</w:t>
      </w:r>
      <w:r w:rsidR="00FA7312">
        <w:rPr>
          <w:rFonts w:ascii="Times New Roman" w:hAnsi="Times New Roman"/>
          <w:sz w:val="24"/>
          <w:szCs w:val="24"/>
        </w:rPr>
        <w:t xml:space="preserve"> </w:t>
      </w:r>
      <w:r w:rsidRPr="00734F24">
        <w:rPr>
          <w:rFonts w:ascii="Times New Roman" w:hAnsi="Times New Roman"/>
          <w:sz w:val="24"/>
          <w:szCs w:val="24"/>
        </w:rPr>
        <w:t>lub</w:t>
      </w:r>
      <w:r w:rsidR="00FA7312">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FA7312">
        <w:rPr>
          <w:rFonts w:ascii="Times New Roman" w:hAnsi="Times New Roman"/>
          <w:sz w:val="24"/>
          <w:szCs w:val="24"/>
        </w:rPr>
        <w:t xml:space="preserve"> </w:t>
      </w:r>
      <w:r w:rsidRPr="00734F24">
        <w:rPr>
          <w:rFonts w:ascii="Times New Roman" w:hAnsi="Times New Roman"/>
          <w:w w:val="99"/>
          <w:sz w:val="24"/>
          <w:szCs w:val="24"/>
        </w:rPr>
        <w:t>u</w:t>
      </w:r>
      <w:r w:rsidRPr="00734F24">
        <w:rPr>
          <w:rFonts w:ascii="Times New Roman" w:hAnsi="Times New Roman"/>
          <w:spacing w:val="-1"/>
          <w:w w:val="99"/>
          <w:sz w:val="24"/>
          <w:szCs w:val="24"/>
        </w:rPr>
        <w:t>s</w:t>
      </w:r>
      <w:r w:rsidRPr="00734F24">
        <w:rPr>
          <w:rFonts w:ascii="Times New Roman" w:hAnsi="Times New Roman"/>
          <w:w w:val="99"/>
          <w:sz w:val="24"/>
          <w:szCs w:val="24"/>
        </w:rPr>
        <w:t>t</w:t>
      </w:r>
      <w:r w:rsidRPr="00734F24">
        <w:rPr>
          <w:rFonts w:ascii="Times New Roman" w:hAnsi="Times New Roman"/>
          <w:spacing w:val="1"/>
          <w:sz w:val="24"/>
          <w:szCs w:val="24"/>
        </w:rPr>
        <w:t>a</w:t>
      </w:r>
      <w:r w:rsidRPr="00734F24">
        <w:rPr>
          <w:rFonts w:ascii="Times New Roman" w:hAnsi="Times New Roman"/>
          <w:w w:val="99"/>
          <w:sz w:val="24"/>
          <w:szCs w:val="24"/>
        </w:rPr>
        <w:t>ł  i</w:t>
      </w:r>
      <w:r w:rsidR="00FA7312">
        <w:rPr>
          <w:rFonts w:ascii="Times New Roman" w:hAnsi="Times New Roman"/>
          <w:w w:val="99"/>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ą</w:t>
      </w:r>
      <w:r w:rsidR="00FA7312">
        <w:rPr>
          <w:rFonts w:ascii="Times New Roman" w:hAnsi="Times New Roman"/>
          <w:sz w:val="24"/>
          <w:szCs w:val="24"/>
        </w:rPr>
        <w:t xml:space="preserve"> </w:t>
      </w:r>
      <w:r w:rsidRPr="00734F24">
        <w:rPr>
          <w:rFonts w:ascii="Times New Roman" w:hAnsi="Times New Roman"/>
          <w:sz w:val="24"/>
          <w:szCs w:val="24"/>
        </w:rPr>
        <w:t>one</w:t>
      </w:r>
      <w:r w:rsidR="00FA7312">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ne</w:t>
      </w:r>
      <w:r w:rsidR="00FA7312">
        <w:rPr>
          <w:rFonts w:ascii="Times New Roman" w:hAnsi="Times New Roman"/>
          <w:sz w:val="24"/>
          <w:szCs w:val="24"/>
        </w:rPr>
        <w:t xml:space="preserve"> </w:t>
      </w:r>
      <w:r w:rsidRPr="00734F24">
        <w:rPr>
          <w:rFonts w:ascii="Times New Roman" w:hAnsi="Times New Roman"/>
          <w:sz w:val="24"/>
          <w:szCs w:val="24"/>
        </w:rPr>
        <w:t>publi</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e</w:t>
      </w:r>
      <w:r w:rsidR="00FA7312">
        <w:rPr>
          <w:rFonts w:ascii="Times New Roman" w:hAnsi="Times New Roman"/>
          <w:sz w:val="24"/>
          <w:szCs w:val="24"/>
        </w:rPr>
        <w:t xml:space="preserve"> </w:t>
      </w:r>
      <w:r w:rsidRPr="00734F24">
        <w:rPr>
          <w:rFonts w:ascii="Times New Roman" w:hAnsi="Times New Roman"/>
          <w:sz w:val="24"/>
          <w:szCs w:val="24"/>
        </w:rPr>
        <w:t>lub</w:t>
      </w:r>
      <w:r w:rsidR="00FA7312">
        <w:rPr>
          <w:rFonts w:ascii="Times New Roman" w:hAnsi="Times New Roman"/>
          <w:sz w:val="24"/>
          <w:szCs w:val="24"/>
        </w:rPr>
        <w:t xml:space="preserve"> </w:t>
      </w:r>
      <w:r w:rsidRPr="00734F24">
        <w:rPr>
          <w:rFonts w:ascii="Times New Roman" w:hAnsi="Times New Roman"/>
          <w:sz w:val="24"/>
          <w:szCs w:val="24"/>
        </w:rPr>
        <w:t>i</w:t>
      </w:r>
      <w:r w:rsidRPr="00734F24">
        <w:rPr>
          <w:rFonts w:ascii="Times New Roman" w:hAnsi="Times New Roman"/>
          <w:spacing w:val="1"/>
          <w:sz w:val="24"/>
          <w:szCs w:val="24"/>
        </w:rPr>
        <w:t>c</w:t>
      </w:r>
      <w:r w:rsidRPr="00734F24">
        <w:rPr>
          <w:rFonts w:ascii="Times New Roman" w:hAnsi="Times New Roman"/>
          <w:sz w:val="24"/>
          <w:szCs w:val="24"/>
        </w:rPr>
        <w:t>h</w:t>
      </w:r>
      <w:r w:rsidR="00FA7312">
        <w:rPr>
          <w:rFonts w:ascii="Times New Roman" w:hAnsi="Times New Roman"/>
          <w:sz w:val="24"/>
          <w:szCs w:val="24"/>
        </w:rPr>
        <w:t xml:space="preserve"> </w:t>
      </w:r>
      <w:r w:rsidRPr="00734F24">
        <w:rPr>
          <w:rFonts w:ascii="Times New Roman" w:hAnsi="Times New Roman"/>
          <w:sz w:val="24"/>
          <w:szCs w:val="24"/>
        </w:rPr>
        <w:t>uj</w:t>
      </w:r>
      <w:r w:rsidRPr="00734F24">
        <w:rPr>
          <w:rFonts w:ascii="Times New Roman" w:hAnsi="Times New Roman"/>
          <w:spacing w:val="1"/>
          <w:sz w:val="24"/>
          <w:szCs w:val="24"/>
        </w:rPr>
        <w:t>aw</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nia</w:t>
      </w:r>
      <w:r w:rsidR="00FA7312">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2"/>
          <w:sz w:val="24"/>
          <w:szCs w:val="24"/>
        </w:rPr>
        <w:t>aż</w:t>
      </w:r>
      <w:r w:rsidRPr="00734F24">
        <w:rPr>
          <w:rFonts w:ascii="Times New Roman" w:hAnsi="Times New Roman"/>
          <w:spacing w:val="1"/>
          <w:sz w:val="24"/>
          <w:szCs w:val="24"/>
        </w:rPr>
        <w:t>ą</w:t>
      </w:r>
      <w:r w:rsidRPr="00734F24">
        <w:rPr>
          <w:rFonts w:ascii="Times New Roman" w:hAnsi="Times New Roman"/>
          <w:sz w:val="24"/>
          <w:szCs w:val="24"/>
        </w:rPr>
        <w:t>da 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niony</w:t>
      </w:r>
      <w:r w:rsidR="00FA7312">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ga</w:t>
      </w:r>
      <w:r w:rsidRPr="00734F24">
        <w:rPr>
          <w:rFonts w:ascii="Times New Roman" w:hAnsi="Times New Roman"/>
          <w:sz w:val="24"/>
          <w:szCs w:val="24"/>
        </w:rPr>
        <w:t>n</w:t>
      </w:r>
      <w:r w:rsidR="00FA7312">
        <w:rPr>
          <w:rFonts w:ascii="Times New Roman" w:hAnsi="Times New Roman"/>
          <w:sz w:val="24"/>
          <w:szCs w:val="24"/>
        </w:rPr>
        <w:t xml:space="preserve"> </w:t>
      </w:r>
      <w:r w:rsidRPr="00734F24">
        <w:rPr>
          <w:rFonts w:ascii="Times New Roman" w:hAnsi="Times New Roman"/>
          <w:sz w:val="24"/>
          <w:szCs w:val="24"/>
        </w:rPr>
        <w:t>w</w:t>
      </w:r>
      <w:r w:rsidR="00FA7312">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w:t>
      </w:r>
      <w:r w:rsidRPr="00734F24">
        <w:rPr>
          <w:rFonts w:ascii="Times New Roman" w:hAnsi="Times New Roman"/>
          <w:sz w:val="24"/>
          <w:szCs w:val="24"/>
        </w:rPr>
        <w:t>id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z w:val="24"/>
          <w:szCs w:val="24"/>
        </w:rPr>
        <w:t>j p</w:t>
      </w:r>
      <w:r w:rsidRPr="00734F24">
        <w:rPr>
          <w:rFonts w:ascii="Times New Roman" w:hAnsi="Times New Roman"/>
          <w:spacing w:val="-1"/>
          <w:sz w:val="24"/>
          <w:szCs w:val="24"/>
        </w:rPr>
        <w:t>r</w:t>
      </w:r>
      <w:r w:rsidRPr="00734F24">
        <w:rPr>
          <w:rFonts w:ascii="Times New Roman" w:hAnsi="Times New Roman"/>
          <w:spacing w:val="1"/>
          <w:sz w:val="24"/>
          <w:szCs w:val="24"/>
        </w:rPr>
        <w:t>awe</w:t>
      </w:r>
      <w:r w:rsidRPr="00734F24">
        <w:rPr>
          <w:rFonts w:ascii="Times New Roman" w:hAnsi="Times New Roman"/>
          <w:sz w:val="24"/>
          <w:szCs w:val="24"/>
        </w:rPr>
        <w:t xml:space="preserve">m </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mie i t</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 j</w:t>
      </w:r>
      <w:r w:rsidRPr="00734F24">
        <w:rPr>
          <w:rFonts w:ascii="Times New Roman" w:hAnsi="Times New Roman"/>
          <w:spacing w:val="1"/>
          <w:sz w:val="24"/>
          <w:szCs w:val="24"/>
        </w:rPr>
        <w:t>e</w:t>
      </w:r>
      <w:r w:rsidRPr="00734F24">
        <w:rPr>
          <w:rFonts w:ascii="Times New Roman" w:hAnsi="Times New Roman"/>
          <w:sz w:val="24"/>
          <w:szCs w:val="24"/>
        </w:rPr>
        <w:t>dn</w:t>
      </w:r>
      <w:r w:rsidRPr="00734F24">
        <w:rPr>
          <w:rFonts w:ascii="Times New Roman" w:hAnsi="Times New Roman"/>
          <w:spacing w:val="1"/>
          <w:sz w:val="24"/>
          <w:szCs w:val="24"/>
        </w:rPr>
        <w:t>a</w:t>
      </w:r>
      <w:r w:rsidRPr="00734F24">
        <w:rPr>
          <w:rFonts w:ascii="Times New Roman" w:hAnsi="Times New Roman"/>
          <w:sz w:val="24"/>
          <w:szCs w:val="24"/>
        </w:rPr>
        <w:t xml:space="preserve">kże </w:t>
      </w:r>
      <w:r w:rsidRPr="00734F24">
        <w:rPr>
          <w:rFonts w:ascii="Times New Roman" w:hAnsi="Times New Roman"/>
          <w:spacing w:val="1"/>
          <w:sz w:val="24"/>
          <w:szCs w:val="24"/>
        </w:rPr>
        <w:t>w</w:t>
      </w:r>
      <w:r w:rsidRPr="00734F24">
        <w:rPr>
          <w:rFonts w:ascii="Times New Roman" w:hAnsi="Times New Roman"/>
          <w:spacing w:val="-3"/>
          <w:sz w:val="24"/>
          <w:szCs w:val="24"/>
        </w:rPr>
        <w:t>ó</w:t>
      </w:r>
      <w:r w:rsidRPr="00734F24">
        <w:rPr>
          <w:rFonts w:ascii="Times New Roman" w:hAnsi="Times New Roman"/>
          <w:spacing w:val="1"/>
          <w:sz w:val="24"/>
          <w:szCs w:val="24"/>
        </w:rPr>
        <w:t>wc</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s t</w:t>
      </w:r>
      <w:r w:rsidRPr="00734F24">
        <w:rPr>
          <w:rFonts w:ascii="Times New Roman" w:hAnsi="Times New Roman"/>
          <w:spacing w:val="1"/>
          <w:sz w:val="24"/>
          <w:szCs w:val="24"/>
        </w:rPr>
        <w:t>y</w:t>
      </w:r>
      <w:r w:rsidRPr="00734F24">
        <w:rPr>
          <w:rFonts w:ascii="Times New Roman" w:hAnsi="Times New Roman"/>
          <w:sz w:val="24"/>
          <w:szCs w:val="24"/>
        </w:rPr>
        <w:t>l</w:t>
      </w:r>
      <w:r w:rsidRPr="00734F24">
        <w:rPr>
          <w:rFonts w:ascii="Times New Roman" w:hAnsi="Times New Roman"/>
          <w:spacing w:val="-2"/>
          <w:sz w:val="24"/>
          <w:szCs w:val="24"/>
        </w:rPr>
        <w:t>k</w:t>
      </w:r>
      <w:r w:rsidRPr="00734F24">
        <w:rPr>
          <w:rFonts w:ascii="Times New Roman" w:hAnsi="Times New Roman"/>
          <w:sz w:val="24"/>
          <w:szCs w:val="24"/>
        </w:rPr>
        <w:t>o w n</w:t>
      </w:r>
      <w:r w:rsidRPr="00734F24">
        <w:rPr>
          <w:rFonts w:ascii="Times New Roman" w:hAnsi="Times New Roman"/>
          <w:spacing w:val="-1"/>
          <w:sz w:val="24"/>
          <w:szCs w:val="24"/>
        </w:rPr>
        <w:t>i</w:t>
      </w:r>
      <w:r w:rsidRPr="00734F24">
        <w:rPr>
          <w:rFonts w:ascii="Times New Roman" w:hAnsi="Times New Roman"/>
          <w:spacing w:val="1"/>
          <w:sz w:val="24"/>
          <w:szCs w:val="24"/>
        </w:rPr>
        <w:t>ez</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z w:val="24"/>
          <w:szCs w:val="24"/>
        </w:rPr>
        <w:t>dn</w:t>
      </w:r>
      <w:r w:rsidRPr="00734F24">
        <w:rPr>
          <w:rFonts w:ascii="Times New Roman" w:hAnsi="Times New Roman"/>
          <w:spacing w:val="1"/>
          <w:sz w:val="24"/>
          <w:szCs w:val="24"/>
        </w:rPr>
        <w:t>y</w:t>
      </w:r>
      <w:r w:rsidRPr="00734F24">
        <w:rPr>
          <w:rFonts w:ascii="Times New Roman" w:hAnsi="Times New Roman"/>
          <w:sz w:val="24"/>
          <w:szCs w:val="24"/>
        </w:rPr>
        <w:t xml:space="preserve">m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 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 xml:space="preserve">k </w:t>
      </w:r>
      <w:r w:rsidRPr="00734F24">
        <w:rPr>
          <w:rFonts w:ascii="Times New Roman" w:hAnsi="Times New Roman"/>
          <w:spacing w:val="1"/>
          <w:sz w:val="24"/>
          <w:szCs w:val="24"/>
        </w:rPr>
        <w:t>zac</w:t>
      </w:r>
      <w:r w:rsidRPr="00734F24">
        <w:rPr>
          <w:rFonts w:ascii="Times New Roman" w:hAnsi="Times New Roman"/>
          <w:sz w:val="24"/>
          <w:szCs w:val="24"/>
        </w:rPr>
        <w:t>ho</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nia</w:t>
      </w:r>
    </w:p>
    <w:p w:rsidR="00D139D9" w:rsidRPr="00734F24" w:rsidRDefault="00D139D9" w:rsidP="00FA7312">
      <w:pPr>
        <w:spacing w:after="0" w:line="240" w:lineRule="auto"/>
        <w:rPr>
          <w:rFonts w:ascii="Times New Roman" w:hAnsi="Times New Roman"/>
          <w:sz w:val="24"/>
          <w:szCs w:val="24"/>
        </w:rPr>
      </w:pPr>
      <w:r w:rsidRPr="00734F24">
        <w:rPr>
          <w:rFonts w:ascii="Times New Roman" w:hAnsi="Times New Roman"/>
          <w:sz w:val="24"/>
          <w:szCs w:val="24"/>
        </w:rPr>
        <w:t>pou</w:t>
      </w:r>
      <w:r w:rsidRPr="00734F24">
        <w:rPr>
          <w:rFonts w:ascii="Times New Roman" w:hAnsi="Times New Roman"/>
          <w:spacing w:val="-1"/>
          <w:sz w:val="24"/>
          <w:szCs w:val="24"/>
        </w:rPr>
        <w:t>f</w:t>
      </w:r>
      <w:r w:rsidRPr="00734F24">
        <w:rPr>
          <w:rFonts w:ascii="Times New Roman" w:hAnsi="Times New Roman"/>
          <w:sz w:val="24"/>
          <w:szCs w:val="24"/>
        </w:rPr>
        <w:t>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00FA7312">
        <w:rPr>
          <w:rFonts w:ascii="Times New Roman" w:hAnsi="Times New Roman"/>
          <w:sz w:val="24"/>
          <w:szCs w:val="24"/>
        </w:rPr>
        <w:t xml:space="preserve"> </w:t>
      </w:r>
      <w:r w:rsidRPr="00734F24">
        <w:rPr>
          <w:rFonts w:ascii="Times New Roman" w:hAnsi="Times New Roman"/>
          <w:sz w:val="24"/>
          <w:szCs w:val="24"/>
        </w:rPr>
        <w:t>nie</w:t>
      </w:r>
      <w:r w:rsidR="00FA7312">
        <w:rPr>
          <w:rFonts w:ascii="Times New Roman" w:hAnsi="Times New Roman"/>
          <w:sz w:val="24"/>
          <w:szCs w:val="24"/>
        </w:rPr>
        <w:t xml:space="preserve"> </w:t>
      </w:r>
      <w:r w:rsidRPr="00734F24">
        <w:rPr>
          <w:rFonts w:ascii="Times New Roman" w:hAnsi="Times New Roman"/>
          <w:sz w:val="24"/>
          <w:szCs w:val="24"/>
        </w:rPr>
        <w:t>ma</w:t>
      </w:r>
      <w:r w:rsidR="00FA7312">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g</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ni</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ń</w:t>
      </w:r>
      <w:r w:rsidRPr="00734F24">
        <w:rPr>
          <w:rFonts w:ascii="Times New Roman" w:hAnsi="Times New Roman"/>
          <w:spacing w:val="1"/>
          <w:sz w:val="24"/>
          <w:szCs w:val="24"/>
        </w:rPr>
        <w:t xml:space="preserve"> c</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o</w:t>
      </w:r>
      <w:r w:rsidRPr="00734F24">
        <w:rPr>
          <w:rFonts w:ascii="Times New Roman" w:hAnsi="Times New Roman"/>
          <w:spacing w:val="1"/>
          <w:sz w:val="24"/>
          <w:szCs w:val="24"/>
        </w:rPr>
        <w:t>wy</w:t>
      </w:r>
      <w:r w:rsidRPr="00734F24">
        <w:rPr>
          <w:rFonts w:ascii="Times New Roman" w:hAnsi="Times New Roman"/>
          <w:spacing w:val="-1"/>
          <w:sz w:val="24"/>
          <w:szCs w:val="24"/>
        </w:rPr>
        <w:t>c</w:t>
      </w:r>
      <w:r w:rsidRPr="00734F24">
        <w:rPr>
          <w:rFonts w:ascii="Times New Roman" w:hAnsi="Times New Roman"/>
          <w:sz w:val="24"/>
          <w:szCs w:val="24"/>
        </w:rPr>
        <w:t>h i</w:t>
      </w:r>
      <w:r w:rsidR="00FA7312">
        <w:rPr>
          <w:rFonts w:ascii="Times New Roman" w:hAnsi="Times New Roman"/>
          <w:sz w:val="24"/>
          <w:szCs w:val="24"/>
        </w:rPr>
        <w:t xml:space="preserve"> </w:t>
      </w:r>
      <w:r w:rsidRPr="00734F24">
        <w:rPr>
          <w:rFonts w:ascii="Times New Roman" w:hAnsi="Times New Roman"/>
          <w:sz w:val="24"/>
          <w:szCs w:val="24"/>
        </w:rPr>
        <w:t>nie</w:t>
      </w:r>
      <w:r w:rsidR="00FA7312">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2"/>
          <w:sz w:val="24"/>
          <w:szCs w:val="24"/>
        </w:rPr>
        <w:t>g</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a</w:t>
      </w:r>
      <w:r w:rsidR="00FA7312">
        <w:rPr>
          <w:rFonts w:ascii="Times New Roman" w:hAnsi="Times New Roman"/>
          <w:sz w:val="24"/>
          <w:szCs w:val="24"/>
        </w:rPr>
        <w:t xml:space="preserve"> </w:t>
      </w:r>
      <w:r w:rsidRPr="00734F24">
        <w:rPr>
          <w:rFonts w:ascii="Times New Roman" w:hAnsi="Times New Roman"/>
          <w:sz w:val="24"/>
          <w:szCs w:val="24"/>
        </w:rPr>
        <w:t>po</w:t>
      </w:r>
      <w:r w:rsidR="00FA7312">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zw</w:t>
      </w:r>
      <w:r w:rsidRPr="00734F24">
        <w:rPr>
          <w:rFonts w:ascii="Times New Roman" w:hAnsi="Times New Roman"/>
          <w:sz w:val="24"/>
          <w:szCs w:val="24"/>
        </w:rPr>
        <w:t>i</w:t>
      </w:r>
      <w:r w:rsidRPr="00734F24">
        <w:rPr>
          <w:rFonts w:ascii="Times New Roman" w:hAnsi="Times New Roman"/>
          <w:spacing w:val="-2"/>
          <w:sz w:val="24"/>
          <w:szCs w:val="24"/>
        </w:rPr>
        <w:t>ą</w:t>
      </w:r>
      <w:r w:rsidRPr="00734F24">
        <w:rPr>
          <w:rFonts w:ascii="Times New Roman" w:hAnsi="Times New Roman"/>
          <w:spacing w:val="1"/>
          <w:sz w:val="24"/>
          <w:szCs w:val="24"/>
        </w:rPr>
        <w:t>za</w:t>
      </w:r>
      <w:r w:rsidRPr="00734F24">
        <w:rPr>
          <w:rFonts w:ascii="Times New Roman" w:hAnsi="Times New Roman"/>
          <w:sz w:val="24"/>
          <w:szCs w:val="24"/>
        </w:rPr>
        <w:t>niu</w:t>
      </w:r>
      <w:r w:rsidR="00FA7312">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 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ąze</w:t>
      </w:r>
      <w:r w:rsidRPr="00734F24">
        <w:rPr>
          <w:rFonts w:ascii="Times New Roman" w:hAnsi="Times New Roman"/>
          <w:sz w:val="24"/>
          <w:szCs w:val="24"/>
        </w:rPr>
        <w:t>k</w:t>
      </w:r>
      <w:r w:rsidR="00FA7312">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z w:val="24"/>
          <w:szCs w:val="24"/>
        </w:rPr>
        <w:t>n ob</w:t>
      </w:r>
      <w:r w:rsidRPr="00734F24">
        <w:rPr>
          <w:rFonts w:ascii="Times New Roman" w:hAnsi="Times New Roman"/>
          <w:spacing w:val="1"/>
          <w:sz w:val="24"/>
          <w:szCs w:val="24"/>
        </w:rPr>
        <w:t>e</w:t>
      </w:r>
      <w:r w:rsidRPr="00734F24">
        <w:rPr>
          <w:rFonts w:ascii="Times New Roman" w:hAnsi="Times New Roman"/>
          <w:sz w:val="24"/>
          <w:szCs w:val="24"/>
        </w:rPr>
        <w:t>jmu</w:t>
      </w:r>
      <w:r w:rsidRPr="00734F24">
        <w:rPr>
          <w:rFonts w:ascii="Times New Roman" w:hAnsi="Times New Roman"/>
          <w:spacing w:val="-2"/>
          <w:sz w:val="24"/>
          <w:szCs w:val="24"/>
        </w:rPr>
        <w:t>j</w:t>
      </w:r>
      <w:r w:rsidRPr="00734F24">
        <w:rPr>
          <w:rFonts w:ascii="Times New Roman" w:hAnsi="Times New Roman"/>
          <w:sz w:val="24"/>
          <w:szCs w:val="24"/>
        </w:rPr>
        <w:t>e</w:t>
      </w:r>
      <w:r w:rsidR="00FA7312">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pacing w:val="-1"/>
          <w:sz w:val="24"/>
          <w:szCs w:val="24"/>
        </w:rPr>
        <w:t>r</w:t>
      </w:r>
      <w:r w:rsidRPr="00734F24">
        <w:rPr>
          <w:rFonts w:ascii="Times New Roman" w:hAnsi="Times New Roman"/>
          <w:sz w:val="24"/>
          <w:szCs w:val="24"/>
        </w:rPr>
        <w:t>ó</w:t>
      </w:r>
      <w:r w:rsidRPr="00734F24">
        <w:rPr>
          <w:rFonts w:ascii="Times New Roman" w:hAnsi="Times New Roman"/>
          <w:spacing w:val="1"/>
          <w:sz w:val="24"/>
          <w:szCs w:val="24"/>
        </w:rPr>
        <w:t>w</w:t>
      </w:r>
      <w:r w:rsidRPr="00734F24">
        <w:rPr>
          <w:rFonts w:ascii="Times New Roman" w:hAnsi="Times New Roman"/>
          <w:sz w:val="24"/>
          <w:szCs w:val="24"/>
        </w:rPr>
        <w:t>no</w:t>
      </w:r>
      <w:r w:rsidR="00FA7312">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je</w:t>
      </w:r>
      <w:r w:rsidR="00FA7312">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nik</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2"/>
          <w:sz w:val="24"/>
          <w:szCs w:val="24"/>
        </w:rPr>
        <w:t>c</w:t>
      </w:r>
      <w:r w:rsidRPr="00734F24">
        <w:rPr>
          <w:rFonts w:ascii="Times New Roman" w:hAnsi="Times New Roman"/>
          <w:sz w:val="24"/>
          <w:szCs w:val="24"/>
        </w:rPr>
        <w:t>e</w:t>
      </w:r>
      <w:r w:rsidR="00FA7312">
        <w:rPr>
          <w:rFonts w:ascii="Times New Roman" w:hAnsi="Times New Roman"/>
          <w:sz w:val="24"/>
          <w:szCs w:val="24"/>
        </w:rPr>
        <w:t xml:space="preserve"> niniejszej </w:t>
      </w:r>
      <w:r w:rsidRPr="00734F24">
        <w:rPr>
          <w:rFonts w:ascii="Times New Roman" w:hAnsi="Times New Roman"/>
          <w:sz w:val="24"/>
          <w:szCs w:val="24"/>
        </w:rPr>
        <w:t>Um</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y</w:t>
      </w:r>
      <w:r w:rsidR="00FA7312">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a</w:t>
      </w:r>
      <w:r w:rsidRPr="00734F24">
        <w:rPr>
          <w:rFonts w:ascii="Times New Roman" w:hAnsi="Times New Roman"/>
          <w:sz w:val="24"/>
          <w:szCs w:val="24"/>
        </w:rPr>
        <w:t>k</w:t>
      </w:r>
      <w:r w:rsidR="00FA7312">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ó</w:t>
      </w:r>
      <w:r w:rsidRPr="00734F24">
        <w:rPr>
          <w:rFonts w:ascii="Times New Roman" w:hAnsi="Times New Roman"/>
          <w:spacing w:val="1"/>
          <w:sz w:val="24"/>
          <w:szCs w:val="24"/>
        </w:rPr>
        <w:t>w</w:t>
      </w:r>
      <w:r w:rsidRPr="00734F24">
        <w:rPr>
          <w:rFonts w:ascii="Times New Roman" w:hAnsi="Times New Roman"/>
          <w:sz w:val="24"/>
          <w:szCs w:val="24"/>
        </w:rPr>
        <w:t>ni</w:t>
      </w:r>
      <w:r w:rsidRPr="00734F24">
        <w:rPr>
          <w:rFonts w:ascii="Times New Roman" w:hAnsi="Times New Roman"/>
          <w:spacing w:val="-1"/>
          <w:sz w:val="24"/>
          <w:szCs w:val="24"/>
        </w:rPr>
        <w:t>eż</w:t>
      </w:r>
      <w:r w:rsidRPr="00734F24">
        <w:rPr>
          <w:rFonts w:ascii="Times New Roman" w:hAnsi="Times New Roman"/>
          <w:sz w:val="24"/>
          <w:szCs w:val="24"/>
        </w:rPr>
        <w:t xml:space="preserve"> 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je u</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z w:val="24"/>
          <w:szCs w:val="24"/>
        </w:rPr>
        <w:t>ne</w:t>
      </w:r>
      <w:r w:rsidR="00FA7312">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1"/>
          <w:sz w:val="24"/>
          <w:szCs w:val="24"/>
        </w:rPr>
        <w:t>e</w:t>
      </w:r>
      <w:r w:rsidRPr="00734F24">
        <w:rPr>
          <w:rFonts w:ascii="Times New Roman" w:hAnsi="Times New Roman"/>
          <w:sz w:val="24"/>
          <w:szCs w:val="24"/>
        </w:rPr>
        <w:t>z</w:t>
      </w:r>
      <w:r w:rsidR="00FA7312">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c</w:t>
      </w:r>
      <w:r w:rsidRPr="00734F24">
        <w:rPr>
          <w:rFonts w:ascii="Times New Roman" w:hAnsi="Times New Roman"/>
          <w:sz w:val="24"/>
          <w:szCs w:val="24"/>
        </w:rPr>
        <w:t>ę</w:t>
      </w:r>
      <w:r w:rsidR="00FA7312">
        <w:rPr>
          <w:rFonts w:ascii="Times New Roman" w:hAnsi="Times New Roman"/>
          <w:sz w:val="24"/>
          <w:szCs w:val="24"/>
        </w:rPr>
        <w:t xml:space="preserve"> </w:t>
      </w:r>
      <w:r w:rsidRPr="00734F24">
        <w:rPr>
          <w:rFonts w:ascii="Times New Roman" w:hAnsi="Times New Roman"/>
          <w:sz w:val="24"/>
          <w:szCs w:val="24"/>
        </w:rPr>
        <w:t>lub</w:t>
      </w:r>
      <w:r w:rsidR="00FA7312">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ac</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ników</w:t>
      </w:r>
      <w:r w:rsidR="00FA7312">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2"/>
          <w:sz w:val="24"/>
          <w:szCs w:val="24"/>
        </w:rPr>
        <w:t>n</w:t>
      </w:r>
      <w:r w:rsidRPr="00734F24">
        <w:rPr>
          <w:rFonts w:ascii="Times New Roman" w:hAnsi="Times New Roman"/>
          <w:spacing w:val="1"/>
          <w:sz w:val="24"/>
          <w:szCs w:val="24"/>
        </w:rPr>
        <w:t>aw</w:t>
      </w:r>
      <w:r w:rsidRPr="00734F24">
        <w:rPr>
          <w:rFonts w:ascii="Times New Roman" w:hAnsi="Times New Roman"/>
          <w:spacing w:val="-1"/>
          <w:sz w:val="24"/>
          <w:szCs w:val="24"/>
        </w:rPr>
        <w:t>c</w:t>
      </w:r>
      <w:r w:rsidRPr="00734F24">
        <w:rPr>
          <w:rFonts w:ascii="Times New Roman" w:hAnsi="Times New Roman"/>
          <w:sz w:val="24"/>
          <w:szCs w:val="24"/>
        </w:rPr>
        <w:t>y</w:t>
      </w:r>
      <w:r w:rsidR="00FA7312">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sidR="00FA7312">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ob</w:t>
      </w:r>
      <w:r w:rsidRPr="00734F24">
        <w:rPr>
          <w:rFonts w:ascii="Times New Roman" w:hAnsi="Times New Roman"/>
          <w:spacing w:val="1"/>
          <w:sz w:val="24"/>
          <w:szCs w:val="24"/>
        </w:rPr>
        <w:t>y</w:t>
      </w:r>
      <w:r w:rsidRPr="00734F24">
        <w:rPr>
          <w:rFonts w:ascii="Times New Roman" w:hAnsi="Times New Roman"/>
          <w:sz w:val="24"/>
          <w:szCs w:val="24"/>
        </w:rPr>
        <w:t>,</w:t>
      </w:r>
      <w:r w:rsidR="00FA7312">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w:t>
      </w:r>
      <w:r w:rsidRPr="00734F24">
        <w:rPr>
          <w:rFonts w:ascii="Times New Roman" w:hAnsi="Times New Roman"/>
          <w:sz w:val="24"/>
          <w:szCs w:val="24"/>
        </w:rPr>
        <w:t xml:space="preserve">mi </w:t>
      </w:r>
      <w:r w:rsidRPr="00734F24">
        <w:rPr>
          <w:rFonts w:ascii="Times New Roman" w:hAnsi="Times New Roman"/>
          <w:spacing w:val="-1"/>
          <w:sz w:val="24"/>
          <w:szCs w:val="24"/>
        </w:rPr>
        <w:t>s</w:t>
      </w:r>
      <w:r w:rsidRPr="00734F24">
        <w:rPr>
          <w:rFonts w:ascii="Times New Roman" w:hAnsi="Times New Roman"/>
          <w:sz w:val="24"/>
          <w:szCs w:val="24"/>
        </w:rPr>
        <w:t>ię</w:t>
      </w:r>
      <w:r w:rsidR="00FA7312">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łu</w:t>
      </w:r>
      <w:r w:rsidRPr="00734F24">
        <w:rPr>
          <w:rFonts w:ascii="Times New Roman" w:hAnsi="Times New Roman"/>
          <w:spacing w:val="1"/>
          <w:sz w:val="24"/>
          <w:szCs w:val="24"/>
        </w:rPr>
        <w:t>g</w:t>
      </w:r>
      <w:r w:rsidRPr="00734F24">
        <w:rPr>
          <w:rFonts w:ascii="Times New Roman" w:hAnsi="Times New Roman"/>
          <w:sz w:val="24"/>
          <w:szCs w:val="24"/>
        </w:rPr>
        <w:t>uje w</w:t>
      </w:r>
      <w:r w:rsidR="00FA7312">
        <w:rPr>
          <w:rFonts w:ascii="Times New Roman" w:hAnsi="Times New Roman"/>
          <w:sz w:val="24"/>
          <w:szCs w:val="24"/>
        </w:rPr>
        <w:t xml:space="preserve"> </w:t>
      </w:r>
      <w:r w:rsidRPr="00734F24">
        <w:rPr>
          <w:rFonts w:ascii="Times New Roman" w:hAnsi="Times New Roman"/>
          <w:spacing w:val="1"/>
          <w:sz w:val="24"/>
          <w:szCs w:val="24"/>
        </w:rPr>
        <w:t>zw</w:t>
      </w:r>
      <w:r w:rsidRPr="00734F24">
        <w:rPr>
          <w:rFonts w:ascii="Times New Roman" w:hAnsi="Times New Roman"/>
          <w:sz w:val="24"/>
          <w:szCs w:val="24"/>
        </w:rPr>
        <w:t>i</w:t>
      </w:r>
      <w:r w:rsidRPr="00734F24">
        <w:rPr>
          <w:rFonts w:ascii="Times New Roman" w:hAnsi="Times New Roman"/>
          <w:spacing w:val="-2"/>
          <w:sz w:val="24"/>
          <w:szCs w:val="24"/>
        </w:rPr>
        <w:t>ą</w:t>
      </w:r>
      <w:r w:rsidRPr="00734F24">
        <w:rPr>
          <w:rFonts w:ascii="Times New Roman" w:hAnsi="Times New Roman"/>
          <w:spacing w:val="1"/>
          <w:sz w:val="24"/>
          <w:szCs w:val="24"/>
        </w:rPr>
        <w:t>z</w:t>
      </w:r>
      <w:r w:rsidRPr="00734F24">
        <w:rPr>
          <w:rFonts w:ascii="Times New Roman" w:hAnsi="Times New Roman"/>
          <w:sz w:val="24"/>
          <w:szCs w:val="24"/>
        </w:rPr>
        <w:t>ku</w:t>
      </w:r>
      <w:r w:rsidR="00FA7312">
        <w:rPr>
          <w:rFonts w:ascii="Times New Roman" w:hAnsi="Times New Roman"/>
          <w:sz w:val="24"/>
          <w:szCs w:val="24"/>
        </w:rPr>
        <w:t xml:space="preserve"> </w:t>
      </w:r>
      <w:r w:rsidRPr="00734F24">
        <w:rPr>
          <w:rFonts w:ascii="Times New Roman" w:hAnsi="Times New Roman"/>
          <w:spacing w:val="-2"/>
          <w:sz w:val="24"/>
          <w:szCs w:val="24"/>
        </w:rPr>
        <w:t>l</w:t>
      </w:r>
      <w:r w:rsidRPr="00734F24">
        <w:rPr>
          <w:rFonts w:ascii="Times New Roman" w:hAnsi="Times New Roman"/>
          <w:sz w:val="24"/>
          <w:szCs w:val="24"/>
        </w:rPr>
        <w:t>ub</w:t>
      </w:r>
      <w:r w:rsidR="00FA7312">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z w:val="24"/>
          <w:szCs w:val="24"/>
        </w:rPr>
        <w:t>y</w:t>
      </w:r>
      <w:r w:rsidR="00FA7312">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az</w:t>
      </w:r>
      <w:r w:rsidRPr="00734F24">
        <w:rPr>
          <w:rFonts w:ascii="Times New Roman" w:hAnsi="Times New Roman"/>
          <w:sz w:val="24"/>
          <w:szCs w:val="24"/>
        </w:rPr>
        <w:t>ji</w:t>
      </w:r>
      <w:r w:rsidR="00FA7312">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y</w:t>
      </w:r>
      <w:r w:rsidRPr="00734F24">
        <w:rPr>
          <w:rFonts w:ascii="Times New Roman" w:hAnsi="Times New Roman"/>
          <w:spacing w:val="1"/>
          <w:sz w:val="24"/>
          <w:szCs w:val="24"/>
        </w:rPr>
        <w:t>w</w:t>
      </w:r>
      <w:r w:rsidRPr="00734F24">
        <w:rPr>
          <w:rFonts w:ascii="Times New Roman" w:hAnsi="Times New Roman"/>
          <w:spacing w:val="-2"/>
          <w:sz w:val="24"/>
          <w:szCs w:val="24"/>
        </w:rPr>
        <w:t>a</w:t>
      </w:r>
      <w:r w:rsidRPr="00734F24">
        <w:rPr>
          <w:rFonts w:ascii="Times New Roman" w:hAnsi="Times New Roman"/>
          <w:sz w:val="24"/>
          <w:szCs w:val="24"/>
        </w:rPr>
        <w:t>nia</w:t>
      </w:r>
      <w:r w:rsidR="0056535C">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56535C">
        <w:rPr>
          <w:rFonts w:ascii="Times New Roman" w:hAnsi="Times New Roman"/>
          <w:sz w:val="24"/>
          <w:szCs w:val="24"/>
        </w:rPr>
        <w:t xml:space="preserve"> </w:t>
      </w:r>
      <w:r w:rsidRPr="00734F24">
        <w:rPr>
          <w:rFonts w:ascii="Times New Roman" w:hAnsi="Times New Roman"/>
          <w:sz w:val="24"/>
          <w:szCs w:val="24"/>
        </w:rPr>
        <w:t>Um</w:t>
      </w:r>
      <w:r w:rsidRPr="00734F24">
        <w:rPr>
          <w:rFonts w:ascii="Times New Roman" w:hAnsi="Times New Roman"/>
          <w:spacing w:val="-3"/>
          <w:sz w:val="24"/>
          <w:szCs w:val="24"/>
        </w:rPr>
        <w:t>o</w:t>
      </w:r>
      <w:r w:rsidRPr="00734F24">
        <w:rPr>
          <w:rFonts w:ascii="Times New Roman" w:hAnsi="Times New Roman"/>
          <w:spacing w:val="1"/>
          <w:sz w:val="24"/>
          <w:szCs w:val="24"/>
        </w:rPr>
        <w:t>wy</w:t>
      </w:r>
      <w:r w:rsidRPr="00734F24">
        <w:rPr>
          <w:rFonts w:ascii="Times New Roman" w:hAnsi="Times New Roman"/>
          <w:sz w:val="24"/>
          <w:szCs w:val="24"/>
        </w:rPr>
        <w:t>.</w:t>
      </w:r>
    </w:p>
    <w:p w:rsidR="00D139D9" w:rsidRPr="00734F24" w:rsidRDefault="00D139D9" w:rsidP="00FA7312">
      <w:pPr>
        <w:spacing w:after="0" w:line="240" w:lineRule="auto"/>
        <w:rPr>
          <w:rFonts w:ascii="Times New Roman" w:hAnsi="Times New Roman"/>
          <w:sz w:val="24"/>
          <w:szCs w:val="24"/>
        </w:rPr>
      </w:pPr>
      <w:r w:rsidRPr="00734F24">
        <w:rPr>
          <w:rFonts w:ascii="Times New Roman" w:hAnsi="Times New Roman"/>
          <w:spacing w:val="1"/>
          <w:sz w:val="24"/>
          <w:szCs w:val="24"/>
        </w:rPr>
        <w:t>3.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sidR="0056535C">
        <w:rPr>
          <w:rFonts w:ascii="Times New Roman" w:hAnsi="Times New Roman"/>
          <w:sz w:val="24"/>
          <w:szCs w:val="24"/>
        </w:rPr>
        <w:t xml:space="preserve"> </w:t>
      </w:r>
      <w:r w:rsidRPr="00734F24">
        <w:rPr>
          <w:rFonts w:ascii="Times New Roman" w:hAnsi="Times New Roman"/>
          <w:sz w:val="24"/>
          <w:szCs w:val="24"/>
        </w:rPr>
        <w:t>pono</w:t>
      </w:r>
      <w:r w:rsidRPr="00734F24">
        <w:rPr>
          <w:rFonts w:ascii="Times New Roman" w:hAnsi="Times New Roman"/>
          <w:spacing w:val="-1"/>
          <w:sz w:val="24"/>
          <w:szCs w:val="24"/>
        </w:rPr>
        <w:t>s</w:t>
      </w:r>
      <w:r w:rsidRPr="00734F24">
        <w:rPr>
          <w:rFonts w:ascii="Times New Roman" w:hAnsi="Times New Roman"/>
          <w:sz w:val="24"/>
          <w:szCs w:val="24"/>
        </w:rPr>
        <w:t>i</w:t>
      </w:r>
      <w:r w:rsidR="0056535C">
        <w:rPr>
          <w:rFonts w:ascii="Times New Roman" w:hAnsi="Times New Roman"/>
          <w:sz w:val="24"/>
          <w:szCs w:val="24"/>
        </w:rPr>
        <w:t xml:space="preserve"> </w:t>
      </w:r>
      <w:r w:rsidRPr="00734F24">
        <w:rPr>
          <w:rFonts w:ascii="Times New Roman" w:hAnsi="Times New Roman"/>
          <w:sz w:val="24"/>
          <w:szCs w:val="24"/>
        </w:rPr>
        <w:t>odpo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2"/>
          <w:sz w:val="24"/>
          <w:szCs w:val="24"/>
        </w:rPr>
        <w:t>a</w:t>
      </w:r>
      <w:r w:rsidRPr="00734F24">
        <w:rPr>
          <w:rFonts w:ascii="Times New Roman" w:hAnsi="Times New Roman"/>
          <w:sz w:val="24"/>
          <w:szCs w:val="24"/>
        </w:rPr>
        <w:t>lno</w:t>
      </w:r>
      <w:r w:rsidRPr="00734F24">
        <w:rPr>
          <w:rFonts w:ascii="Times New Roman" w:hAnsi="Times New Roman"/>
          <w:spacing w:val="-1"/>
          <w:sz w:val="24"/>
          <w:szCs w:val="24"/>
        </w:rPr>
        <w:t>ś</w:t>
      </w:r>
      <w:r w:rsidRPr="00734F24">
        <w:rPr>
          <w:rFonts w:ascii="Times New Roman" w:hAnsi="Times New Roman"/>
          <w:sz w:val="24"/>
          <w:szCs w:val="24"/>
        </w:rPr>
        <w:t xml:space="preserve">ć </w:t>
      </w:r>
      <w:r w:rsidRPr="00734F24">
        <w:rPr>
          <w:rFonts w:ascii="Times New Roman" w:hAnsi="Times New Roman"/>
          <w:spacing w:val="1"/>
          <w:sz w:val="24"/>
          <w:szCs w:val="24"/>
        </w:rPr>
        <w:t>z</w:t>
      </w:r>
      <w:r w:rsidRPr="00734F24">
        <w:rPr>
          <w:rFonts w:ascii="Times New Roman" w:hAnsi="Times New Roman"/>
          <w:sz w:val="24"/>
          <w:szCs w:val="24"/>
        </w:rPr>
        <w:t>a</w:t>
      </w:r>
      <w:r w:rsidR="0056535C">
        <w:rPr>
          <w:rFonts w:ascii="Times New Roman" w:hAnsi="Times New Roman"/>
          <w:sz w:val="24"/>
          <w:szCs w:val="24"/>
        </w:rPr>
        <w:t xml:space="preserve"> </w:t>
      </w:r>
      <w:r w:rsidRPr="00734F24">
        <w:rPr>
          <w:rFonts w:ascii="Times New Roman" w:hAnsi="Times New Roman"/>
          <w:spacing w:val="1"/>
          <w:sz w:val="24"/>
          <w:szCs w:val="24"/>
        </w:rPr>
        <w:t>ewe</w:t>
      </w:r>
      <w:r w:rsidRPr="00734F24">
        <w:rPr>
          <w:rFonts w:ascii="Times New Roman" w:hAnsi="Times New Roman"/>
          <w:sz w:val="24"/>
          <w:szCs w:val="24"/>
        </w:rPr>
        <w:t>nt</w:t>
      </w:r>
      <w:r w:rsidRPr="00734F24">
        <w:rPr>
          <w:rFonts w:ascii="Times New Roman" w:hAnsi="Times New Roman"/>
          <w:spacing w:val="-2"/>
          <w:sz w:val="24"/>
          <w:szCs w:val="24"/>
        </w:rPr>
        <w:t>u</w:t>
      </w:r>
      <w:r w:rsidRPr="00734F24">
        <w:rPr>
          <w:rFonts w:ascii="Times New Roman" w:hAnsi="Times New Roman"/>
          <w:spacing w:val="1"/>
          <w:sz w:val="24"/>
          <w:szCs w:val="24"/>
        </w:rPr>
        <w:t>a</w:t>
      </w:r>
      <w:r w:rsidRPr="00734F24">
        <w:rPr>
          <w:rFonts w:ascii="Times New Roman" w:hAnsi="Times New Roman"/>
          <w:sz w:val="24"/>
          <w:szCs w:val="24"/>
        </w:rPr>
        <w:t>lne</w:t>
      </w:r>
      <w:r w:rsidR="0056535C">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kutki</w:t>
      </w:r>
      <w:r w:rsidR="0056535C">
        <w:rPr>
          <w:rFonts w:ascii="Times New Roman" w:hAnsi="Times New Roman"/>
          <w:sz w:val="24"/>
          <w:szCs w:val="24"/>
        </w:rPr>
        <w:t xml:space="preserve"> </w:t>
      </w:r>
      <w:r w:rsidRPr="00734F24">
        <w:rPr>
          <w:rFonts w:ascii="Times New Roman" w:hAnsi="Times New Roman"/>
          <w:sz w:val="24"/>
          <w:szCs w:val="24"/>
        </w:rPr>
        <w:t>udo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pni</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w:t>
      </w:r>
      <w:r w:rsidR="0056535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2"/>
          <w:sz w:val="24"/>
          <w:szCs w:val="24"/>
        </w:rPr>
        <w:t>a</w:t>
      </w:r>
      <w:r w:rsidRPr="00734F24">
        <w:rPr>
          <w:rFonts w:ascii="Times New Roman" w:hAnsi="Times New Roman"/>
          <w:spacing w:val="1"/>
          <w:sz w:val="24"/>
          <w:szCs w:val="24"/>
        </w:rPr>
        <w:t>za</w:t>
      </w:r>
      <w:r w:rsidRPr="00734F24">
        <w:rPr>
          <w:rFonts w:ascii="Times New Roman" w:hAnsi="Times New Roman"/>
          <w:sz w:val="24"/>
          <w:szCs w:val="24"/>
        </w:rPr>
        <w:t>n</w:t>
      </w:r>
      <w:r w:rsidRPr="00734F24">
        <w:rPr>
          <w:rFonts w:ascii="Times New Roman" w:hAnsi="Times New Roman"/>
          <w:spacing w:val="-2"/>
          <w:sz w:val="24"/>
          <w:szCs w:val="24"/>
        </w:rPr>
        <w:t>ia</w:t>
      </w:r>
      <w:r w:rsidRPr="00734F24">
        <w:rPr>
          <w:rFonts w:ascii="Times New Roman" w:hAnsi="Times New Roman"/>
          <w:sz w:val="24"/>
          <w:szCs w:val="24"/>
        </w:rPr>
        <w:t>,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t</w:t>
      </w:r>
      <w:r w:rsidRPr="00734F24">
        <w:rPr>
          <w:rFonts w:ascii="Times New Roman" w:hAnsi="Times New Roman"/>
          <w:spacing w:val="1"/>
          <w:sz w:val="24"/>
          <w:szCs w:val="24"/>
        </w:rPr>
        <w:t>w</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ni</w:t>
      </w:r>
      <w:r w:rsidRPr="00734F24">
        <w:rPr>
          <w:rFonts w:ascii="Times New Roman" w:hAnsi="Times New Roman"/>
          <w:spacing w:val="1"/>
          <w:sz w:val="24"/>
          <w:szCs w:val="24"/>
        </w:rPr>
        <w:t>a</w:t>
      </w:r>
      <w:r w:rsidRPr="00734F24">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pacing w:val="-3"/>
          <w:sz w:val="24"/>
          <w:szCs w:val="24"/>
        </w:rPr>
        <w:t>t</w:t>
      </w:r>
      <w:r w:rsidRPr="00734F24">
        <w:rPr>
          <w:rFonts w:ascii="Times New Roman" w:hAnsi="Times New Roman"/>
          <w:spacing w:val="1"/>
          <w:sz w:val="24"/>
          <w:szCs w:val="24"/>
        </w:rPr>
        <w:t>a</w:t>
      </w:r>
      <w:r w:rsidRPr="00734F24">
        <w:rPr>
          <w:rFonts w:ascii="Times New Roman" w:hAnsi="Times New Roman"/>
          <w:sz w:val="24"/>
          <w:szCs w:val="24"/>
        </w:rPr>
        <w:t>nia</w:t>
      </w:r>
      <w:r w:rsidR="0056535C">
        <w:rPr>
          <w:rFonts w:ascii="Times New Roman" w:hAnsi="Times New Roman"/>
          <w:sz w:val="24"/>
          <w:szCs w:val="24"/>
        </w:rPr>
        <w:t xml:space="preserve"> </w:t>
      </w:r>
      <w:r w:rsidRPr="00734F24">
        <w:rPr>
          <w:rFonts w:ascii="Times New Roman" w:hAnsi="Times New Roman"/>
          <w:sz w:val="24"/>
          <w:szCs w:val="24"/>
        </w:rPr>
        <w:t>dla</w:t>
      </w:r>
      <w:r w:rsidR="0056535C">
        <w:rPr>
          <w:rFonts w:ascii="Times New Roman" w:hAnsi="Times New Roman"/>
          <w:sz w:val="24"/>
          <w:szCs w:val="24"/>
        </w:rPr>
        <w:t xml:space="preserve"> </w:t>
      </w:r>
      <w:r w:rsidRPr="00734F24">
        <w:rPr>
          <w:rFonts w:ascii="Times New Roman" w:hAnsi="Times New Roman"/>
          <w:spacing w:val="1"/>
          <w:sz w:val="24"/>
          <w:szCs w:val="24"/>
        </w:rPr>
        <w:t>ce</w:t>
      </w:r>
      <w:r w:rsidRPr="00734F24">
        <w:rPr>
          <w:rFonts w:ascii="Times New Roman" w:hAnsi="Times New Roman"/>
          <w:sz w:val="24"/>
          <w:szCs w:val="24"/>
        </w:rPr>
        <w:t>l</w:t>
      </w:r>
      <w:r w:rsidRPr="00734F24">
        <w:rPr>
          <w:rFonts w:ascii="Times New Roman" w:hAnsi="Times New Roman"/>
          <w:spacing w:val="-3"/>
          <w:sz w:val="24"/>
          <w:szCs w:val="24"/>
        </w:rPr>
        <w:t>ó</w:t>
      </w:r>
      <w:r w:rsidRPr="00734F24">
        <w:rPr>
          <w:rFonts w:ascii="Times New Roman" w:hAnsi="Times New Roman"/>
          <w:sz w:val="24"/>
          <w:szCs w:val="24"/>
        </w:rPr>
        <w:t>w</w:t>
      </w:r>
      <w:r w:rsidR="0056535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56535C">
        <w:rPr>
          <w:rFonts w:ascii="Times New Roman" w:hAnsi="Times New Roman"/>
          <w:sz w:val="24"/>
          <w:szCs w:val="24"/>
        </w:rPr>
        <w:t xml:space="preserve"> </w:t>
      </w:r>
      <w:r w:rsidRPr="00734F24">
        <w:rPr>
          <w:rFonts w:ascii="Times New Roman" w:hAnsi="Times New Roman"/>
          <w:sz w:val="24"/>
          <w:szCs w:val="24"/>
        </w:rPr>
        <w:t>lub</w:t>
      </w:r>
      <w:r w:rsidR="0056535C">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ób</w:t>
      </w:r>
      <w:r w:rsidR="0056535C">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zec</w:t>
      </w:r>
      <w:r w:rsidRPr="00734F24">
        <w:rPr>
          <w:rFonts w:ascii="Times New Roman" w:hAnsi="Times New Roman"/>
          <w:sz w:val="24"/>
          <w:szCs w:val="24"/>
        </w:rPr>
        <w:t>i</w:t>
      </w:r>
      <w:r w:rsidRPr="00734F24">
        <w:rPr>
          <w:rFonts w:ascii="Times New Roman" w:hAnsi="Times New Roman"/>
          <w:spacing w:val="1"/>
          <w:sz w:val="24"/>
          <w:szCs w:val="24"/>
        </w:rPr>
        <w:t>c</w:t>
      </w:r>
      <w:r w:rsidRPr="00734F24">
        <w:rPr>
          <w:rFonts w:ascii="Times New Roman" w:hAnsi="Times New Roman"/>
          <w:sz w:val="24"/>
          <w:szCs w:val="24"/>
        </w:rPr>
        <w:t>h</w:t>
      </w:r>
      <w:r w:rsidR="0056535C">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56535C">
        <w:rPr>
          <w:rFonts w:ascii="Times New Roman" w:hAnsi="Times New Roman"/>
          <w:sz w:val="24"/>
          <w:szCs w:val="24"/>
        </w:rPr>
        <w:t xml:space="preserve"> </w:t>
      </w:r>
      <w:r w:rsidRPr="00734F24">
        <w:rPr>
          <w:rFonts w:ascii="Times New Roman" w:hAnsi="Times New Roman"/>
          <w:sz w:val="24"/>
          <w:szCs w:val="24"/>
        </w:rPr>
        <w:t>lub</w:t>
      </w:r>
      <w:r w:rsidR="0056535C">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ji  opi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56535C">
        <w:rPr>
          <w:rFonts w:ascii="Times New Roman" w:hAnsi="Times New Roman"/>
          <w:sz w:val="24"/>
          <w:szCs w:val="24"/>
        </w:rPr>
        <w:t xml:space="preserve"> </w:t>
      </w:r>
      <w:r w:rsidRPr="00734F24">
        <w:rPr>
          <w:rFonts w:ascii="Times New Roman" w:hAnsi="Times New Roman"/>
          <w:sz w:val="24"/>
          <w:szCs w:val="24"/>
        </w:rPr>
        <w:t>w</w:t>
      </w:r>
      <w:r w:rsidR="0056535C">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t.1-2,</w:t>
      </w:r>
      <w:r w:rsidR="0056535C">
        <w:rPr>
          <w:rFonts w:ascii="Times New Roman" w:hAnsi="Times New Roman"/>
          <w:sz w:val="24"/>
          <w:szCs w:val="24"/>
        </w:rPr>
        <w:t xml:space="preserve"> </w:t>
      </w:r>
      <w:r w:rsidRPr="00734F24">
        <w:rPr>
          <w:rFonts w:ascii="Times New Roman" w:hAnsi="Times New Roman"/>
          <w:sz w:val="24"/>
          <w:szCs w:val="24"/>
        </w:rPr>
        <w:t>lub</w:t>
      </w:r>
      <w:r w:rsidR="0056535C">
        <w:rPr>
          <w:rFonts w:ascii="Times New Roman" w:hAnsi="Times New Roman"/>
          <w:sz w:val="24"/>
          <w:szCs w:val="24"/>
        </w:rPr>
        <w:t xml:space="preserve"> </w:t>
      </w:r>
      <w:r w:rsidRPr="00734F24">
        <w:rPr>
          <w:rFonts w:ascii="Times New Roman" w:hAnsi="Times New Roman"/>
          <w:sz w:val="24"/>
          <w:szCs w:val="24"/>
        </w:rPr>
        <w:t>inne</w:t>
      </w:r>
      <w:r w:rsidR="0056535C">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z w:val="24"/>
          <w:szCs w:val="24"/>
        </w:rPr>
        <w:t>nia</w:t>
      </w:r>
      <w:r w:rsidR="0056535C">
        <w:rPr>
          <w:rFonts w:ascii="Times New Roman" w:hAnsi="Times New Roman"/>
          <w:sz w:val="24"/>
          <w:szCs w:val="24"/>
        </w:rPr>
        <w:t xml:space="preserve"> </w:t>
      </w:r>
      <w:r w:rsidRPr="00734F24">
        <w:rPr>
          <w:rFonts w:ascii="Times New Roman" w:hAnsi="Times New Roman"/>
          <w:sz w:val="24"/>
          <w:szCs w:val="24"/>
        </w:rPr>
        <w:t>lub</w:t>
      </w:r>
      <w:r w:rsidR="0056535C">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ni</w:t>
      </w:r>
      <w:r w:rsidRPr="00734F24">
        <w:rPr>
          <w:rFonts w:ascii="Times New Roman" w:hAnsi="Times New Roman"/>
          <w:spacing w:val="-1"/>
          <w:sz w:val="24"/>
          <w:szCs w:val="24"/>
        </w:rPr>
        <w:t>ech</w:t>
      </w:r>
      <w:r w:rsidRPr="00734F24">
        <w:rPr>
          <w:rFonts w:ascii="Times New Roman" w:hAnsi="Times New Roman"/>
          <w:spacing w:val="1"/>
          <w:sz w:val="24"/>
          <w:szCs w:val="24"/>
        </w:rPr>
        <w:t>a</w:t>
      </w:r>
      <w:r w:rsidRPr="00734F24">
        <w:rPr>
          <w:rFonts w:ascii="Times New Roman" w:hAnsi="Times New Roman"/>
          <w:sz w:val="24"/>
          <w:szCs w:val="24"/>
        </w:rPr>
        <w:t>nia</w:t>
      </w:r>
      <w:r w:rsidR="0056535C">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kutkuj</w:t>
      </w:r>
      <w:r w:rsidRPr="00734F24">
        <w:rPr>
          <w:rFonts w:ascii="Times New Roman" w:hAnsi="Times New Roman"/>
          <w:spacing w:val="1"/>
          <w:sz w:val="24"/>
          <w:szCs w:val="24"/>
        </w:rPr>
        <w:t>ąc</w:t>
      </w:r>
      <w:r w:rsidRPr="00734F24">
        <w:rPr>
          <w:rFonts w:ascii="Times New Roman" w:hAnsi="Times New Roman"/>
          <w:sz w:val="24"/>
          <w:szCs w:val="24"/>
        </w:rPr>
        <w:t>e</w:t>
      </w:r>
      <w:r w:rsidR="0056535C">
        <w:rPr>
          <w:rFonts w:ascii="Times New Roman" w:hAnsi="Times New Roman"/>
          <w:sz w:val="24"/>
          <w:szCs w:val="24"/>
        </w:rPr>
        <w:t xml:space="preserve"> </w:t>
      </w:r>
      <w:r w:rsidRPr="00734F24">
        <w:rPr>
          <w:rFonts w:ascii="Times New Roman" w:hAnsi="Times New Roman"/>
          <w:sz w:val="24"/>
          <w:szCs w:val="24"/>
        </w:rPr>
        <w:t>lub</w:t>
      </w:r>
      <w:r w:rsidR="0056535C">
        <w:rPr>
          <w:rFonts w:ascii="Times New Roman" w:hAnsi="Times New Roman"/>
          <w:sz w:val="24"/>
          <w:szCs w:val="24"/>
        </w:rPr>
        <w:t xml:space="preserve"> </w:t>
      </w:r>
      <w:r w:rsidRPr="00734F24">
        <w:rPr>
          <w:rFonts w:ascii="Times New Roman" w:hAnsi="Times New Roman"/>
          <w:sz w:val="24"/>
          <w:szCs w:val="24"/>
        </w:rPr>
        <w:t>m</w:t>
      </w:r>
      <w:r w:rsidRPr="00734F24">
        <w:rPr>
          <w:rFonts w:ascii="Times New Roman" w:hAnsi="Times New Roman"/>
          <w:spacing w:val="-2"/>
          <w:sz w:val="24"/>
          <w:szCs w:val="24"/>
        </w:rPr>
        <w:t>o</w:t>
      </w:r>
      <w:r w:rsidRPr="00734F24">
        <w:rPr>
          <w:rFonts w:ascii="Times New Roman" w:hAnsi="Times New Roman"/>
          <w:spacing w:val="1"/>
          <w:sz w:val="24"/>
          <w:szCs w:val="24"/>
        </w:rPr>
        <w:t>gąc</w:t>
      </w:r>
      <w:r w:rsidRPr="00734F24">
        <w:rPr>
          <w:rFonts w:ascii="Times New Roman" w:hAnsi="Times New Roman"/>
          <w:sz w:val="24"/>
          <w:szCs w:val="24"/>
        </w:rPr>
        <w:t>e</w:t>
      </w:r>
      <w:r w:rsidR="0056535C">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kutko</w:t>
      </w:r>
      <w:r w:rsidRPr="00734F24">
        <w:rPr>
          <w:rFonts w:ascii="Times New Roman" w:hAnsi="Times New Roman"/>
          <w:spacing w:val="1"/>
          <w:sz w:val="24"/>
          <w:szCs w:val="24"/>
        </w:rPr>
        <w:t>w</w:t>
      </w:r>
      <w:r w:rsidRPr="00734F24">
        <w:rPr>
          <w:rFonts w:ascii="Times New Roman" w:hAnsi="Times New Roman"/>
          <w:spacing w:val="-2"/>
          <w:sz w:val="24"/>
          <w:szCs w:val="24"/>
        </w:rPr>
        <w:t>a</w:t>
      </w:r>
      <w:r w:rsidRPr="00734F24">
        <w:rPr>
          <w:rFonts w:ascii="Times New Roman" w:hAnsi="Times New Roman"/>
          <w:sz w:val="24"/>
          <w:szCs w:val="24"/>
        </w:rPr>
        <w:t xml:space="preserve">ć </w:t>
      </w:r>
      <w:r w:rsidRPr="00734F24">
        <w:rPr>
          <w:rFonts w:ascii="Times New Roman" w:hAnsi="Times New Roman"/>
          <w:spacing w:val="1"/>
          <w:sz w:val="24"/>
          <w:szCs w:val="24"/>
        </w:rPr>
        <w:t>wy</w:t>
      </w:r>
      <w:r w:rsidRPr="00734F24">
        <w:rPr>
          <w:rFonts w:ascii="Times New Roman" w:hAnsi="Times New Roman"/>
          <w:sz w:val="24"/>
          <w:szCs w:val="24"/>
        </w:rPr>
        <w:t>ko</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m</w:t>
      </w:r>
      <w:r w:rsidR="0056535C">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56535C">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56535C">
        <w:rPr>
          <w:rFonts w:ascii="Times New Roman" w:hAnsi="Times New Roman"/>
          <w:sz w:val="24"/>
          <w:szCs w:val="24"/>
        </w:rPr>
        <w:t xml:space="preserve"> </w:t>
      </w:r>
      <w:r w:rsidRPr="00734F24">
        <w:rPr>
          <w:rFonts w:ascii="Times New Roman" w:hAnsi="Times New Roman"/>
          <w:sz w:val="24"/>
          <w:szCs w:val="24"/>
        </w:rPr>
        <w:t>w</w:t>
      </w:r>
      <w:r w:rsidR="0056535C">
        <w:rPr>
          <w:rFonts w:ascii="Times New Roman" w:hAnsi="Times New Roman"/>
          <w:sz w:val="24"/>
          <w:szCs w:val="24"/>
        </w:rPr>
        <w:t xml:space="preserve"> </w:t>
      </w:r>
      <w:r w:rsidRPr="00734F24">
        <w:rPr>
          <w:rFonts w:ascii="Times New Roman" w:hAnsi="Times New Roman"/>
          <w:spacing w:val="1"/>
          <w:sz w:val="24"/>
          <w:szCs w:val="24"/>
        </w:rPr>
        <w:t>ce</w:t>
      </w:r>
      <w:r w:rsidRPr="00734F24">
        <w:rPr>
          <w:rFonts w:ascii="Times New Roman" w:hAnsi="Times New Roman"/>
          <w:sz w:val="24"/>
          <w:szCs w:val="24"/>
        </w:rPr>
        <w:t>lu</w:t>
      </w:r>
      <w:r w:rsidR="0056535C">
        <w:rPr>
          <w:rFonts w:ascii="Times New Roman" w:hAnsi="Times New Roman"/>
          <w:sz w:val="24"/>
          <w:szCs w:val="24"/>
        </w:rPr>
        <w:t xml:space="preserve"> </w:t>
      </w:r>
      <w:r w:rsidRPr="00734F24">
        <w:rPr>
          <w:rFonts w:ascii="Times New Roman" w:hAnsi="Times New Roman"/>
          <w:sz w:val="24"/>
          <w:szCs w:val="24"/>
        </w:rPr>
        <w:t>inn</w:t>
      </w:r>
      <w:r w:rsidRPr="00734F24">
        <w:rPr>
          <w:rFonts w:ascii="Times New Roman" w:hAnsi="Times New Roman"/>
          <w:spacing w:val="1"/>
          <w:sz w:val="24"/>
          <w:szCs w:val="24"/>
        </w:rPr>
        <w:t>y</w:t>
      </w:r>
      <w:r w:rsidRPr="00734F24">
        <w:rPr>
          <w:rFonts w:ascii="Times New Roman" w:hAnsi="Times New Roman"/>
          <w:sz w:val="24"/>
          <w:szCs w:val="24"/>
        </w:rPr>
        <w:t>m</w:t>
      </w:r>
      <w:r w:rsidR="0056535C">
        <w:rPr>
          <w:rFonts w:ascii="Times New Roman" w:hAnsi="Times New Roman"/>
          <w:sz w:val="24"/>
          <w:szCs w:val="24"/>
        </w:rPr>
        <w:t xml:space="preserve"> </w:t>
      </w:r>
      <w:r w:rsidRPr="00734F24">
        <w:rPr>
          <w:rFonts w:ascii="Times New Roman" w:hAnsi="Times New Roman"/>
          <w:sz w:val="24"/>
          <w:szCs w:val="24"/>
        </w:rPr>
        <w:t>niż</w:t>
      </w:r>
      <w:r w:rsidR="0056535C">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2"/>
          <w:sz w:val="24"/>
          <w:szCs w:val="24"/>
        </w:rPr>
        <w:t>a</w:t>
      </w:r>
      <w:r w:rsidRPr="00734F24">
        <w:rPr>
          <w:rFonts w:ascii="Times New Roman" w:hAnsi="Times New Roman"/>
          <w:sz w:val="24"/>
          <w:szCs w:val="24"/>
        </w:rPr>
        <w:t>li</w:t>
      </w:r>
      <w:r w:rsidRPr="00734F24">
        <w:rPr>
          <w:rFonts w:ascii="Times New Roman" w:hAnsi="Times New Roman"/>
          <w:spacing w:val="-2"/>
          <w:sz w:val="24"/>
          <w:szCs w:val="24"/>
        </w:rPr>
        <w:t>z</w:t>
      </w:r>
      <w:r w:rsidRPr="00734F24">
        <w:rPr>
          <w:rFonts w:ascii="Times New Roman" w:hAnsi="Times New Roman"/>
          <w:sz w:val="24"/>
          <w:szCs w:val="24"/>
        </w:rPr>
        <w:t>a</w:t>
      </w:r>
      <w:r w:rsidRPr="00734F24">
        <w:rPr>
          <w:rFonts w:ascii="Times New Roman" w:hAnsi="Times New Roman"/>
          <w:spacing w:val="1"/>
          <w:sz w:val="24"/>
          <w:szCs w:val="24"/>
        </w:rPr>
        <w:t>c</w:t>
      </w:r>
      <w:r w:rsidRPr="00734F24">
        <w:rPr>
          <w:rFonts w:ascii="Times New Roman" w:hAnsi="Times New Roman"/>
          <w:sz w:val="24"/>
          <w:szCs w:val="24"/>
        </w:rPr>
        <w:t>ja</w:t>
      </w:r>
      <w:r w:rsidR="0056535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w:t>
      </w:r>
      <w:r w:rsidR="0056535C">
        <w:rPr>
          <w:rFonts w:ascii="Times New Roman" w:hAnsi="Times New Roman"/>
          <w:sz w:val="24"/>
          <w:szCs w:val="24"/>
        </w:rPr>
        <w:t xml:space="preserve"> </w:t>
      </w:r>
      <w:r w:rsidRPr="00734F24">
        <w:rPr>
          <w:rFonts w:ascii="Times New Roman" w:hAnsi="Times New Roman"/>
          <w:sz w:val="24"/>
          <w:szCs w:val="24"/>
        </w:rPr>
        <w:t>Um</w:t>
      </w:r>
      <w:r w:rsidRPr="00734F24">
        <w:rPr>
          <w:rFonts w:ascii="Times New Roman" w:hAnsi="Times New Roman"/>
          <w:spacing w:val="-3"/>
          <w:sz w:val="24"/>
          <w:szCs w:val="24"/>
        </w:rPr>
        <w:t>o</w:t>
      </w:r>
      <w:r w:rsidRPr="00734F24">
        <w:rPr>
          <w:rFonts w:ascii="Times New Roman" w:hAnsi="Times New Roman"/>
          <w:spacing w:val="1"/>
          <w:sz w:val="24"/>
          <w:szCs w:val="24"/>
        </w:rPr>
        <w:t>wy</w:t>
      </w:r>
      <w:r w:rsidRPr="00734F24">
        <w:rPr>
          <w:rFonts w:ascii="Times New Roman" w:hAnsi="Times New Roman"/>
          <w:sz w:val="24"/>
          <w:szCs w:val="24"/>
        </w:rPr>
        <w:t>.</w:t>
      </w:r>
    </w:p>
    <w:p w:rsidR="00D139D9" w:rsidRPr="00734F24" w:rsidRDefault="00D139D9" w:rsidP="00FA7312">
      <w:pPr>
        <w:spacing w:after="0" w:line="240" w:lineRule="auto"/>
        <w:rPr>
          <w:rFonts w:ascii="Times New Roman" w:hAnsi="Times New Roman"/>
          <w:sz w:val="24"/>
          <w:szCs w:val="24"/>
        </w:rPr>
      </w:pPr>
      <w:r w:rsidRPr="00734F24">
        <w:rPr>
          <w:rFonts w:ascii="Times New Roman" w:hAnsi="Times New Roman"/>
          <w:spacing w:val="1"/>
          <w:sz w:val="24"/>
          <w:szCs w:val="24"/>
        </w:rPr>
        <w:t>4.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sidR="0056535C">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c</w:t>
      </w:r>
      <w:r w:rsidRPr="00734F24">
        <w:rPr>
          <w:rFonts w:ascii="Times New Roman" w:hAnsi="Times New Roman"/>
          <w:spacing w:val="1"/>
          <w:sz w:val="24"/>
          <w:szCs w:val="24"/>
        </w:rPr>
        <w:t>za</w:t>
      </w:r>
      <w:r w:rsidRPr="00734F24">
        <w:rPr>
          <w:rFonts w:ascii="Times New Roman" w:hAnsi="Times New Roman"/>
          <w:sz w:val="24"/>
          <w:szCs w:val="24"/>
        </w:rPr>
        <w:t>,</w:t>
      </w:r>
      <w:r w:rsidRPr="00734F24">
        <w:rPr>
          <w:rFonts w:ascii="Times New Roman" w:hAnsi="Times New Roman"/>
          <w:spacing w:val="4"/>
          <w:sz w:val="24"/>
          <w:szCs w:val="24"/>
        </w:rPr>
        <w:t xml:space="preserve"> ż</w:t>
      </w:r>
      <w:r w:rsidRPr="00734F24">
        <w:rPr>
          <w:rFonts w:ascii="Times New Roman" w:hAnsi="Times New Roman"/>
          <w:sz w:val="24"/>
          <w:szCs w:val="24"/>
        </w:rPr>
        <w:t>e</w:t>
      </w:r>
      <w:r w:rsidR="0056535C">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ób</w:t>
      </w:r>
      <w:r w:rsidR="0056535C">
        <w:rPr>
          <w:rFonts w:ascii="Times New Roman" w:hAnsi="Times New Roman"/>
          <w:sz w:val="24"/>
          <w:szCs w:val="24"/>
        </w:rPr>
        <w:t xml:space="preserve"> </w:t>
      </w:r>
      <w:r w:rsidRPr="00734F24">
        <w:rPr>
          <w:rFonts w:ascii="Times New Roman" w:hAnsi="Times New Roman"/>
          <w:spacing w:val="2"/>
          <w:sz w:val="24"/>
          <w:szCs w:val="24"/>
        </w:rPr>
        <w:t>p</w:t>
      </w:r>
      <w:r w:rsidRPr="00734F24">
        <w:rPr>
          <w:rFonts w:ascii="Times New Roman" w:hAnsi="Times New Roman"/>
          <w:sz w:val="24"/>
          <w:szCs w:val="24"/>
        </w:rPr>
        <w:t>o</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ki</w:t>
      </w:r>
      <w:r w:rsidRPr="00734F24">
        <w:rPr>
          <w:rFonts w:ascii="Times New Roman" w:hAnsi="Times New Roman"/>
          <w:spacing w:val="1"/>
          <w:sz w:val="24"/>
          <w:szCs w:val="24"/>
        </w:rPr>
        <w:t>wa</w:t>
      </w:r>
      <w:r w:rsidRPr="00734F24">
        <w:rPr>
          <w:rFonts w:ascii="Times New Roman" w:hAnsi="Times New Roman"/>
          <w:sz w:val="24"/>
          <w:szCs w:val="24"/>
        </w:rPr>
        <w:t>ni</w:t>
      </w:r>
      <w:r w:rsidRPr="00734F24">
        <w:rPr>
          <w:rFonts w:ascii="Times New Roman" w:hAnsi="Times New Roman"/>
          <w:spacing w:val="1"/>
          <w:sz w:val="24"/>
          <w:szCs w:val="24"/>
        </w:rPr>
        <w:t>a</w:t>
      </w:r>
      <w:r w:rsidRPr="00734F24">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1"/>
          <w:sz w:val="24"/>
          <w:szCs w:val="24"/>
        </w:rPr>
        <w:t>s</w:t>
      </w:r>
      <w:r w:rsidRPr="00734F24">
        <w:rPr>
          <w:rFonts w:ascii="Times New Roman" w:hAnsi="Times New Roman"/>
          <w:spacing w:val="1"/>
          <w:sz w:val="24"/>
          <w:szCs w:val="24"/>
        </w:rPr>
        <w:t>y</w:t>
      </w:r>
      <w:r w:rsidRPr="00734F24">
        <w:rPr>
          <w:rFonts w:ascii="Times New Roman" w:hAnsi="Times New Roman"/>
          <w:sz w:val="24"/>
          <w:szCs w:val="24"/>
        </w:rPr>
        <w:t>łania</w:t>
      </w:r>
      <w:r w:rsidR="0056535C">
        <w:rPr>
          <w:rFonts w:ascii="Times New Roman" w:hAnsi="Times New Roman"/>
          <w:sz w:val="24"/>
          <w:szCs w:val="24"/>
        </w:rPr>
        <w:t xml:space="preserve"> </w:t>
      </w:r>
      <w:r w:rsidRPr="00734F24">
        <w:rPr>
          <w:rFonts w:ascii="Times New Roman" w:hAnsi="Times New Roman"/>
          <w:sz w:val="24"/>
          <w:szCs w:val="24"/>
        </w:rPr>
        <w:t>i</w:t>
      </w:r>
      <w:r w:rsidR="0056535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t</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z w:val="24"/>
          <w:szCs w:val="24"/>
        </w:rPr>
        <w:t>nia</w:t>
      </w:r>
      <w:r w:rsidR="0056535C">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56535C">
        <w:rPr>
          <w:rFonts w:ascii="Times New Roman" w:hAnsi="Times New Roman"/>
          <w:sz w:val="24"/>
          <w:szCs w:val="24"/>
        </w:rPr>
        <w:t xml:space="preserve"> </w:t>
      </w:r>
      <w:r w:rsidRPr="00734F24">
        <w:rPr>
          <w:rFonts w:ascii="Times New Roman" w:hAnsi="Times New Roman"/>
          <w:sz w:val="24"/>
          <w:szCs w:val="24"/>
        </w:rPr>
        <w:t>lub 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ji</w:t>
      </w:r>
      <w:r w:rsidR="0056535C">
        <w:rPr>
          <w:rFonts w:ascii="Times New Roman" w:hAnsi="Times New Roman"/>
          <w:sz w:val="24"/>
          <w:szCs w:val="24"/>
        </w:rPr>
        <w:t xml:space="preserve"> </w:t>
      </w:r>
      <w:r w:rsidRPr="00734F24">
        <w:rPr>
          <w:rFonts w:ascii="Times New Roman" w:hAnsi="Times New Roman"/>
          <w:sz w:val="24"/>
          <w:szCs w:val="24"/>
        </w:rPr>
        <w:t>opi</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56535C">
        <w:rPr>
          <w:rFonts w:ascii="Times New Roman" w:hAnsi="Times New Roman"/>
          <w:sz w:val="24"/>
          <w:szCs w:val="24"/>
        </w:rPr>
        <w:t xml:space="preserve"> </w:t>
      </w:r>
      <w:r w:rsidRPr="00734F24">
        <w:rPr>
          <w:rFonts w:ascii="Times New Roman" w:hAnsi="Times New Roman"/>
          <w:sz w:val="24"/>
          <w:szCs w:val="24"/>
        </w:rPr>
        <w:t>w</w:t>
      </w:r>
      <w:r w:rsidR="0056535C">
        <w:rPr>
          <w:rFonts w:ascii="Times New Roman" w:hAnsi="Times New Roman"/>
          <w:sz w:val="24"/>
          <w:szCs w:val="24"/>
        </w:rPr>
        <w:t xml:space="preserve"> </w:t>
      </w:r>
      <w:r w:rsidRPr="00734F24">
        <w:rPr>
          <w:rFonts w:ascii="Times New Roman" w:hAnsi="Times New Roman"/>
          <w:spacing w:val="-2"/>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w:t>
      </w:r>
      <w:r w:rsidRPr="00734F24">
        <w:rPr>
          <w:rFonts w:ascii="Times New Roman" w:hAnsi="Times New Roman"/>
          <w:spacing w:val="1"/>
          <w:sz w:val="24"/>
          <w:szCs w:val="24"/>
        </w:rPr>
        <w:t>ac</w:t>
      </w:r>
      <w:r w:rsidRPr="00734F24">
        <w:rPr>
          <w:rFonts w:ascii="Times New Roman" w:hAnsi="Times New Roman"/>
          <w:sz w:val="24"/>
          <w:szCs w:val="24"/>
        </w:rPr>
        <w:t>h</w:t>
      </w:r>
      <w:r w:rsidR="0056535C">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w</w:t>
      </w:r>
      <w:r w:rsidRPr="00734F24">
        <w:rPr>
          <w:rFonts w:ascii="Times New Roman" w:hAnsi="Times New Roman"/>
          <w:spacing w:val="-1"/>
          <w:sz w:val="24"/>
          <w:szCs w:val="24"/>
        </w:rPr>
        <w:t>yż</w:t>
      </w:r>
      <w:r w:rsidRPr="00734F24">
        <w:rPr>
          <w:rFonts w:ascii="Times New Roman" w:hAnsi="Times New Roman"/>
          <w:spacing w:val="1"/>
          <w:sz w:val="24"/>
          <w:szCs w:val="24"/>
        </w:rPr>
        <w:t>e</w:t>
      </w:r>
      <w:r w:rsidRPr="00734F24">
        <w:rPr>
          <w:rFonts w:ascii="Times New Roman" w:hAnsi="Times New Roman"/>
          <w:sz w:val="24"/>
          <w:szCs w:val="24"/>
        </w:rPr>
        <w:t xml:space="preserve">j </w:t>
      </w:r>
      <w:r w:rsidRPr="00734F24">
        <w:rPr>
          <w:rFonts w:ascii="Times New Roman" w:hAnsi="Times New Roman"/>
          <w:spacing w:val="-1"/>
          <w:sz w:val="24"/>
          <w:szCs w:val="24"/>
        </w:rPr>
        <w:t>s</w:t>
      </w:r>
      <w:r w:rsidRPr="00734F24">
        <w:rPr>
          <w:rFonts w:ascii="Times New Roman" w:hAnsi="Times New Roman"/>
          <w:sz w:val="24"/>
          <w:szCs w:val="24"/>
        </w:rPr>
        <w:t>p</w:t>
      </w:r>
      <w:r w:rsidRPr="00734F24">
        <w:rPr>
          <w:rFonts w:ascii="Times New Roman" w:hAnsi="Times New Roman"/>
          <w:spacing w:val="1"/>
          <w:sz w:val="24"/>
          <w:szCs w:val="24"/>
        </w:rPr>
        <w:t>e</w:t>
      </w:r>
      <w:r w:rsidRPr="00734F24">
        <w:rPr>
          <w:rFonts w:ascii="Times New Roman" w:hAnsi="Times New Roman"/>
          <w:sz w:val="24"/>
          <w:szCs w:val="24"/>
        </w:rPr>
        <w:t>łn</w:t>
      </w:r>
      <w:r w:rsidRPr="00734F24">
        <w:rPr>
          <w:rFonts w:ascii="Times New Roman" w:hAnsi="Times New Roman"/>
          <w:spacing w:val="-2"/>
          <w:sz w:val="24"/>
          <w:szCs w:val="24"/>
        </w:rPr>
        <w:t>i</w:t>
      </w:r>
      <w:r w:rsidRPr="00734F24">
        <w:rPr>
          <w:rFonts w:ascii="Times New Roman" w:hAnsi="Times New Roman"/>
          <w:sz w:val="24"/>
          <w:szCs w:val="24"/>
        </w:rPr>
        <w:t>a</w:t>
      </w:r>
      <w:r w:rsidR="0056535C">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1"/>
          <w:sz w:val="24"/>
          <w:szCs w:val="24"/>
        </w:rPr>
        <w:t>m</w:t>
      </w:r>
      <w:r w:rsidRPr="00734F24">
        <w:rPr>
          <w:rFonts w:ascii="Times New Roman" w:hAnsi="Times New Roman"/>
          <w:sz w:val="24"/>
          <w:szCs w:val="24"/>
        </w:rPr>
        <w:t>o</w:t>
      </w:r>
      <w:r w:rsidRPr="00734F24">
        <w:rPr>
          <w:rFonts w:ascii="Times New Roman" w:hAnsi="Times New Roman"/>
          <w:spacing w:val="1"/>
          <w:sz w:val="24"/>
          <w:szCs w:val="24"/>
        </w:rPr>
        <w:t>g</w:t>
      </w:r>
      <w:r w:rsidRPr="00734F24">
        <w:rPr>
          <w:rFonts w:ascii="Times New Roman" w:hAnsi="Times New Roman"/>
          <w:sz w:val="24"/>
          <w:szCs w:val="24"/>
        </w:rPr>
        <w:t>i</w:t>
      </w:r>
      <w:r w:rsidR="0056535C">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lone</w:t>
      </w:r>
      <w:r w:rsidR="0056535C">
        <w:rPr>
          <w:rFonts w:ascii="Times New Roman" w:hAnsi="Times New Roman"/>
          <w:sz w:val="24"/>
          <w:szCs w:val="24"/>
        </w:rPr>
        <w:t xml:space="preserve"> </w:t>
      </w:r>
      <w:r w:rsidRPr="00734F24">
        <w:rPr>
          <w:rFonts w:ascii="Times New Roman" w:hAnsi="Times New Roman"/>
          <w:sz w:val="24"/>
          <w:szCs w:val="24"/>
        </w:rPr>
        <w:t>w</w:t>
      </w:r>
      <w:r w:rsidR="0056535C">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pacing w:val="-3"/>
          <w:sz w:val="24"/>
          <w:szCs w:val="24"/>
        </w:rPr>
        <w:t>t</w:t>
      </w:r>
      <w:r w:rsidRPr="00734F24">
        <w:rPr>
          <w:rFonts w:ascii="Times New Roman" w:hAnsi="Times New Roman"/>
          <w:spacing w:val="1"/>
          <w:sz w:val="24"/>
          <w:szCs w:val="24"/>
        </w:rPr>
        <w:t>aw</w:t>
      </w:r>
      <w:r w:rsidRPr="00734F24">
        <w:rPr>
          <w:rFonts w:ascii="Times New Roman" w:hAnsi="Times New Roman"/>
          <w:sz w:val="24"/>
          <w:szCs w:val="24"/>
        </w:rPr>
        <w:t>ie</w:t>
      </w:r>
      <w:r w:rsidR="0056535C">
        <w:rPr>
          <w:rFonts w:ascii="Times New Roman" w:hAnsi="Times New Roman"/>
          <w:sz w:val="24"/>
          <w:szCs w:val="24"/>
        </w:rPr>
        <w:t xml:space="preserve"> </w:t>
      </w:r>
      <w:r w:rsidRPr="00734F24">
        <w:rPr>
          <w:rFonts w:ascii="Times New Roman" w:hAnsi="Times New Roman"/>
          <w:sz w:val="24"/>
          <w:szCs w:val="24"/>
        </w:rPr>
        <w:t>o</w:t>
      </w:r>
      <w:r w:rsidR="0056535C">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c</w:t>
      </w:r>
      <w:r w:rsidRPr="00734F24">
        <w:rPr>
          <w:rFonts w:ascii="Times New Roman" w:hAnsi="Times New Roman"/>
          <w:sz w:val="24"/>
          <w:szCs w:val="24"/>
        </w:rPr>
        <w:t>h</w:t>
      </w:r>
      <w:r w:rsidRPr="00734F24">
        <w:rPr>
          <w:rFonts w:ascii="Times New Roman" w:hAnsi="Times New Roman"/>
          <w:spacing w:val="-1"/>
          <w:sz w:val="24"/>
          <w:szCs w:val="24"/>
        </w:rPr>
        <w:t>r</w:t>
      </w:r>
      <w:r w:rsidRPr="00734F24">
        <w:rPr>
          <w:rFonts w:ascii="Times New Roman" w:hAnsi="Times New Roman"/>
          <w:sz w:val="24"/>
          <w:szCs w:val="24"/>
        </w:rPr>
        <w:t>on</w:t>
      </w:r>
      <w:r w:rsidRPr="00734F24">
        <w:rPr>
          <w:rFonts w:ascii="Times New Roman" w:hAnsi="Times New Roman"/>
          <w:spacing w:val="-2"/>
          <w:sz w:val="24"/>
          <w:szCs w:val="24"/>
        </w:rPr>
        <w:t>i</w:t>
      </w:r>
      <w:r w:rsidRPr="00734F24">
        <w:rPr>
          <w:rFonts w:ascii="Times New Roman" w:hAnsi="Times New Roman"/>
          <w:sz w:val="24"/>
          <w:szCs w:val="24"/>
        </w:rPr>
        <w:t>e</w:t>
      </w:r>
    </w:p>
    <w:p w:rsidR="00D139D9" w:rsidRPr="00734F24" w:rsidRDefault="00D139D9" w:rsidP="00FA7312">
      <w:pPr>
        <w:spacing w:after="0" w:line="240" w:lineRule="auto"/>
        <w:rPr>
          <w:rFonts w:ascii="Times New Roman" w:hAnsi="Times New Roman"/>
          <w:sz w:val="24"/>
          <w:szCs w:val="24"/>
        </w:rPr>
      </w:pPr>
      <w:r w:rsidRPr="00734F24">
        <w:rPr>
          <w:rFonts w:ascii="Times New Roman" w:hAnsi="Times New Roman"/>
          <w:sz w:val="24"/>
          <w:szCs w:val="24"/>
        </w:rPr>
        <w:t xml:space="preserve">    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yc</w:t>
      </w:r>
      <w:r w:rsidRPr="00734F24">
        <w:rPr>
          <w:rFonts w:ascii="Times New Roman" w:hAnsi="Times New Roman"/>
          <w:sz w:val="24"/>
          <w:szCs w:val="24"/>
        </w:rPr>
        <w:t>h</w:t>
      </w:r>
      <w:r w:rsidR="0056535C">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obo</w:t>
      </w:r>
      <w:r w:rsidRPr="00734F24">
        <w:rPr>
          <w:rFonts w:ascii="Times New Roman" w:hAnsi="Times New Roman"/>
          <w:spacing w:val="1"/>
          <w:sz w:val="24"/>
          <w:szCs w:val="24"/>
        </w:rPr>
        <w:t>wyc</w:t>
      </w:r>
      <w:r w:rsidRPr="00734F24">
        <w:rPr>
          <w:rFonts w:ascii="Times New Roman" w:hAnsi="Times New Roman"/>
          <w:sz w:val="24"/>
          <w:szCs w:val="24"/>
        </w:rPr>
        <w:t>h</w:t>
      </w:r>
      <w:r w:rsidR="0056535C">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2"/>
          <w:sz w:val="24"/>
          <w:szCs w:val="24"/>
        </w:rPr>
        <w:t>a</w:t>
      </w:r>
      <w:r w:rsidRPr="00734F24">
        <w:rPr>
          <w:rFonts w:ascii="Times New Roman" w:hAnsi="Times New Roman"/>
          <w:sz w:val="24"/>
          <w:szCs w:val="24"/>
        </w:rPr>
        <w:t>z</w:t>
      </w:r>
      <w:r w:rsidRPr="00734F24">
        <w:rPr>
          <w:rFonts w:ascii="Times New Roman" w:hAnsi="Times New Roman"/>
          <w:spacing w:val="-1"/>
          <w:sz w:val="24"/>
          <w:szCs w:val="24"/>
        </w:rPr>
        <w:t xml:space="preserve"> r</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pacing w:val="1"/>
          <w:sz w:val="24"/>
          <w:szCs w:val="24"/>
        </w:rPr>
        <w:t>zą</w:t>
      </w:r>
      <w:r w:rsidRPr="00734F24">
        <w:rPr>
          <w:rFonts w:ascii="Times New Roman" w:hAnsi="Times New Roman"/>
          <w:sz w:val="24"/>
          <w:szCs w:val="24"/>
        </w:rPr>
        <w:t>d</w:t>
      </w:r>
      <w:r w:rsidRPr="00734F24">
        <w:rPr>
          <w:rFonts w:ascii="Times New Roman" w:hAnsi="Times New Roman"/>
          <w:spacing w:val="1"/>
          <w:sz w:val="24"/>
          <w:szCs w:val="24"/>
        </w:rPr>
        <w:t>ze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ac</w:t>
      </w:r>
      <w:r w:rsidRPr="00734F24">
        <w:rPr>
          <w:rFonts w:ascii="Times New Roman" w:hAnsi="Times New Roman"/>
          <w:sz w:val="24"/>
          <w:szCs w:val="24"/>
        </w:rPr>
        <w:t>h</w:t>
      </w:r>
      <w:r w:rsidR="0056535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wcz</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56535C">
        <w:rPr>
          <w:rFonts w:ascii="Times New Roman" w:hAnsi="Times New Roman"/>
          <w:sz w:val="24"/>
          <w:szCs w:val="24"/>
        </w:rPr>
        <w:t xml:space="preserve"> </w:t>
      </w:r>
      <w:r w:rsidRPr="00734F24">
        <w:rPr>
          <w:rFonts w:ascii="Times New Roman" w:hAnsi="Times New Roman"/>
          <w:sz w:val="24"/>
          <w:szCs w:val="24"/>
        </w:rPr>
        <w:t>do</w:t>
      </w:r>
      <w:r w:rsidR="0056535C">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awy</w:t>
      </w:r>
      <w:r w:rsidRPr="00734F24">
        <w:rPr>
          <w:rFonts w:ascii="Times New Roman" w:hAnsi="Times New Roman"/>
          <w:sz w:val="24"/>
          <w:szCs w:val="24"/>
        </w:rPr>
        <w:t>.</w:t>
      </w:r>
    </w:p>
    <w:p w:rsidR="00D139D9" w:rsidRPr="00734F24" w:rsidRDefault="00D139D9" w:rsidP="00FA7312">
      <w:pPr>
        <w:spacing w:after="0" w:line="240" w:lineRule="auto"/>
        <w:rPr>
          <w:rFonts w:ascii="Times New Roman" w:hAnsi="Times New Roman"/>
          <w:sz w:val="24"/>
          <w:szCs w:val="24"/>
        </w:rPr>
      </w:pPr>
      <w:r w:rsidRPr="00734F24">
        <w:rPr>
          <w:rFonts w:ascii="Times New Roman" w:hAnsi="Times New Roman"/>
          <w:spacing w:val="1"/>
          <w:sz w:val="24"/>
          <w:szCs w:val="24"/>
        </w:rPr>
        <w:t>5.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sidR="0056535C">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p</w:t>
      </w:r>
      <w:r w:rsidRPr="00734F24">
        <w:rPr>
          <w:rFonts w:ascii="Times New Roman" w:hAnsi="Times New Roman"/>
          <w:spacing w:val="1"/>
          <w:sz w:val="24"/>
          <w:szCs w:val="24"/>
        </w:rPr>
        <w:t>ew</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w:t>
      </w:r>
      <w:r w:rsidRPr="00734F24">
        <w:rPr>
          <w:rFonts w:ascii="Times New Roman" w:hAnsi="Times New Roman"/>
          <w:spacing w:val="29"/>
          <w:sz w:val="24"/>
          <w:szCs w:val="24"/>
        </w:rPr>
        <w:t xml:space="preserve"> ż</w:t>
      </w:r>
      <w:r w:rsidRPr="00734F24">
        <w:rPr>
          <w:rFonts w:ascii="Times New Roman" w:hAnsi="Times New Roman"/>
          <w:sz w:val="24"/>
          <w:szCs w:val="24"/>
        </w:rPr>
        <w:t>e</w:t>
      </w:r>
      <w:r w:rsidR="0056535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t</w:t>
      </w:r>
      <w:r w:rsidRPr="00734F24">
        <w:rPr>
          <w:rFonts w:ascii="Times New Roman" w:hAnsi="Times New Roman"/>
          <w:spacing w:val="1"/>
          <w:sz w:val="24"/>
          <w:szCs w:val="24"/>
        </w:rPr>
        <w:t>wa</w:t>
      </w:r>
      <w:r w:rsidRPr="00734F24">
        <w:rPr>
          <w:rFonts w:ascii="Times New Roman" w:hAnsi="Times New Roman"/>
          <w:spacing w:val="-1"/>
          <w:sz w:val="24"/>
          <w:szCs w:val="24"/>
        </w:rPr>
        <w:t>r</w:t>
      </w:r>
      <w:r w:rsidRPr="00734F24">
        <w:rPr>
          <w:rFonts w:ascii="Times New Roman" w:hAnsi="Times New Roman"/>
          <w:spacing w:val="1"/>
          <w:sz w:val="24"/>
          <w:szCs w:val="24"/>
        </w:rPr>
        <w:t>za</w:t>
      </w:r>
      <w:r w:rsidRPr="00734F24">
        <w:rPr>
          <w:rFonts w:ascii="Times New Roman" w:hAnsi="Times New Roman"/>
          <w:sz w:val="24"/>
          <w:szCs w:val="24"/>
        </w:rPr>
        <w:t>ne</w:t>
      </w:r>
      <w:r w:rsidR="0056535C">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e</w:t>
      </w:r>
      <w:r w:rsidR="0056535C">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e</w:t>
      </w:r>
      <w:r w:rsidR="0056535C">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z w:val="24"/>
          <w:szCs w:val="24"/>
        </w:rPr>
        <w:t>dą</w:t>
      </w:r>
      <w:r w:rsidR="0056535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ywa</w:t>
      </w:r>
      <w:r w:rsidRPr="00734F24">
        <w:rPr>
          <w:rFonts w:ascii="Times New Roman" w:hAnsi="Times New Roman"/>
          <w:spacing w:val="-2"/>
          <w:sz w:val="24"/>
          <w:szCs w:val="24"/>
        </w:rPr>
        <w:t>n</w:t>
      </w:r>
      <w:r w:rsidRPr="00734F24">
        <w:rPr>
          <w:rFonts w:ascii="Times New Roman" w:hAnsi="Times New Roman"/>
          <w:sz w:val="24"/>
          <w:szCs w:val="24"/>
        </w:rPr>
        <w:t>e</w:t>
      </w:r>
      <w:r w:rsidR="0056535C">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ł</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z</w:t>
      </w:r>
      <w:r w:rsidRPr="00734F24">
        <w:rPr>
          <w:rFonts w:ascii="Times New Roman" w:hAnsi="Times New Roman"/>
          <w:sz w:val="24"/>
          <w:szCs w:val="24"/>
        </w:rPr>
        <w:t>nie</w:t>
      </w:r>
      <w:r w:rsidR="0056535C">
        <w:rPr>
          <w:rFonts w:ascii="Times New Roman" w:hAnsi="Times New Roman"/>
          <w:sz w:val="24"/>
          <w:szCs w:val="24"/>
        </w:rPr>
        <w:t xml:space="preserve"> </w:t>
      </w:r>
      <w:r w:rsidRPr="00734F24">
        <w:rPr>
          <w:rFonts w:ascii="Times New Roman" w:hAnsi="Times New Roman"/>
          <w:sz w:val="24"/>
          <w:szCs w:val="24"/>
        </w:rPr>
        <w:t xml:space="preserve">w </w:t>
      </w:r>
      <w:r w:rsidRPr="00734F24">
        <w:rPr>
          <w:rFonts w:ascii="Times New Roman" w:hAnsi="Times New Roman"/>
          <w:spacing w:val="1"/>
          <w:sz w:val="24"/>
          <w:szCs w:val="24"/>
        </w:rPr>
        <w:t>ce</w:t>
      </w:r>
      <w:r w:rsidRPr="00734F24">
        <w:rPr>
          <w:rFonts w:ascii="Times New Roman" w:hAnsi="Times New Roman"/>
          <w:sz w:val="24"/>
          <w:szCs w:val="24"/>
        </w:rPr>
        <w:t>lu</w:t>
      </w:r>
      <w:r w:rsidR="0056535C">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w:t>
      </w:r>
      <w:r w:rsidRPr="00734F24">
        <w:rPr>
          <w:rFonts w:ascii="Times New Roman" w:hAnsi="Times New Roman"/>
          <w:spacing w:val="-2"/>
          <w:sz w:val="24"/>
          <w:szCs w:val="24"/>
        </w:rPr>
        <w:t>i</w:t>
      </w:r>
      <w:r w:rsidRPr="00734F24">
        <w:rPr>
          <w:rFonts w:ascii="Times New Roman" w:hAnsi="Times New Roman"/>
          <w:spacing w:val="1"/>
          <w:sz w:val="24"/>
          <w:szCs w:val="24"/>
        </w:rPr>
        <w:t>zac</w:t>
      </w:r>
      <w:r w:rsidRPr="00734F24">
        <w:rPr>
          <w:rFonts w:ascii="Times New Roman" w:hAnsi="Times New Roman"/>
          <w:spacing w:val="-2"/>
          <w:sz w:val="24"/>
          <w:szCs w:val="24"/>
        </w:rPr>
        <w:t>j</w:t>
      </w:r>
      <w:r w:rsidRPr="00734F24">
        <w:rPr>
          <w:rFonts w:ascii="Times New Roman" w:hAnsi="Times New Roman"/>
          <w:sz w:val="24"/>
          <w:szCs w:val="24"/>
        </w:rPr>
        <w:t>i</w:t>
      </w:r>
      <w:r w:rsidR="0056535C">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wy</w:t>
      </w:r>
      <w:r w:rsidRPr="00734F24">
        <w:rPr>
          <w:rFonts w:ascii="Times New Roman" w:hAnsi="Times New Roman"/>
          <w:sz w:val="24"/>
          <w:szCs w:val="24"/>
        </w:rPr>
        <w:t>.</w:t>
      </w:r>
    </w:p>
    <w:p w:rsidR="00D139D9" w:rsidRPr="00734F24" w:rsidRDefault="00D139D9" w:rsidP="00FA7312">
      <w:pPr>
        <w:spacing w:after="0" w:line="240" w:lineRule="auto"/>
        <w:rPr>
          <w:rFonts w:ascii="Times New Roman" w:hAnsi="Times New Roman"/>
          <w:sz w:val="24"/>
          <w:szCs w:val="24"/>
        </w:rPr>
      </w:pPr>
      <w:r w:rsidRPr="00734F24">
        <w:rPr>
          <w:rFonts w:ascii="Times New Roman" w:hAnsi="Times New Roman"/>
          <w:sz w:val="24"/>
          <w:szCs w:val="24"/>
        </w:rPr>
        <w:t>6. W</w:t>
      </w:r>
      <w:r w:rsidR="0056535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sidR="0056535C">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2"/>
          <w:sz w:val="24"/>
          <w:szCs w:val="24"/>
        </w:rPr>
        <w:t>z</w:t>
      </w:r>
      <w:r w:rsidRPr="00734F24">
        <w:rPr>
          <w:rFonts w:ascii="Times New Roman" w:hAnsi="Times New Roman"/>
          <w:spacing w:val="-1"/>
          <w:sz w:val="24"/>
          <w:szCs w:val="24"/>
        </w:rPr>
        <w:t>e</w:t>
      </w:r>
      <w:r w:rsidRPr="00734F24">
        <w:rPr>
          <w:rFonts w:ascii="Times New Roman" w:hAnsi="Times New Roman"/>
          <w:sz w:val="24"/>
          <w:szCs w:val="24"/>
        </w:rPr>
        <w:t>nia</w:t>
      </w:r>
      <w:r w:rsidR="0056535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z</w:t>
      </w:r>
      <w:r w:rsidR="0056535C">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ę p</w:t>
      </w:r>
      <w:r w:rsidRPr="00734F24">
        <w:rPr>
          <w:rFonts w:ascii="Times New Roman" w:hAnsi="Times New Roman"/>
          <w:spacing w:val="-1"/>
          <w:sz w:val="24"/>
          <w:szCs w:val="24"/>
        </w:rPr>
        <w:t>r</w:t>
      </w:r>
      <w:r w:rsidRPr="00734F24">
        <w:rPr>
          <w:rFonts w:ascii="Times New Roman" w:hAnsi="Times New Roman"/>
          <w:sz w:val="24"/>
          <w:szCs w:val="24"/>
        </w:rPr>
        <w:t>óby</w:t>
      </w:r>
      <w:r w:rsidR="0056535C">
        <w:rPr>
          <w:rFonts w:ascii="Times New Roman" w:hAnsi="Times New Roman"/>
          <w:sz w:val="24"/>
          <w:szCs w:val="24"/>
        </w:rPr>
        <w:t xml:space="preserve"> </w:t>
      </w:r>
      <w:r w:rsidRPr="00734F24">
        <w:rPr>
          <w:rFonts w:ascii="Times New Roman" w:hAnsi="Times New Roman"/>
          <w:sz w:val="24"/>
          <w:szCs w:val="24"/>
        </w:rPr>
        <w:t>lub</w:t>
      </w:r>
      <w:r w:rsidR="0056535C">
        <w:rPr>
          <w:rFonts w:ascii="Times New Roman" w:hAnsi="Times New Roman"/>
          <w:sz w:val="24"/>
          <w:szCs w:val="24"/>
        </w:rPr>
        <w:t xml:space="preserve"> </w:t>
      </w:r>
      <w:r w:rsidRPr="00734F24">
        <w:rPr>
          <w:rFonts w:ascii="Times New Roman" w:hAnsi="Times New Roman"/>
          <w:spacing w:val="-1"/>
          <w:sz w:val="24"/>
          <w:szCs w:val="24"/>
        </w:rPr>
        <w:t>f</w:t>
      </w:r>
      <w:r w:rsidRPr="00734F24">
        <w:rPr>
          <w:rFonts w:ascii="Times New Roman" w:hAnsi="Times New Roman"/>
          <w:spacing w:val="1"/>
          <w:sz w:val="24"/>
          <w:szCs w:val="24"/>
        </w:rPr>
        <w:t>a</w:t>
      </w:r>
      <w:r w:rsidRPr="00734F24">
        <w:rPr>
          <w:rFonts w:ascii="Times New Roman" w:hAnsi="Times New Roman"/>
          <w:sz w:val="24"/>
          <w:szCs w:val="24"/>
        </w:rPr>
        <w:t>ktu</w:t>
      </w:r>
      <w:r w:rsidR="0056535C">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nia</w:t>
      </w:r>
      <w:r w:rsidR="0056535C">
        <w:rPr>
          <w:rFonts w:ascii="Times New Roman" w:hAnsi="Times New Roman"/>
          <w:sz w:val="24"/>
          <w:szCs w:val="24"/>
        </w:rPr>
        <w:t xml:space="preserve"> </w:t>
      </w:r>
      <w:r w:rsidRPr="00734F24">
        <w:rPr>
          <w:rFonts w:ascii="Times New Roman" w:hAnsi="Times New Roman"/>
          <w:sz w:val="24"/>
          <w:szCs w:val="24"/>
        </w:rPr>
        <w:t>pou</w:t>
      </w:r>
      <w:r w:rsidRPr="00734F24">
        <w:rPr>
          <w:rFonts w:ascii="Times New Roman" w:hAnsi="Times New Roman"/>
          <w:spacing w:val="-1"/>
          <w:sz w:val="24"/>
          <w:szCs w:val="24"/>
        </w:rPr>
        <w:t>f</w:t>
      </w:r>
      <w:r w:rsidRPr="00734F24">
        <w:rPr>
          <w:rFonts w:ascii="Times New Roman" w:hAnsi="Times New Roman"/>
          <w:sz w:val="24"/>
          <w:szCs w:val="24"/>
        </w:rPr>
        <w:t>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k</w:t>
      </w:r>
      <w:r w:rsidRPr="00734F24">
        <w:rPr>
          <w:rFonts w:ascii="Times New Roman" w:hAnsi="Times New Roman"/>
          <w:spacing w:val="1"/>
          <w:sz w:val="24"/>
          <w:szCs w:val="24"/>
        </w:rPr>
        <w:t>aza</w:t>
      </w:r>
      <w:r w:rsidRPr="00734F24">
        <w:rPr>
          <w:rFonts w:ascii="Times New Roman" w:hAnsi="Times New Roman"/>
          <w:spacing w:val="-2"/>
          <w:sz w:val="24"/>
          <w:szCs w:val="24"/>
        </w:rPr>
        <w:t>n</w:t>
      </w:r>
      <w:r w:rsidRPr="00734F24">
        <w:rPr>
          <w:rFonts w:ascii="Times New Roman" w:hAnsi="Times New Roman"/>
          <w:spacing w:val="1"/>
          <w:sz w:val="24"/>
          <w:szCs w:val="24"/>
        </w:rPr>
        <w:t>yc</w:t>
      </w:r>
      <w:r w:rsidRPr="00734F24">
        <w:rPr>
          <w:rFonts w:ascii="Times New Roman" w:hAnsi="Times New Roman"/>
          <w:sz w:val="24"/>
          <w:szCs w:val="24"/>
        </w:rPr>
        <w:t>h j</w:t>
      </w:r>
      <w:r w:rsidRPr="00734F24">
        <w:rPr>
          <w:rFonts w:ascii="Times New Roman" w:hAnsi="Times New Roman"/>
          <w:spacing w:val="1"/>
          <w:sz w:val="24"/>
          <w:szCs w:val="24"/>
        </w:rPr>
        <w:t>e</w:t>
      </w:r>
      <w:r w:rsidRPr="00734F24">
        <w:rPr>
          <w:rFonts w:ascii="Times New Roman" w:hAnsi="Times New Roman"/>
          <w:sz w:val="24"/>
          <w:szCs w:val="24"/>
        </w:rPr>
        <w:t>mu</w:t>
      </w:r>
      <w:r w:rsidR="0056535C">
        <w:rPr>
          <w:rFonts w:ascii="Times New Roman" w:hAnsi="Times New Roman"/>
          <w:sz w:val="24"/>
          <w:szCs w:val="24"/>
        </w:rPr>
        <w:t xml:space="preserve"> </w:t>
      </w:r>
      <w:r w:rsidRPr="00734F24">
        <w:rPr>
          <w:rFonts w:ascii="Times New Roman" w:hAnsi="Times New Roman"/>
          <w:spacing w:val="-2"/>
          <w:sz w:val="24"/>
          <w:szCs w:val="24"/>
        </w:rPr>
        <w:t>d</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r w:rsidR="0056535C">
        <w:rPr>
          <w:rFonts w:ascii="Times New Roman" w:hAnsi="Times New Roman"/>
          <w:sz w:val="24"/>
          <w:szCs w:val="24"/>
        </w:rPr>
        <w:t xml:space="preserve"> </w:t>
      </w:r>
      <w:r w:rsidRPr="00734F24">
        <w:rPr>
          <w:rFonts w:ascii="Times New Roman" w:hAnsi="Times New Roman"/>
          <w:sz w:val="24"/>
          <w:szCs w:val="24"/>
        </w:rPr>
        <w:t>lub</w:t>
      </w:r>
      <w:r w:rsidR="0056535C">
        <w:rPr>
          <w:rFonts w:ascii="Times New Roman" w:hAnsi="Times New Roman"/>
          <w:sz w:val="24"/>
          <w:szCs w:val="24"/>
        </w:rPr>
        <w:t xml:space="preserve"> </w:t>
      </w:r>
      <w:r w:rsidRPr="00734F24">
        <w:rPr>
          <w:rFonts w:ascii="Times New Roman" w:hAnsi="Times New Roman"/>
          <w:sz w:val="24"/>
          <w:szCs w:val="24"/>
        </w:rPr>
        <w:t>in</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w:t>
      </w:r>
      <w:r w:rsidRPr="00734F24">
        <w:rPr>
          <w:rFonts w:ascii="Times New Roman" w:hAnsi="Times New Roman"/>
          <w:spacing w:val="1"/>
          <w:sz w:val="24"/>
          <w:szCs w:val="24"/>
        </w:rPr>
        <w:t>ac</w:t>
      </w:r>
      <w:r w:rsidRPr="00734F24">
        <w:rPr>
          <w:rFonts w:ascii="Times New Roman" w:hAnsi="Times New Roman"/>
          <w:sz w:val="24"/>
          <w:szCs w:val="24"/>
        </w:rPr>
        <w:t>ji,</w:t>
      </w:r>
      <w:r w:rsidR="0056535C">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sidR="0056535C">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ny</w:t>
      </w:r>
      <w:r w:rsidR="0056535C">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56535C">
        <w:rPr>
          <w:rFonts w:ascii="Times New Roman" w:hAnsi="Times New Roman"/>
          <w:sz w:val="24"/>
          <w:szCs w:val="24"/>
        </w:rPr>
        <w:t xml:space="preserve"> </w:t>
      </w:r>
      <w:r w:rsidRPr="00734F24">
        <w:rPr>
          <w:rFonts w:ascii="Times New Roman" w:hAnsi="Times New Roman"/>
          <w:sz w:val="24"/>
          <w:szCs w:val="24"/>
        </w:rPr>
        <w:t>do</w:t>
      </w:r>
      <w:r w:rsidR="0056535C">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ezw</w:t>
      </w:r>
      <w:r w:rsidRPr="00734F24">
        <w:rPr>
          <w:rFonts w:ascii="Times New Roman" w:hAnsi="Times New Roman"/>
          <w:sz w:val="24"/>
          <w:szCs w:val="24"/>
        </w:rPr>
        <w:t>ło</w:t>
      </w:r>
      <w:r w:rsidRPr="00734F24">
        <w:rPr>
          <w:rFonts w:ascii="Times New Roman" w:hAnsi="Times New Roman"/>
          <w:spacing w:val="1"/>
          <w:sz w:val="24"/>
          <w:szCs w:val="24"/>
        </w:rPr>
        <w:t>cz</w:t>
      </w:r>
      <w:r w:rsidRPr="00734F24">
        <w:rPr>
          <w:rFonts w:ascii="Times New Roman" w:hAnsi="Times New Roman"/>
          <w:spacing w:val="-2"/>
          <w:sz w:val="24"/>
          <w:szCs w:val="24"/>
        </w:rPr>
        <w:t>n</w:t>
      </w:r>
      <w:r w:rsidRPr="00734F24">
        <w:rPr>
          <w:rFonts w:ascii="Times New Roman" w:hAnsi="Times New Roman"/>
          <w:spacing w:val="1"/>
          <w:sz w:val="24"/>
          <w:szCs w:val="24"/>
        </w:rPr>
        <w:t>e</w:t>
      </w:r>
      <w:r w:rsidRPr="00734F24">
        <w:rPr>
          <w:rFonts w:ascii="Times New Roman" w:hAnsi="Times New Roman"/>
          <w:spacing w:val="-2"/>
          <w:sz w:val="24"/>
          <w:szCs w:val="24"/>
        </w:rPr>
        <w:t>g</w:t>
      </w:r>
      <w:r w:rsidRPr="00734F24">
        <w:rPr>
          <w:rFonts w:ascii="Times New Roman" w:hAnsi="Times New Roman"/>
          <w:sz w:val="24"/>
          <w:szCs w:val="24"/>
        </w:rPr>
        <w:t>o  po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domi</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56535C">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j</w:t>
      </w:r>
      <w:r w:rsidRPr="00734F24">
        <w:rPr>
          <w:rFonts w:ascii="Times New Roman" w:hAnsi="Times New Roman"/>
          <w:spacing w:val="1"/>
          <w:sz w:val="24"/>
          <w:szCs w:val="24"/>
        </w:rPr>
        <w:t>ąceg</w:t>
      </w:r>
      <w:r w:rsidRPr="00734F24">
        <w:rPr>
          <w:rFonts w:ascii="Times New Roman" w:hAnsi="Times New Roman"/>
          <w:sz w:val="24"/>
          <w:szCs w:val="24"/>
        </w:rPr>
        <w:t>o,</w:t>
      </w:r>
      <w:r w:rsidR="0056535C">
        <w:rPr>
          <w:rFonts w:ascii="Times New Roman" w:hAnsi="Times New Roman"/>
          <w:sz w:val="24"/>
          <w:szCs w:val="24"/>
        </w:rPr>
        <w:t xml:space="preserve"> </w:t>
      </w:r>
      <w:r w:rsidRPr="00734F24">
        <w:rPr>
          <w:rFonts w:ascii="Times New Roman" w:hAnsi="Times New Roman"/>
          <w:sz w:val="24"/>
          <w:szCs w:val="24"/>
        </w:rPr>
        <w:t>nie</w:t>
      </w:r>
      <w:r w:rsidR="0056535C">
        <w:rPr>
          <w:rFonts w:ascii="Times New Roman" w:hAnsi="Times New Roman"/>
          <w:sz w:val="24"/>
          <w:szCs w:val="24"/>
        </w:rPr>
        <w:t xml:space="preserve"> </w:t>
      </w:r>
      <w:r w:rsidRPr="00734F24">
        <w:rPr>
          <w:rFonts w:ascii="Times New Roman" w:hAnsi="Times New Roman"/>
          <w:sz w:val="24"/>
          <w:szCs w:val="24"/>
        </w:rPr>
        <w:t>pó</w:t>
      </w:r>
      <w:r w:rsidRPr="00734F24">
        <w:rPr>
          <w:rFonts w:ascii="Times New Roman" w:hAnsi="Times New Roman"/>
          <w:spacing w:val="1"/>
          <w:sz w:val="24"/>
          <w:szCs w:val="24"/>
        </w:rPr>
        <w:t>ź</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j</w:t>
      </w:r>
      <w:r w:rsidR="0056535C">
        <w:rPr>
          <w:rFonts w:ascii="Times New Roman" w:hAnsi="Times New Roman"/>
          <w:sz w:val="24"/>
          <w:szCs w:val="24"/>
        </w:rPr>
        <w:t xml:space="preserve"> </w:t>
      </w:r>
      <w:r w:rsidRPr="00734F24">
        <w:rPr>
          <w:rFonts w:ascii="Times New Roman" w:hAnsi="Times New Roman"/>
          <w:sz w:val="24"/>
          <w:szCs w:val="24"/>
        </w:rPr>
        <w:t>niż w</w:t>
      </w:r>
      <w:r w:rsidR="0056535C">
        <w:rPr>
          <w:rFonts w:ascii="Times New Roman" w:hAnsi="Times New Roman"/>
          <w:sz w:val="24"/>
          <w:szCs w:val="24"/>
        </w:rPr>
        <w:t xml:space="preserve"> </w:t>
      </w:r>
      <w:r w:rsidRPr="00734F24">
        <w:rPr>
          <w:rFonts w:ascii="Times New Roman" w:hAnsi="Times New Roman"/>
          <w:sz w:val="24"/>
          <w:szCs w:val="24"/>
        </w:rPr>
        <w:t>dniu</w:t>
      </w:r>
      <w:r w:rsidR="0056535C">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ę</w:t>
      </w:r>
      <w:r w:rsidRPr="00734F24">
        <w:rPr>
          <w:rFonts w:ascii="Times New Roman" w:hAnsi="Times New Roman"/>
          <w:sz w:val="24"/>
          <w:szCs w:val="24"/>
        </w:rPr>
        <w:t>pn</w:t>
      </w:r>
      <w:r w:rsidRPr="00734F24">
        <w:rPr>
          <w:rFonts w:ascii="Times New Roman" w:hAnsi="Times New Roman"/>
          <w:spacing w:val="1"/>
          <w:sz w:val="24"/>
          <w:szCs w:val="24"/>
        </w:rPr>
        <w:t>y</w:t>
      </w:r>
      <w:r w:rsidRPr="00734F24">
        <w:rPr>
          <w:rFonts w:ascii="Times New Roman" w:hAnsi="Times New Roman"/>
          <w:sz w:val="24"/>
          <w:szCs w:val="24"/>
        </w:rPr>
        <w:t>m</w:t>
      </w:r>
      <w:r w:rsidR="0056535C">
        <w:rPr>
          <w:rFonts w:ascii="Times New Roman" w:hAnsi="Times New Roman"/>
          <w:sz w:val="24"/>
          <w:szCs w:val="24"/>
        </w:rPr>
        <w:t xml:space="preserve"> </w:t>
      </w:r>
      <w:r w:rsidRPr="00734F24">
        <w:rPr>
          <w:rFonts w:ascii="Times New Roman" w:hAnsi="Times New Roman"/>
          <w:sz w:val="24"/>
          <w:szCs w:val="24"/>
        </w:rPr>
        <w:t>po</w:t>
      </w:r>
      <w:r w:rsidR="0056535C">
        <w:rPr>
          <w:rFonts w:ascii="Times New Roman" w:hAnsi="Times New Roman"/>
          <w:sz w:val="24"/>
          <w:szCs w:val="24"/>
        </w:rPr>
        <w:t xml:space="preserve"> </w:t>
      </w:r>
      <w:r w:rsidRPr="00734F24">
        <w:rPr>
          <w:rFonts w:ascii="Times New Roman" w:hAnsi="Times New Roman"/>
          <w:sz w:val="24"/>
          <w:szCs w:val="24"/>
        </w:rPr>
        <w:t>dniu</w:t>
      </w:r>
      <w:r w:rsidR="0056535C">
        <w:rPr>
          <w:rFonts w:ascii="Times New Roman" w:hAnsi="Times New Roman"/>
          <w:sz w:val="24"/>
          <w:szCs w:val="24"/>
        </w:rPr>
        <w:t xml:space="preserve"> </w:t>
      </w:r>
      <w:r w:rsidRPr="00734F24">
        <w:rPr>
          <w:rFonts w:ascii="Times New Roman" w:hAnsi="Times New Roman"/>
          <w:sz w:val="24"/>
          <w:szCs w:val="24"/>
        </w:rPr>
        <w:t>w</w:t>
      </w:r>
      <w:r w:rsidR="0056535C">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pacing w:val="1"/>
          <w:sz w:val="24"/>
          <w:szCs w:val="24"/>
        </w:rPr>
        <w:t>y</w:t>
      </w:r>
      <w:r w:rsidRPr="00734F24">
        <w:rPr>
          <w:rFonts w:ascii="Times New Roman" w:hAnsi="Times New Roman"/>
          <w:sz w:val="24"/>
          <w:szCs w:val="24"/>
        </w:rPr>
        <w:t xml:space="preserve">m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ił</w:t>
      </w:r>
      <w:r w:rsidR="0056535C">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e</w:t>
      </w:r>
      <w:r w:rsidRPr="00734F24">
        <w:rPr>
          <w:rFonts w:ascii="Times New Roman" w:hAnsi="Times New Roman"/>
          <w:sz w:val="24"/>
          <w:szCs w:val="24"/>
        </w:rPr>
        <w:t>n</w:t>
      </w:r>
      <w:r w:rsidR="0056535C">
        <w:rPr>
          <w:rFonts w:ascii="Times New Roman" w:hAnsi="Times New Roman"/>
          <w:sz w:val="24"/>
          <w:szCs w:val="24"/>
        </w:rPr>
        <w:t xml:space="preserve"> </w:t>
      </w:r>
      <w:r w:rsidRPr="00734F24">
        <w:rPr>
          <w:rFonts w:ascii="Times New Roman" w:hAnsi="Times New Roman"/>
          <w:spacing w:val="-1"/>
          <w:sz w:val="24"/>
          <w:szCs w:val="24"/>
        </w:rPr>
        <w:t>f</w:t>
      </w:r>
      <w:r w:rsidRPr="00734F24">
        <w:rPr>
          <w:rFonts w:ascii="Times New Roman" w:hAnsi="Times New Roman"/>
          <w:spacing w:val="1"/>
          <w:sz w:val="24"/>
          <w:szCs w:val="24"/>
        </w:rPr>
        <w:t>a</w:t>
      </w:r>
      <w:r w:rsidRPr="00734F24">
        <w:rPr>
          <w:rFonts w:ascii="Times New Roman" w:hAnsi="Times New Roman"/>
          <w:sz w:val="24"/>
          <w:szCs w:val="24"/>
        </w:rPr>
        <w:t>kt.</w:t>
      </w:r>
    </w:p>
    <w:p w:rsidR="00D139D9" w:rsidRPr="00734F24" w:rsidRDefault="00D139D9" w:rsidP="00FA7312">
      <w:pPr>
        <w:spacing w:after="0" w:line="240" w:lineRule="auto"/>
        <w:rPr>
          <w:rFonts w:ascii="Times New Roman" w:hAnsi="Times New Roman"/>
          <w:sz w:val="24"/>
          <w:szCs w:val="24"/>
        </w:rPr>
      </w:pPr>
      <w:r w:rsidRPr="00734F24">
        <w:rPr>
          <w:rFonts w:ascii="Times New Roman" w:hAnsi="Times New Roman"/>
          <w:sz w:val="24"/>
          <w:szCs w:val="24"/>
        </w:rPr>
        <w:t>7. W</w:t>
      </w:r>
      <w:r w:rsidR="0056535C">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sidR="0056535C">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56535C">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 u</w:t>
      </w:r>
      <w:r w:rsidRPr="00734F24">
        <w:rPr>
          <w:rFonts w:ascii="Times New Roman" w:hAnsi="Times New Roman"/>
          <w:spacing w:val="-1"/>
          <w:sz w:val="24"/>
          <w:szCs w:val="24"/>
        </w:rPr>
        <w:t>s</w:t>
      </w:r>
      <w:r w:rsidRPr="00734F24">
        <w:rPr>
          <w:rFonts w:ascii="Times New Roman" w:hAnsi="Times New Roman"/>
          <w:sz w:val="24"/>
          <w:szCs w:val="24"/>
        </w:rPr>
        <w:t>t.1</w:t>
      </w:r>
      <w:r w:rsidRPr="00734F24">
        <w:rPr>
          <w:rFonts w:ascii="Times New Roman" w:hAnsi="Times New Roman"/>
          <w:spacing w:val="2"/>
          <w:sz w:val="24"/>
          <w:szCs w:val="24"/>
        </w:rPr>
        <w:t xml:space="preserve">- </w:t>
      </w:r>
      <w:r w:rsidRPr="00734F24">
        <w:rPr>
          <w:rFonts w:ascii="Times New Roman" w:hAnsi="Times New Roman"/>
          <w:sz w:val="24"/>
          <w:szCs w:val="24"/>
        </w:rPr>
        <w:t>6</w:t>
      </w:r>
      <w:r w:rsidR="0056535C">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w:t>
      </w:r>
      <w:r w:rsidRPr="00734F24">
        <w:rPr>
          <w:rFonts w:ascii="Times New Roman" w:hAnsi="Times New Roman"/>
          <w:spacing w:val="1"/>
          <w:sz w:val="24"/>
          <w:szCs w:val="24"/>
        </w:rPr>
        <w:t>a</w:t>
      </w:r>
      <w:r w:rsidRPr="00734F24">
        <w:rPr>
          <w:rFonts w:ascii="Times New Roman" w:hAnsi="Times New Roman"/>
          <w:sz w:val="24"/>
          <w:szCs w:val="24"/>
        </w:rPr>
        <w:t>,</w:t>
      </w:r>
      <w:r w:rsidR="0056535C">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z w:val="24"/>
          <w:szCs w:val="24"/>
        </w:rPr>
        <w:t>a</w:t>
      </w:r>
      <w:r w:rsidR="0056535C">
        <w:rPr>
          <w:rFonts w:ascii="Times New Roman" w:hAnsi="Times New Roman"/>
          <w:sz w:val="24"/>
          <w:szCs w:val="24"/>
        </w:rPr>
        <w:t xml:space="preserve"> </w:t>
      </w:r>
      <w:r w:rsidRPr="00734F24">
        <w:rPr>
          <w:rFonts w:ascii="Times New Roman" w:hAnsi="Times New Roman"/>
          <w:sz w:val="24"/>
          <w:szCs w:val="24"/>
        </w:rPr>
        <w:t>doko</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ła</w:t>
      </w:r>
      <w:r w:rsidR="0056535C">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 xml:space="preserve">nia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 xml:space="preserve">na </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56535C">
        <w:rPr>
          <w:rFonts w:ascii="Times New Roman" w:hAnsi="Times New Roman"/>
          <w:sz w:val="24"/>
          <w:szCs w:val="24"/>
        </w:rPr>
        <w:t xml:space="preserve"> </w:t>
      </w:r>
      <w:r w:rsidRPr="00734F24">
        <w:rPr>
          <w:rFonts w:ascii="Times New Roman" w:hAnsi="Times New Roman"/>
          <w:sz w:val="24"/>
          <w:szCs w:val="24"/>
        </w:rPr>
        <w:t>do</w:t>
      </w:r>
      <w:r w:rsidR="0056535C">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56535C">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kody</w:t>
      </w:r>
      <w:r w:rsidR="0056535C">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a</w:t>
      </w:r>
      <w:r w:rsidRPr="00734F24">
        <w:rPr>
          <w:rFonts w:ascii="Times New Roman" w:hAnsi="Times New Roman"/>
          <w:sz w:val="24"/>
          <w:szCs w:val="24"/>
        </w:rPr>
        <w:t>ką</w:t>
      </w:r>
      <w:r w:rsidR="0056535C">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r</w:t>
      </w:r>
      <w:r w:rsidRPr="00734F24">
        <w:rPr>
          <w:rFonts w:ascii="Times New Roman" w:hAnsi="Times New Roman"/>
          <w:sz w:val="24"/>
          <w:szCs w:val="24"/>
        </w:rPr>
        <w:t>u</w:t>
      </w:r>
      <w:r w:rsidRPr="00734F24">
        <w:rPr>
          <w:rFonts w:ascii="Times New Roman" w:hAnsi="Times New Roman"/>
          <w:spacing w:val="1"/>
          <w:sz w:val="24"/>
          <w:szCs w:val="24"/>
        </w:rPr>
        <w:t>g</w:t>
      </w:r>
      <w:r w:rsidRPr="00734F24">
        <w:rPr>
          <w:rFonts w:ascii="Times New Roman" w:hAnsi="Times New Roman"/>
          <w:sz w:val="24"/>
          <w:szCs w:val="24"/>
        </w:rPr>
        <w:t>a</w:t>
      </w:r>
      <w:r w:rsidR="0056535C">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z w:val="24"/>
          <w:szCs w:val="24"/>
        </w:rPr>
        <w:t>ona</w:t>
      </w:r>
      <w:r w:rsidR="0056535C">
        <w:rPr>
          <w:rFonts w:ascii="Times New Roman" w:hAnsi="Times New Roman"/>
          <w:sz w:val="24"/>
          <w:szCs w:val="24"/>
        </w:rPr>
        <w:t xml:space="preserve"> </w:t>
      </w:r>
      <w:r w:rsidRPr="00734F24">
        <w:rPr>
          <w:rFonts w:ascii="Times New Roman" w:hAnsi="Times New Roman"/>
          <w:sz w:val="24"/>
          <w:szCs w:val="24"/>
        </w:rPr>
        <w:t>ponio</w:t>
      </w:r>
      <w:r w:rsidRPr="00734F24">
        <w:rPr>
          <w:rFonts w:ascii="Times New Roman" w:hAnsi="Times New Roman"/>
          <w:spacing w:val="-1"/>
          <w:sz w:val="24"/>
          <w:szCs w:val="24"/>
        </w:rPr>
        <w:t>s</w:t>
      </w:r>
      <w:r w:rsidRPr="00734F24">
        <w:rPr>
          <w:rFonts w:ascii="Times New Roman" w:hAnsi="Times New Roman"/>
          <w:sz w:val="24"/>
          <w:szCs w:val="24"/>
        </w:rPr>
        <w:t>ła</w:t>
      </w:r>
      <w:r w:rsidR="0056535C">
        <w:rPr>
          <w:rFonts w:ascii="Times New Roman" w:hAnsi="Times New Roman"/>
          <w:sz w:val="24"/>
          <w:szCs w:val="24"/>
        </w:rPr>
        <w:t xml:space="preserve"> </w:t>
      </w:r>
      <w:r w:rsidRPr="00734F24">
        <w:rPr>
          <w:rFonts w:ascii="Times New Roman" w:hAnsi="Times New Roman"/>
          <w:sz w:val="24"/>
          <w:szCs w:val="24"/>
        </w:rPr>
        <w:t>z</w:t>
      </w:r>
      <w:r w:rsidR="0056535C">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1"/>
          <w:sz w:val="24"/>
          <w:szCs w:val="24"/>
        </w:rPr>
        <w:t>y</w:t>
      </w:r>
      <w:r w:rsidRPr="00734F24">
        <w:rPr>
          <w:rFonts w:ascii="Times New Roman" w:hAnsi="Times New Roman"/>
          <w:sz w:val="24"/>
          <w:szCs w:val="24"/>
        </w:rPr>
        <w:t>tu</w:t>
      </w:r>
      <w:r w:rsidRPr="00734F24">
        <w:rPr>
          <w:rFonts w:ascii="Times New Roman" w:hAnsi="Times New Roman"/>
          <w:spacing w:val="-3"/>
          <w:sz w:val="24"/>
          <w:szCs w:val="24"/>
        </w:rPr>
        <w:t>ł</w:t>
      </w:r>
      <w:r w:rsidRPr="00734F24">
        <w:rPr>
          <w:rFonts w:ascii="Times New Roman" w:hAnsi="Times New Roman"/>
          <w:sz w:val="24"/>
          <w:szCs w:val="24"/>
        </w:rPr>
        <w:t>u</w:t>
      </w:r>
      <w:r w:rsidR="0056535C">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w:t>
      </w:r>
      <w:r w:rsidRPr="00734F24">
        <w:rPr>
          <w:rFonts w:ascii="Times New Roman" w:hAnsi="Times New Roman"/>
          <w:spacing w:val="-1"/>
          <w:sz w:val="24"/>
          <w:szCs w:val="24"/>
        </w:rPr>
        <w:t>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pacing w:val="-2"/>
          <w:sz w:val="24"/>
          <w:szCs w:val="24"/>
        </w:rPr>
        <w:t>ni</w:t>
      </w:r>
      <w:r w:rsidRPr="00734F24">
        <w:rPr>
          <w:rFonts w:ascii="Times New Roman" w:hAnsi="Times New Roman"/>
          <w:sz w:val="24"/>
          <w:szCs w:val="24"/>
        </w:rPr>
        <w:t>a lub</w:t>
      </w:r>
      <w:r w:rsidR="0056535C">
        <w:rPr>
          <w:rFonts w:ascii="Times New Roman" w:hAnsi="Times New Roman"/>
          <w:sz w:val="24"/>
          <w:szCs w:val="24"/>
        </w:rPr>
        <w:t xml:space="preserve"> </w:t>
      </w:r>
      <w:r w:rsidRPr="00734F24">
        <w:rPr>
          <w:rFonts w:ascii="Times New Roman" w:hAnsi="Times New Roman"/>
          <w:w w:val="98"/>
          <w:sz w:val="24"/>
          <w:szCs w:val="24"/>
        </w:rPr>
        <w:t>ni</w:t>
      </w:r>
      <w:r w:rsidRPr="00734F24">
        <w:rPr>
          <w:rFonts w:ascii="Times New Roman" w:hAnsi="Times New Roman"/>
          <w:spacing w:val="1"/>
          <w:w w:val="98"/>
          <w:sz w:val="24"/>
          <w:szCs w:val="24"/>
        </w:rPr>
        <w:t>e</w:t>
      </w:r>
      <w:r w:rsidRPr="00734F24">
        <w:rPr>
          <w:rFonts w:ascii="Times New Roman" w:hAnsi="Times New Roman"/>
          <w:w w:val="98"/>
          <w:sz w:val="24"/>
          <w:szCs w:val="24"/>
        </w:rPr>
        <w:t>n</w:t>
      </w:r>
      <w:r w:rsidRPr="00734F24">
        <w:rPr>
          <w:rFonts w:ascii="Times New Roman" w:hAnsi="Times New Roman"/>
          <w:spacing w:val="1"/>
          <w:w w:val="98"/>
          <w:sz w:val="24"/>
          <w:szCs w:val="24"/>
        </w:rPr>
        <w:t>a</w:t>
      </w:r>
      <w:r w:rsidRPr="00734F24">
        <w:rPr>
          <w:rFonts w:ascii="Times New Roman" w:hAnsi="Times New Roman"/>
          <w:w w:val="98"/>
          <w:sz w:val="24"/>
          <w:szCs w:val="24"/>
        </w:rPr>
        <w:t>l</w:t>
      </w:r>
      <w:r w:rsidRPr="00734F24">
        <w:rPr>
          <w:rFonts w:ascii="Times New Roman" w:hAnsi="Times New Roman"/>
          <w:spacing w:val="-1"/>
          <w:w w:val="98"/>
          <w:sz w:val="24"/>
          <w:szCs w:val="24"/>
        </w:rPr>
        <w:t>eż</w:t>
      </w:r>
      <w:r w:rsidRPr="00734F24">
        <w:rPr>
          <w:rFonts w:ascii="Times New Roman" w:hAnsi="Times New Roman"/>
          <w:spacing w:val="1"/>
          <w:w w:val="98"/>
          <w:sz w:val="24"/>
          <w:szCs w:val="24"/>
        </w:rPr>
        <w:t>y</w:t>
      </w:r>
      <w:r w:rsidRPr="00734F24">
        <w:rPr>
          <w:rFonts w:ascii="Times New Roman" w:hAnsi="Times New Roman"/>
          <w:w w:val="98"/>
          <w:sz w:val="24"/>
          <w:szCs w:val="24"/>
        </w:rPr>
        <w:t>t</w:t>
      </w:r>
      <w:r w:rsidRPr="00734F24">
        <w:rPr>
          <w:rFonts w:ascii="Times New Roman" w:hAnsi="Times New Roman"/>
          <w:spacing w:val="1"/>
          <w:w w:val="98"/>
          <w:sz w:val="24"/>
          <w:szCs w:val="24"/>
        </w:rPr>
        <w:t>eg</w:t>
      </w:r>
      <w:r w:rsidRPr="00734F24">
        <w:rPr>
          <w:rFonts w:ascii="Times New Roman" w:hAnsi="Times New Roman"/>
          <w:w w:val="98"/>
          <w:sz w:val="24"/>
          <w:szCs w:val="24"/>
        </w:rPr>
        <w:t xml:space="preserve">o </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z w:val="24"/>
          <w:szCs w:val="24"/>
        </w:rPr>
        <w:t>nia</w:t>
      </w:r>
      <w:r w:rsidR="0056535C">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2"/>
          <w:sz w:val="24"/>
          <w:szCs w:val="24"/>
        </w:rPr>
        <w:t>ą</w:t>
      </w:r>
      <w:r w:rsidRPr="00734F24">
        <w:rPr>
          <w:rFonts w:ascii="Times New Roman" w:hAnsi="Times New Roman"/>
          <w:spacing w:val="1"/>
          <w:sz w:val="24"/>
          <w:szCs w:val="24"/>
        </w:rPr>
        <w:t>za</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a</w:t>
      </w:r>
      <w:r w:rsidR="0056535C">
        <w:rPr>
          <w:rFonts w:ascii="Times New Roman" w:hAnsi="Times New Roman"/>
          <w:sz w:val="24"/>
          <w:szCs w:val="24"/>
        </w:rPr>
        <w:t xml:space="preserve"> </w:t>
      </w:r>
      <w:r w:rsidRPr="00734F24">
        <w:rPr>
          <w:rFonts w:ascii="Times New Roman" w:hAnsi="Times New Roman"/>
          <w:sz w:val="24"/>
          <w:szCs w:val="24"/>
        </w:rPr>
        <w:t xml:space="preserve">na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ac</w:t>
      </w:r>
      <w:r w:rsidRPr="00734F24">
        <w:rPr>
          <w:rFonts w:ascii="Times New Roman" w:hAnsi="Times New Roman"/>
          <w:sz w:val="24"/>
          <w:szCs w:val="24"/>
        </w:rPr>
        <w:t>h</w:t>
      </w:r>
      <w:r w:rsidR="0056535C">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g</w:t>
      </w:r>
      <w:r w:rsidRPr="00734F24">
        <w:rPr>
          <w:rFonts w:ascii="Times New Roman" w:hAnsi="Times New Roman"/>
          <w:sz w:val="24"/>
          <w:szCs w:val="24"/>
        </w:rPr>
        <w:t>óln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p>
    <w:p w:rsidR="00D139D9" w:rsidRPr="00361254" w:rsidRDefault="00D139D9" w:rsidP="00D139D9">
      <w:pPr>
        <w:spacing w:after="0" w:line="240" w:lineRule="auto"/>
        <w:jc w:val="center"/>
        <w:rPr>
          <w:rFonts w:ascii="Times New Roman" w:hAnsi="Times New Roman"/>
          <w:b/>
          <w:sz w:val="24"/>
          <w:szCs w:val="24"/>
        </w:rPr>
      </w:pPr>
    </w:p>
    <w:p w:rsidR="00D139D9" w:rsidRPr="00361254" w:rsidRDefault="00D139D9" w:rsidP="00D139D9">
      <w:pPr>
        <w:spacing w:after="0" w:line="240" w:lineRule="auto"/>
        <w:jc w:val="center"/>
        <w:rPr>
          <w:rFonts w:ascii="Times New Roman" w:hAnsi="Times New Roman"/>
          <w:b/>
          <w:bCs/>
          <w:sz w:val="24"/>
          <w:szCs w:val="24"/>
        </w:rPr>
      </w:pPr>
      <w:r w:rsidRPr="00361254">
        <w:rPr>
          <w:rFonts w:ascii="Times New Roman" w:hAnsi="Times New Roman"/>
          <w:b/>
          <w:w w:val="99"/>
          <w:sz w:val="24"/>
          <w:szCs w:val="24"/>
        </w:rPr>
        <w:t xml:space="preserve">§ </w:t>
      </w:r>
      <w:r w:rsidRPr="00361254">
        <w:rPr>
          <w:rFonts w:ascii="Times New Roman" w:hAnsi="Times New Roman"/>
          <w:b/>
          <w:spacing w:val="1"/>
          <w:w w:val="99"/>
          <w:sz w:val="24"/>
          <w:szCs w:val="24"/>
        </w:rPr>
        <w:t>17</w:t>
      </w:r>
    </w:p>
    <w:p w:rsidR="00D139D9" w:rsidRPr="00361254" w:rsidRDefault="00D139D9" w:rsidP="00D139D9">
      <w:pPr>
        <w:spacing w:after="0" w:line="240" w:lineRule="auto"/>
        <w:jc w:val="center"/>
        <w:rPr>
          <w:rFonts w:ascii="Times New Roman" w:hAnsi="Times New Roman"/>
          <w:b/>
          <w:bCs/>
          <w:sz w:val="24"/>
          <w:szCs w:val="24"/>
        </w:rPr>
      </w:pPr>
      <w:r w:rsidRPr="00361254">
        <w:rPr>
          <w:rFonts w:ascii="Times New Roman" w:hAnsi="Times New Roman"/>
          <w:b/>
          <w:spacing w:val="1"/>
          <w:sz w:val="24"/>
          <w:szCs w:val="24"/>
        </w:rPr>
        <w:t>R</w:t>
      </w:r>
      <w:r w:rsidRPr="00361254">
        <w:rPr>
          <w:rFonts w:ascii="Times New Roman" w:hAnsi="Times New Roman"/>
          <w:b/>
          <w:sz w:val="24"/>
          <w:szCs w:val="24"/>
        </w:rPr>
        <w:t>O</w:t>
      </w:r>
      <w:r w:rsidRPr="00361254">
        <w:rPr>
          <w:rFonts w:ascii="Times New Roman" w:hAnsi="Times New Roman"/>
          <w:b/>
          <w:spacing w:val="1"/>
          <w:sz w:val="24"/>
          <w:szCs w:val="24"/>
        </w:rPr>
        <w:t>Z</w:t>
      </w:r>
      <w:r w:rsidRPr="00361254">
        <w:rPr>
          <w:rFonts w:ascii="Times New Roman" w:hAnsi="Times New Roman"/>
          <w:b/>
          <w:sz w:val="24"/>
          <w:szCs w:val="24"/>
        </w:rPr>
        <w:t>S</w:t>
      </w:r>
      <w:r w:rsidRPr="00361254">
        <w:rPr>
          <w:rFonts w:ascii="Times New Roman" w:hAnsi="Times New Roman"/>
          <w:b/>
          <w:spacing w:val="1"/>
          <w:sz w:val="24"/>
          <w:szCs w:val="24"/>
        </w:rPr>
        <w:t>TR</w:t>
      </w:r>
      <w:r w:rsidRPr="00361254">
        <w:rPr>
          <w:rFonts w:ascii="Times New Roman" w:hAnsi="Times New Roman"/>
          <w:b/>
          <w:spacing w:val="-1"/>
          <w:sz w:val="24"/>
          <w:szCs w:val="24"/>
        </w:rPr>
        <w:t>Z</w:t>
      </w:r>
      <w:r w:rsidRPr="00361254">
        <w:rPr>
          <w:rFonts w:ascii="Times New Roman" w:hAnsi="Times New Roman"/>
          <w:b/>
          <w:spacing w:val="1"/>
          <w:sz w:val="24"/>
          <w:szCs w:val="24"/>
        </w:rPr>
        <w:t>Y</w:t>
      </w:r>
      <w:r w:rsidRPr="00361254">
        <w:rPr>
          <w:rFonts w:ascii="Times New Roman" w:hAnsi="Times New Roman"/>
          <w:b/>
          <w:sz w:val="24"/>
          <w:szCs w:val="24"/>
        </w:rPr>
        <w:t>G</w:t>
      </w:r>
      <w:r w:rsidRPr="00361254">
        <w:rPr>
          <w:rFonts w:ascii="Times New Roman" w:hAnsi="Times New Roman"/>
          <w:b/>
          <w:spacing w:val="1"/>
          <w:sz w:val="24"/>
          <w:szCs w:val="24"/>
        </w:rPr>
        <w:t>A</w:t>
      </w:r>
      <w:r w:rsidRPr="00361254">
        <w:rPr>
          <w:rFonts w:ascii="Times New Roman" w:hAnsi="Times New Roman"/>
          <w:b/>
          <w:spacing w:val="-1"/>
          <w:sz w:val="24"/>
          <w:szCs w:val="24"/>
        </w:rPr>
        <w:t>N</w:t>
      </w:r>
      <w:r w:rsidRPr="00361254">
        <w:rPr>
          <w:rFonts w:ascii="Times New Roman" w:hAnsi="Times New Roman"/>
          <w:b/>
          <w:spacing w:val="1"/>
          <w:sz w:val="24"/>
          <w:szCs w:val="24"/>
        </w:rPr>
        <w:t>I</w:t>
      </w:r>
      <w:r w:rsidRPr="00361254">
        <w:rPr>
          <w:rFonts w:ascii="Times New Roman" w:hAnsi="Times New Roman"/>
          <w:b/>
          <w:sz w:val="24"/>
          <w:szCs w:val="24"/>
        </w:rPr>
        <w:t>E</w:t>
      </w:r>
      <w:r w:rsidRPr="00361254">
        <w:rPr>
          <w:rFonts w:ascii="Times New Roman" w:hAnsi="Times New Roman"/>
          <w:b/>
          <w:spacing w:val="-19"/>
          <w:sz w:val="24"/>
          <w:szCs w:val="24"/>
        </w:rPr>
        <w:t xml:space="preserve"> SP</w:t>
      </w:r>
      <w:r w:rsidRPr="00361254">
        <w:rPr>
          <w:rFonts w:ascii="Times New Roman" w:hAnsi="Times New Roman"/>
          <w:b/>
          <w:w w:val="99"/>
          <w:sz w:val="24"/>
          <w:szCs w:val="24"/>
        </w:rPr>
        <w:t>O</w:t>
      </w:r>
      <w:r w:rsidRPr="00361254">
        <w:rPr>
          <w:rFonts w:ascii="Times New Roman" w:hAnsi="Times New Roman"/>
          <w:b/>
          <w:spacing w:val="1"/>
          <w:w w:val="99"/>
          <w:sz w:val="24"/>
          <w:szCs w:val="24"/>
        </w:rPr>
        <w:t>R</w:t>
      </w:r>
      <w:r w:rsidRPr="00361254">
        <w:rPr>
          <w:rFonts w:ascii="Times New Roman" w:hAnsi="Times New Roman"/>
          <w:b/>
          <w:w w:val="99"/>
          <w:sz w:val="24"/>
          <w:szCs w:val="24"/>
        </w:rPr>
        <w:t>ÓW</w:t>
      </w:r>
    </w:p>
    <w:p w:rsidR="00D139D9" w:rsidRPr="00734F24" w:rsidRDefault="00D139D9" w:rsidP="00393838">
      <w:pPr>
        <w:spacing w:after="0" w:line="240" w:lineRule="auto"/>
        <w:rPr>
          <w:rFonts w:ascii="Times New Roman" w:hAnsi="Times New Roman"/>
          <w:sz w:val="24"/>
          <w:szCs w:val="24"/>
        </w:rPr>
      </w:pPr>
      <w:r w:rsidRPr="00734F24">
        <w:rPr>
          <w:rFonts w:ascii="Times New Roman" w:hAnsi="Times New Roman"/>
          <w:spacing w:val="-1"/>
          <w:sz w:val="24"/>
          <w:szCs w:val="24"/>
        </w:rPr>
        <w:t>1. J</w:t>
      </w:r>
      <w:r w:rsidRPr="00734F24">
        <w:rPr>
          <w:rFonts w:ascii="Times New Roman" w:hAnsi="Times New Roman"/>
          <w:spacing w:val="1"/>
          <w:sz w:val="24"/>
          <w:szCs w:val="24"/>
        </w:rPr>
        <w:t>eże</w:t>
      </w:r>
      <w:r w:rsidRPr="00734F24">
        <w:rPr>
          <w:rFonts w:ascii="Times New Roman" w:hAnsi="Times New Roman"/>
          <w:sz w:val="24"/>
          <w:szCs w:val="24"/>
        </w:rPr>
        <w:t>li</w:t>
      </w:r>
      <w:r w:rsidR="00FA7312">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a</w:t>
      </w:r>
      <w:r w:rsidRPr="00734F24">
        <w:rPr>
          <w:rFonts w:ascii="Times New Roman" w:hAnsi="Times New Roman"/>
          <w:sz w:val="24"/>
          <w:szCs w:val="24"/>
        </w:rPr>
        <w:t>k</w:t>
      </w:r>
      <w:r w:rsidRPr="00734F24">
        <w:rPr>
          <w:rFonts w:ascii="Times New Roman" w:hAnsi="Times New Roman"/>
          <w:spacing w:val="1"/>
          <w:sz w:val="24"/>
          <w:szCs w:val="24"/>
        </w:rPr>
        <w:t>a</w:t>
      </w:r>
      <w:r w:rsidRPr="00734F24">
        <w:rPr>
          <w:rFonts w:ascii="Times New Roman" w:hAnsi="Times New Roman"/>
          <w:sz w:val="24"/>
          <w:szCs w:val="24"/>
        </w:rPr>
        <w:t>ko</w:t>
      </w:r>
      <w:r w:rsidRPr="00734F24">
        <w:rPr>
          <w:rFonts w:ascii="Times New Roman" w:hAnsi="Times New Roman"/>
          <w:spacing w:val="-2"/>
          <w:sz w:val="24"/>
          <w:szCs w:val="24"/>
        </w:rPr>
        <w:t>l</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k</w:t>
      </w:r>
      <w:r w:rsidR="00FA7312">
        <w:rPr>
          <w:rFonts w:ascii="Times New Roman" w:hAnsi="Times New Roman"/>
          <w:sz w:val="24"/>
          <w:szCs w:val="24"/>
        </w:rPr>
        <w:t xml:space="preserve"> </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ę</w:t>
      </w:r>
      <w:r w:rsidRPr="00734F24">
        <w:rPr>
          <w:rFonts w:ascii="Times New Roman" w:hAnsi="Times New Roman"/>
          <w:spacing w:val="-1"/>
          <w:sz w:val="24"/>
          <w:szCs w:val="24"/>
        </w:rPr>
        <w:t>ś</w:t>
      </w:r>
      <w:r w:rsidRPr="00734F24">
        <w:rPr>
          <w:rFonts w:ascii="Times New Roman" w:hAnsi="Times New Roman"/>
          <w:sz w:val="24"/>
          <w:szCs w:val="24"/>
        </w:rPr>
        <w:t>ć</w:t>
      </w:r>
      <w:r w:rsidR="00FA7312">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FA7312">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nie</w:t>
      </w:r>
      <w:r w:rsidR="00FA7312">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z</w:t>
      </w:r>
      <w:r w:rsidRPr="00734F24">
        <w:rPr>
          <w:rFonts w:ascii="Times New Roman" w:hAnsi="Times New Roman"/>
          <w:spacing w:val="-2"/>
          <w:sz w:val="24"/>
          <w:szCs w:val="24"/>
        </w:rPr>
        <w:t>n</w:t>
      </w:r>
      <w:r w:rsidRPr="00734F24">
        <w:rPr>
          <w:rFonts w:ascii="Times New Roman" w:hAnsi="Times New Roman"/>
          <w:spacing w:val="1"/>
          <w:sz w:val="24"/>
          <w:szCs w:val="24"/>
        </w:rPr>
        <w:t>a</w:t>
      </w:r>
      <w:r w:rsidRPr="00734F24">
        <w:rPr>
          <w:rFonts w:ascii="Times New Roman" w:hAnsi="Times New Roman"/>
          <w:sz w:val="24"/>
          <w:szCs w:val="24"/>
        </w:rPr>
        <w:t>na</w:t>
      </w:r>
      <w:r w:rsidR="00FA7312">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sidR="00FA7312">
        <w:rPr>
          <w:rFonts w:ascii="Times New Roman" w:hAnsi="Times New Roman"/>
          <w:sz w:val="24"/>
          <w:szCs w:val="24"/>
        </w:rPr>
        <w:t xml:space="preserve"> </w:t>
      </w:r>
      <w:r w:rsidRPr="00734F24">
        <w:rPr>
          <w:rFonts w:ascii="Times New Roman" w:hAnsi="Times New Roman"/>
          <w:spacing w:val="-1"/>
          <w:sz w:val="24"/>
          <w:szCs w:val="24"/>
        </w:rPr>
        <w:t>n</w:t>
      </w:r>
      <w:r w:rsidRPr="00734F24">
        <w:rPr>
          <w:rFonts w:ascii="Times New Roman" w:hAnsi="Times New Roman"/>
          <w:spacing w:val="-2"/>
          <w:sz w:val="24"/>
          <w:szCs w:val="24"/>
        </w:rPr>
        <w:t>i</w:t>
      </w:r>
      <w:r w:rsidRPr="00734F24">
        <w:rPr>
          <w:rFonts w:ascii="Times New Roman" w:hAnsi="Times New Roman"/>
          <w:spacing w:val="1"/>
          <w:sz w:val="24"/>
          <w:szCs w:val="24"/>
        </w:rPr>
        <w:t>ew</w:t>
      </w:r>
      <w:r w:rsidRPr="00734F24">
        <w:rPr>
          <w:rFonts w:ascii="Times New Roman" w:hAnsi="Times New Roman"/>
          <w:spacing w:val="-2"/>
          <w:sz w:val="24"/>
          <w:szCs w:val="24"/>
        </w:rPr>
        <w:t>aż</w:t>
      </w:r>
      <w:r w:rsidRPr="00734F24">
        <w:rPr>
          <w:rFonts w:ascii="Times New Roman" w:hAnsi="Times New Roman"/>
          <w:sz w:val="24"/>
          <w:szCs w:val="24"/>
        </w:rPr>
        <w:t>n</w:t>
      </w:r>
      <w:r w:rsidRPr="00734F24">
        <w:rPr>
          <w:rFonts w:ascii="Times New Roman" w:hAnsi="Times New Roman"/>
          <w:spacing w:val="1"/>
          <w:sz w:val="24"/>
          <w:szCs w:val="24"/>
        </w:rPr>
        <w:t>ą</w:t>
      </w:r>
      <w:r w:rsidRPr="00734F24">
        <w:rPr>
          <w:rFonts w:ascii="Times New Roman" w:hAnsi="Times New Roman"/>
          <w:sz w:val="24"/>
          <w:szCs w:val="24"/>
        </w:rPr>
        <w:t>, po</w:t>
      </w:r>
      <w:r w:rsidRPr="00734F24">
        <w:rPr>
          <w:rFonts w:ascii="Times New Roman" w:hAnsi="Times New Roman"/>
          <w:spacing w:val="-2"/>
          <w:sz w:val="24"/>
          <w:szCs w:val="24"/>
        </w:rPr>
        <w:t>d</w:t>
      </w:r>
      <w:r w:rsidRPr="00734F24">
        <w:rPr>
          <w:rFonts w:ascii="Times New Roman" w:hAnsi="Times New Roman"/>
          <w:sz w:val="24"/>
          <w:szCs w:val="24"/>
        </w:rPr>
        <w:t>l</w:t>
      </w:r>
      <w:r w:rsidRPr="00734F24">
        <w:rPr>
          <w:rFonts w:ascii="Times New Roman" w:hAnsi="Times New Roman"/>
          <w:spacing w:val="1"/>
          <w:sz w:val="24"/>
          <w:szCs w:val="24"/>
        </w:rPr>
        <w:t>eg</w:t>
      </w:r>
      <w:r w:rsidRPr="00734F24">
        <w:rPr>
          <w:rFonts w:ascii="Times New Roman" w:hAnsi="Times New Roman"/>
          <w:spacing w:val="-2"/>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z w:val="24"/>
          <w:szCs w:val="24"/>
        </w:rPr>
        <w:t>ą</w:t>
      </w:r>
      <w:r w:rsidR="00FA7312">
        <w:rPr>
          <w:rFonts w:ascii="Times New Roman" w:hAnsi="Times New Roman"/>
          <w:sz w:val="24"/>
          <w:szCs w:val="24"/>
        </w:rPr>
        <w:t xml:space="preserve"> </w:t>
      </w:r>
      <w:r w:rsidRPr="00734F24">
        <w:rPr>
          <w:rFonts w:ascii="Times New Roman" w:hAnsi="Times New Roman"/>
          <w:sz w:val="24"/>
          <w:szCs w:val="24"/>
        </w:rPr>
        <w:t>uni</w:t>
      </w:r>
      <w:r w:rsidRPr="00734F24">
        <w:rPr>
          <w:rFonts w:ascii="Times New Roman" w:hAnsi="Times New Roman"/>
          <w:spacing w:val="1"/>
          <w:sz w:val="24"/>
          <w:szCs w:val="24"/>
        </w:rPr>
        <w:t>e</w:t>
      </w:r>
      <w:r w:rsidRPr="00734F24">
        <w:rPr>
          <w:rFonts w:ascii="Times New Roman" w:hAnsi="Times New Roman"/>
          <w:spacing w:val="-1"/>
          <w:sz w:val="24"/>
          <w:szCs w:val="24"/>
        </w:rPr>
        <w:t>w</w:t>
      </w:r>
      <w:r w:rsidRPr="00734F24">
        <w:rPr>
          <w:rFonts w:ascii="Times New Roman" w:hAnsi="Times New Roman"/>
          <w:spacing w:val="1"/>
          <w:sz w:val="24"/>
          <w:szCs w:val="24"/>
        </w:rPr>
        <w:t>aż</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2"/>
          <w:sz w:val="24"/>
          <w:szCs w:val="24"/>
        </w:rPr>
        <w:t>u</w:t>
      </w:r>
      <w:r w:rsidRPr="00734F24">
        <w:rPr>
          <w:rFonts w:ascii="Times New Roman" w:hAnsi="Times New Roman"/>
          <w:sz w:val="24"/>
          <w:szCs w:val="24"/>
        </w:rPr>
        <w:t>,  po</w:t>
      </w:r>
      <w:r w:rsidRPr="00734F24">
        <w:rPr>
          <w:rFonts w:ascii="Times New Roman" w:hAnsi="Times New Roman"/>
          <w:spacing w:val="1"/>
          <w:sz w:val="24"/>
          <w:szCs w:val="24"/>
        </w:rPr>
        <w:t>z</w:t>
      </w:r>
      <w:r w:rsidRPr="00734F24">
        <w:rPr>
          <w:rFonts w:ascii="Times New Roman" w:hAnsi="Times New Roman"/>
          <w:sz w:val="24"/>
          <w:szCs w:val="24"/>
        </w:rPr>
        <w:t>b</w:t>
      </w:r>
      <w:r w:rsidRPr="00734F24">
        <w:rPr>
          <w:rFonts w:ascii="Times New Roman" w:hAnsi="Times New Roman"/>
          <w:spacing w:val="1"/>
          <w:sz w:val="24"/>
          <w:szCs w:val="24"/>
        </w:rPr>
        <w:t>aw</w:t>
      </w:r>
      <w:r w:rsidRPr="00734F24">
        <w:rPr>
          <w:rFonts w:ascii="Times New Roman" w:hAnsi="Times New Roman"/>
          <w:sz w:val="24"/>
          <w:szCs w:val="24"/>
        </w:rPr>
        <w:t>ioną</w:t>
      </w:r>
      <w:r w:rsidR="00FA7312">
        <w:rPr>
          <w:rFonts w:ascii="Times New Roman" w:hAnsi="Times New Roman"/>
          <w:sz w:val="24"/>
          <w:szCs w:val="24"/>
        </w:rPr>
        <w:t xml:space="preserve"> </w:t>
      </w:r>
      <w:r w:rsidRPr="00734F24">
        <w:rPr>
          <w:rFonts w:ascii="Times New Roman" w:hAnsi="Times New Roman"/>
          <w:sz w:val="24"/>
          <w:szCs w:val="24"/>
        </w:rPr>
        <w:t>mo</w:t>
      </w:r>
      <w:r w:rsidRPr="00734F24">
        <w:rPr>
          <w:rFonts w:ascii="Times New Roman" w:hAnsi="Times New Roman"/>
          <w:spacing w:val="1"/>
          <w:sz w:val="24"/>
          <w:szCs w:val="24"/>
        </w:rPr>
        <w:t>c</w:t>
      </w:r>
      <w:r w:rsidRPr="00734F24">
        <w:rPr>
          <w:rFonts w:ascii="Times New Roman" w:hAnsi="Times New Roman"/>
          <w:sz w:val="24"/>
          <w:szCs w:val="24"/>
        </w:rPr>
        <w:t>y</w:t>
      </w:r>
      <w:r w:rsidR="00FA7312">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n</w:t>
      </w:r>
      <w:r w:rsidRPr="00734F24">
        <w:rPr>
          <w:rFonts w:ascii="Times New Roman" w:hAnsi="Times New Roman"/>
          <w:spacing w:val="-1"/>
          <w:sz w:val="24"/>
          <w:szCs w:val="24"/>
        </w:rPr>
        <w:t>e</w:t>
      </w:r>
      <w:r w:rsidRPr="00734F24">
        <w:rPr>
          <w:rFonts w:ascii="Times New Roman" w:hAnsi="Times New Roman"/>
          <w:sz w:val="24"/>
          <w:szCs w:val="24"/>
        </w:rPr>
        <w:t>j,</w:t>
      </w:r>
      <w:r w:rsidR="00FA7312">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ą</w:t>
      </w:r>
      <w:r w:rsidR="00FA7312">
        <w:rPr>
          <w:rFonts w:ascii="Times New Roman" w:hAnsi="Times New Roman"/>
          <w:sz w:val="24"/>
          <w:szCs w:val="24"/>
        </w:rPr>
        <w:t xml:space="preserve"> </w:t>
      </w:r>
      <w:r w:rsidRPr="00734F24">
        <w:rPr>
          <w:rFonts w:ascii="Times New Roman" w:hAnsi="Times New Roman"/>
          <w:sz w:val="24"/>
          <w:szCs w:val="24"/>
        </w:rPr>
        <w:t>lub</w:t>
      </w:r>
      <w:r w:rsidR="00FA7312">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pacing w:val="1"/>
          <w:sz w:val="24"/>
          <w:szCs w:val="24"/>
        </w:rPr>
        <w:t>wy</w:t>
      </w:r>
      <w:r w:rsidRPr="00734F24">
        <w:rPr>
          <w:rFonts w:ascii="Times New Roman" w:hAnsi="Times New Roman"/>
          <w:sz w:val="24"/>
          <w:szCs w:val="24"/>
        </w:rPr>
        <w:t>kon</w:t>
      </w:r>
      <w:r w:rsidRPr="00734F24">
        <w:rPr>
          <w:rFonts w:ascii="Times New Roman" w:hAnsi="Times New Roman"/>
          <w:spacing w:val="1"/>
          <w:sz w:val="24"/>
          <w:szCs w:val="24"/>
        </w:rPr>
        <w:t>a</w:t>
      </w:r>
      <w:r w:rsidRPr="00734F24">
        <w:rPr>
          <w:rFonts w:ascii="Times New Roman" w:hAnsi="Times New Roman"/>
          <w:sz w:val="24"/>
          <w:szCs w:val="24"/>
        </w:rPr>
        <w:t>l</w:t>
      </w:r>
      <w:r w:rsidRPr="00734F24">
        <w:rPr>
          <w:rFonts w:ascii="Times New Roman" w:hAnsi="Times New Roman"/>
          <w:spacing w:val="-2"/>
          <w:sz w:val="24"/>
          <w:szCs w:val="24"/>
        </w:rPr>
        <w:t>n</w:t>
      </w:r>
      <w:r w:rsidRPr="00734F24">
        <w:rPr>
          <w:rFonts w:ascii="Times New Roman" w:hAnsi="Times New Roman"/>
          <w:spacing w:val="1"/>
          <w:sz w:val="24"/>
          <w:szCs w:val="24"/>
        </w:rPr>
        <w:t>ą</w:t>
      </w:r>
      <w:r w:rsidRPr="00734F24">
        <w:rPr>
          <w:rFonts w:ascii="Times New Roman" w:hAnsi="Times New Roman"/>
          <w:sz w:val="24"/>
          <w:szCs w:val="24"/>
        </w:rPr>
        <w:t>,</w:t>
      </w:r>
      <w:r w:rsidR="00FA7312">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z</w:t>
      </w:r>
      <w:r w:rsidRPr="00734F24">
        <w:rPr>
          <w:rFonts w:ascii="Times New Roman" w:hAnsi="Times New Roman"/>
          <w:sz w:val="24"/>
          <w:szCs w:val="24"/>
        </w:rPr>
        <w:t>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łe</w:t>
      </w:r>
      <w:r w:rsidR="00FA7312">
        <w:rPr>
          <w:rFonts w:ascii="Times New Roman" w:hAnsi="Times New Roman"/>
          <w:sz w:val="24"/>
          <w:szCs w:val="24"/>
        </w:rPr>
        <w:t xml:space="preserve"> </w:t>
      </w:r>
      <w:r w:rsidRPr="00734F24">
        <w:rPr>
          <w:rFonts w:ascii="Times New Roman" w:hAnsi="Times New Roman"/>
          <w:spacing w:val="-1"/>
          <w:sz w:val="24"/>
          <w:szCs w:val="24"/>
        </w:rPr>
        <w:t>c</w:t>
      </w:r>
      <w:r w:rsidRPr="00734F24">
        <w:rPr>
          <w:rFonts w:ascii="Times New Roman" w:hAnsi="Times New Roman"/>
          <w:spacing w:val="1"/>
          <w:sz w:val="24"/>
          <w:szCs w:val="24"/>
        </w:rPr>
        <w:t>z</w:t>
      </w:r>
      <w:r w:rsidRPr="00734F24">
        <w:rPr>
          <w:rFonts w:ascii="Times New Roman" w:hAnsi="Times New Roman"/>
          <w:spacing w:val="-1"/>
          <w:sz w:val="24"/>
          <w:szCs w:val="24"/>
        </w:rPr>
        <w:t>ęś</w:t>
      </w:r>
      <w:r w:rsidRPr="00734F24">
        <w:rPr>
          <w:rFonts w:ascii="Times New Roman" w:hAnsi="Times New Roman"/>
          <w:spacing w:val="1"/>
          <w:sz w:val="24"/>
          <w:szCs w:val="24"/>
        </w:rPr>
        <w:t>c</w:t>
      </w:r>
      <w:r w:rsidRPr="00734F24">
        <w:rPr>
          <w:rFonts w:ascii="Times New Roman" w:hAnsi="Times New Roman"/>
          <w:sz w:val="24"/>
          <w:szCs w:val="24"/>
        </w:rPr>
        <w:t>i umo</w:t>
      </w:r>
      <w:r w:rsidRPr="00734F24">
        <w:rPr>
          <w:rFonts w:ascii="Times New Roman" w:hAnsi="Times New Roman"/>
          <w:spacing w:val="1"/>
          <w:sz w:val="24"/>
          <w:szCs w:val="24"/>
        </w:rPr>
        <w:t>w</w:t>
      </w:r>
      <w:r w:rsidRPr="00734F24">
        <w:rPr>
          <w:rFonts w:ascii="Times New Roman" w:hAnsi="Times New Roman"/>
          <w:sz w:val="24"/>
          <w:szCs w:val="24"/>
        </w:rPr>
        <w:t>y</w:t>
      </w:r>
      <w:r w:rsidR="00FA7312">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pacing w:val="-2"/>
          <w:sz w:val="24"/>
          <w:szCs w:val="24"/>
        </w:rPr>
        <w:t>d</w:t>
      </w:r>
      <w:r w:rsidRPr="00734F24">
        <w:rPr>
          <w:rFonts w:ascii="Times New Roman" w:hAnsi="Times New Roman"/>
          <w:sz w:val="24"/>
          <w:szCs w:val="24"/>
        </w:rPr>
        <w:t>ą n</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a</w:t>
      </w:r>
      <w:r w:rsidRPr="00734F24">
        <w:rPr>
          <w:rFonts w:ascii="Times New Roman" w:hAnsi="Times New Roman"/>
          <w:sz w:val="24"/>
          <w:szCs w:val="24"/>
        </w:rPr>
        <w:t>l</w:t>
      </w:r>
      <w:r w:rsidR="00FA7312">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waża</w:t>
      </w:r>
      <w:r w:rsidRPr="00734F24">
        <w:rPr>
          <w:rFonts w:ascii="Times New Roman" w:hAnsi="Times New Roman"/>
          <w:sz w:val="24"/>
          <w:szCs w:val="24"/>
        </w:rPr>
        <w:t>ne</w:t>
      </w:r>
      <w:r w:rsidR="00FA7312">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a</w:t>
      </w:r>
      <w:r w:rsidR="00FA7312">
        <w:rPr>
          <w:rFonts w:ascii="Times New Roman" w:hAnsi="Times New Roman"/>
          <w:sz w:val="24"/>
          <w:szCs w:val="24"/>
        </w:rPr>
        <w:t xml:space="preserve"> </w:t>
      </w:r>
      <w:r w:rsidRPr="00734F24">
        <w:rPr>
          <w:rFonts w:ascii="Times New Roman" w:hAnsi="Times New Roman"/>
          <w:sz w:val="24"/>
          <w:szCs w:val="24"/>
        </w:rPr>
        <w:t>w</w:t>
      </w:r>
      <w:r w:rsidR="00FA7312">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e</w:t>
      </w:r>
      <w:r w:rsidRPr="00734F24">
        <w:rPr>
          <w:rFonts w:ascii="Times New Roman" w:hAnsi="Times New Roman"/>
          <w:sz w:val="24"/>
          <w:szCs w:val="24"/>
        </w:rPr>
        <w:t>łni</w:t>
      </w:r>
      <w:r w:rsidR="00FA7312">
        <w:rPr>
          <w:rFonts w:ascii="Times New Roman" w:hAnsi="Times New Roman"/>
          <w:sz w:val="24"/>
          <w:szCs w:val="24"/>
        </w:rPr>
        <w:t xml:space="preserve"> </w:t>
      </w:r>
      <w:r w:rsidRPr="00734F24">
        <w:rPr>
          <w:rFonts w:ascii="Times New Roman" w:hAnsi="Times New Roman"/>
          <w:sz w:val="24"/>
          <w:szCs w:val="24"/>
        </w:rPr>
        <w:t>obo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w:t>
      </w:r>
      <w:r w:rsidRPr="00734F24">
        <w:rPr>
          <w:rFonts w:ascii="Times New Roman" w:hAnsi="Times New Roman"/>
          <w:sz w:val="24"/>
          <w:szCs w:val="24"/>
        </w:rPr>
        <w:t>uj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e</w:t>
      </w:r>
      <w:r w:rsidR="00FA7312">
        <w:rPr>
          <w:rFonts w:ascii="Times New Roman" w:hAnsi="Times New Roman"/>
          <w:sz w:val="24"/>
          <w:szCs w:val="24"/>
        </w:rPr>
        <w:t xml:space="preserve"> </w:t>
      </w:r>
      <w:r w:rsidRPr="00734F24">
        <w:rPr>
          <w:rFonts w:ascii="Times New Roman" w:hAnsi="Times New Roman"/>
          <w:sz w:val="24"/>
          <w:szCs w:val="24"/>
        </w:rPr>
        <w:t>i</w:t>
      </w:r>
      <w:r w:rsidR="00FA7312">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2"/>
          <w:sz w:val="24"/>
          <w:szCs w:val="24"/>
        </w:rPr>
        <w:t>ąż</w:t>
      </w:r>
      <w:r w:rsidRPr="00734F24">
        <w:rPr>
          <w:rFonts w:ascii="Times New Roman" w:hAnsi="Times New Roman"/>
          <w:spacing w:val="1"/>
          <w:sz w:val="24"/>
          <w:szCs w:val="24"/>
        </w:rPr>
        <w:t>ą</w:t>
      </w:r>
      <w:r w:rsidRPr="00734F24">
        <w:rPr>
          <w:rFonts w:ascii="Times New Roman" w:hAnsi="Times New Roman"/>
          <w:spacing w:val="-1"/>
          <w:sz w:val="24"/>
          <w:szCs w:val="24"/>
        </w:rPr>
        <w:t>c</w:t>
      </w:r>
      <w:r w:rsidRPr="00734F24">
        <w:rPr>
          <w:rFonts w:ascii="Times New Roman" w:hAnsi="Times New Roman"/>
          <w:spacing w:val="1"/>
          <w:sz w:val="24"/>
          <w:szCs w:val="24"/>
        </w:rPr>
        <w:t>e</w:t>
      </w:r>
      <w:r w:rsidRPr="00734F24">
        <w:rPr>
          <w:rFonts w:ascii="Times New Roman" w:hAnsi="Times New Roman"/>
          <w:sz w:val="24"/>
          <w:szCs w:val="24"/>
        </w:rPr>
        <w:t>,</w:t>
      </w:r>
      <w:r w:rsidR="00FA7312">
        <w:rPr>
          <w:rFonts w:ascii="Times New Roman" w:hAnsi="Times New Roman"/>
          <w:sz w:val="24"/>
          <w:szCs w:val="24"/>
        </w:rPr>
        <w:t xml:space="preserve"> </w:t>
      </w:r>
      <w:r w:rsidRPr="00734F24">
        <w:rPr>
          <w:rFonts w:ascii="Times New Roman" w:hAnsi="Times New Roman"/>
          <w:sz w:val="24"/>
          <w:szCs w:val="24"/>
        </w:rPr>
        <w:t>a</w:t>
      </w:r>
      <w:r w:rsidR="00FA7312">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ony</w:t>
      </w:r>
      <w:r w:rsidR="00FA7312">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z w:val="24"/>
          <w:szCs w:val="24"/>
        </w:rPr>
        <w:t>c</w:t>
      </w:r>
      <w:r w:rsidR="00FA7312">
        <w:rPr>
          <w:rFonts w:ascii="Times New Roman" w:hAnsi="Times New Roman"/>
          <w:sz w:val="24"/>
          <w:szCs w:val="24"/>
        </w:rPr>
        <w:t xml:space="preserve"> </w:t>
      </w:r>
      <w:r w:rsidRPr="00734F24">
        <w:rPr>
          <w:rFonts w:ascii="Times New Roman" w:hAnsi="Times New Roman"/>
          <w:sz w:val="24"/>
          <w:szCs w:val="24"/>
        </w:rPr>
        <w:t>w</w:t>
      </w:r>
      <w:r w:rsidR="00FA7312">
        <w:rPr>
          <w:rFonts w:ascii="Times New Roman" w:hAnsi="Times New Roman"/>
          <w:sz w:val="24"/>
          <w:szCs w:val="24"/>
        </w:rPr>
        <w:t xml:space="preserve"> </w:t>
      </w:r>
      <w:r w:rsidRPr="00734F24">
        <w:rPr>
          <w:rFonts w:ascii="Times New Roman" w:hAnsi="Times New Roman"/>
          <w:sz w:val="24"/>
          <w:szCs w:val="24"/>
        </w:rPr>
        <w:t>dob</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 xml:space="preserve">j </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z w:val="24"/>
          <w:szCs w:val="24"/>
        </w:rPr>
        <w:t>e</w:t>
      </w:r>
      <w:r w:rsidRPr="00734F24">
        <w:rPr>
          <w:rFonts w:ascii="Times New Roman" w:hAnsi="Times New Roman"/>
          <w:spacing w:val="1"/>
          <w:sz w:val="24"/>
          <w:szCs w:val="24"/>
        </w:rPr>
        <w:t xml:space="preserve"> za</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w:t>
      </w:r>
      <w:r w:rsidRPr="00734F24">
        <w:rPr>
          <w:rFonts w:ascii="Times New Roman" w:hAnsi="Times New Roman"/>
          <w:spacing w:val="-2"/>
          <w:sz w:val="24"/>
          <w:szCs w:val="24"/>
        </w:rPr>
        <w:t>i</w:t>
      </w:r>
      <w:r w:rsidRPr="00734F24">
        <w:rPr>
          <w:rFonts w:ascii="Times New Roman" w:hAnsi="Times New Roman"/>
          <w:sz w:val="24"/>
          <w:szCs w:val="24"/>
        </w:rPr>
        <w:t>ą t</w:t>
      </w:r>
      <w:r w:rsidRPr="00734F24">
        <w:rPr>
          <w:rFonts w:ascii="Times New Roman" w:hAnsi="Times New Roman"/>
          <w:spacing w:val="1"/>
          <w:sz w:val="24"/>
          <w:szCs w:val="24"/>
        </w:rPr>
        <w:t>a</w:t>
      </w:r>
      <w:r w:rsidRPr="00734F24">
        <w:rPr>
          <w:rFonts w:ascii="Times New Roman" w:hAnsi="Times New Roman"/>
          <w:sz w:val="24"/>
          <w:szCs w:val="24"/>
        </w:rPr>
        <w:t>kie 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n</w:t>
      </w:r>
      <w:r w:rsidRPr="00734F24">
        <w:rPr>
          <w:rFonts w:ascii="Times New Roman" w:hAnsi="Times New Roman"/>
          <w:spacing w:val="-2"/>
          <w:sz w:val="24"/>
          <w:szCs w:val="24"/>
        </w:rPr>
        <w:t>i</w:t>
      </w:r>
      <w:r w:rsidRPr="00734F24">
        <w:rPr>
          <w:rFonts w:ascii="Times New Roman" w:hAnsi="Times New Roman"/>
          <w:sz w:val="24"/>
          <w:szCs w:val="24"/>
        </w:rPr>
        <w:t>e,</w:t>
      </w:r>
      <w:r w:rsidR="00FA7312">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2"/>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m</w:t>
      </w:r>
      <w:r w:rsidR="00FA7312">
        <w:rPr>
          <w:rFonts w:ascii="Times New Roman" w:hAnsi="Times New Roman"/>
          <w:sz w:val="24"/>
          <w:szCs w:val="24"/>
        </w:rPr>
        <w:t xml:space="preserve"> </w:t>
      </w:r>
      <w:r w:rsidRPr="00734F24">
        <w:rPr>
          <w:rFonts w:ascii="Times New Roman" w:hAnsi="Times New Roman"/>
          <w:spacing w:val="1"/>
          <w:sz w:val="24"/>
          <w:szCs w:val="24"/>
        </w:rPr>
        <w:t>waż</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z w:val="24"/>
          <w:szCs w:val="24"/>
        </w:rPr>
        <w:t>mi</w:t>
      </w:r>
      <w:r w:rsidR="00FA7312">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pacing w:val="-2"/>
          <w:sz w:val="24"/>
          <w:szCs w:val="24"/>
        </w:rPr>
        <w:t>k</w:t>
      </w:r>
      <w:r w:rsidRPr="00734F24">
        <w:rPr>
          <w:rFonts w:ascii="Times New Roman" w:hAnsi="Times New Roman"/>
          <w:sz w:val="24"/>
          <w:szCs w:val="24"/>
        </w:rPr>
        <w:t>on</w:t>
      </w:r>
      <w:r w:rsidRPr="00734F24">
        <w:rPr>
          <w:rFonts w:ascii="Times New Roman" w:hAnsi="Times New Roman"/>
          <w:spacing w:val="1"/>
          <w:sz w:val="24"/>
          <w:szCs w:val="24"/>
        </w:rPr>
        <w:t>a</w:t>
      </w:r>
      <w:r w:rsidRPr="00734F24">
        <w:rPr>
          <w:rFonts w:ascii="Times New Roman" w:hAnsi="Times New Roman"/>
          <w:sz w:val="24"/>
          <w:szCs w:val="24"/>
        </w:rPr>
        <w:t>ln</w:t>
      </w:r>
      <w:r w:rsidRPr="00734F24">
        <w:rPr>
          <w:rFonts w:ascii="Times New Roman" w:hAnsi="Times New Roman"/>
          <w:spacing w:val="1"/>
          <w:sz w:val="24"/>
          <w:szCs w:val="24"/>
        </w:rPr>
        <w:t>y</w:t>
      </w:r>
      <w:r w:rsidRPr="00734F24">
        <w:rPr>
          <w:rFonts w:ascii="Times New Roman" w:hAnsi="Times New Roman"/>
          <w:sz w:val="24"/>
          <w:szCs w:val="24"/>
        </w:rPr>
        <w:t>m,</w:t>
      </w:r>
      <w:r w:rsidR="00FA7312">
        <w:rPr>
          <w:rFonts w:ascii="Times New Roman" w:hAnsi="Times New Roman"/>
          <w:sz w:val="24"/>
          <w:szCs w:val="24"/>
        </w:rPr>
        <w:t xml:space="preserve"> </w:t>
      </w:r>
      <w:r w:rsidRPr="00734F24">
        <w:rPr>
          <w:rFonts w:ascii="Times New Roman" w:hAnsi="Times New Roman"/>
          <w:sz w:val="24"/>
          <w:szCs w:val="24"/>
        </w:rPr>
        <w:t>któ</w:t>
      </w:r>
      <w:r w:rsidRPr="00734F24">
        <w:rPr>
          <w:rFonts w:ascii="Times New Roman" w:hAnsi="Times New Roman"/>
          <w:spacing w:val="-1"/>
          <w:sz w:val="24"/>
          <w:szCs w:val="24"/>
        </w:rPr>
        <w:t>r</w:t>
      </w:r>
      <w:r w:rsidRPr="00734F24">
        <w:rPr>
          <w:rFonts w:ascii="Times New Roman" w:hAnsi="Times New Roman"/>
          <w:sz w:val="24"/>
          <w:szCs w:val="24"/>
        </w:rPr>
        <w:t>e</w:t>
      </w:r>
      <w:r w:rsidR="00FA7312">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pacing w:val="-2"/>
          <w:sz w:val="24"/>
          <w:szCs w:val="24"/>
        </w:rPr>
        <w:t>d</w:t>
      </w:r>
      <w:r w:rsidRPr="00734F24">
        <w:rPr>
          <w:rFonts w:ascii="Times New Roman" w:hAnsi="Times New Roman"/>
          <w:spacing w:val="1"/>
          <w:sz w:val="24"/>
          <w:szCs w:val="24"/>
        </w:rPr>
        <w:t>z</w:t>
      </w:r>
      <w:r w:rsidRPr="00734F24">
        <w:rPr>
          <w:rFonts w:ascii="Times New Roman" w:hAnsi="Times New Roman"/>
          <w:sz w:val="24"/>
          <w:szCs w:val="24"/>
        </w:rPr>
        <w:t>ie</w:t>
      </w:r>
      <w:r w:rsidR="00FA7312">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2"/>
          <w:sz w:val="24"/>
          <w:szCs w:val="24"/>
        </w:rPr>
        <w:t>aj</w:t>
      </w:r>
      <w:r w:rsidRPr="00734F24">
        <w:rPr>
          <w:rFonts w:ascii="Times New Roman" w:hAnsi="Times New Roman"/>
          <w:sz w:val="24"/>
          <w:szCs w:val="24"/>
        </w:rPr>
        <w:t>p</w:t>
      </w:r>
      <w:r w:rsidRPr="00734F24">
        <w:rPr>
          <w:rFonts w:ascii="Times New Roman" w:hAnsi="Times New Roman"/>
          <w:spacing w:val="1"/>
          <w:sz w:val="24"/>
          <w:szCs w:val="24"/>
        </w:rPr>
        <w:t>e</w:t>
      </w:r>
      <w:r w:rsidRPr="00734F24">
        <w:rPr>
          <w:rFonts w:ascii="Times New Roman" w:hAnsi="Times New Roman"/>
          <w:sz w:val="24"/>
          <w:szCs w:val="24"/>
        </w:rPr>
        <w:t>łni</w:t>
      </w:r>
      <w:r w:rsidRPr="00734F24">
        <w:rPr>
          <w:rFonts w:ascii="Times New Roman" w:hAnsi="Times New Roman"/>
          <w:spacing w:val="1"/>
          <w:sz w:val="24"/>
          <w:szCs w:val="24"/>
        </w:rPr>
        <w:t>e</w:t>
      </w:r>
      <w:r w:rsidRPr="00734F24">
        <w:rPr>
          <w:rFonts w:ascii="Times New Roman" w:hAnsi="Times New Roman"/>
          <w:sz w:val="24"/>
          <w:szCs w:val="24"/>
        </w:rPr>
        <w:t>j</w:t>
      </w:r>
      <w:r w:rsidR="00FA7312">
        <w:rPr>
          <w:rFonts w:ascii="Times New Roman" w:hAnsi="Times New Roman"/>
          <w:sz w:val="24"/>
          <w:szCs w:val="24"/>
        </w:rPr>
        <w:t xml:space="preserve"> </w:t>
      </w:r>
      <w:r w:rsidRPr="00734F24">
        <w:rPr>
          <w:rFonts w:ascii="Times New Roman" w:hAnsi="Times New Roman"/>
          <w:sz w:val="24"/>
          <w:szCs w:val="24"/>
        </w:rPr>
        <w:t>odd</w:t>
      </w:r>
      <w:r w:rsidRPr="00734F24">
        <w:rPr>
          <w:rFonts w:ascii="Times New Roman" w:hAnsi="Times New Roman"/>
          <w:spacing w:val="1"/>
          <w:sz w:val="24"/>
          <w:szCs w:val="24"/>
        </w:rPr>
        <w:t>a</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 xml:space="preserve">ć </w:t>
      </w:r>
      <w:r w:rsidRPr="00734F24">
        <w:rPr>
          <w:rFonts w:ascii="Times New Roman" w:hAnsi="Times New Roman"/>
          <w:spacing w:val="1"/>
          <w:sz w:val="24"/>
          <w:szCs w:val="24"/>
        </w:rPr>
        <w:t>e</w:t>
      </w:r>
      <w:r w:rsidRPr="00734F24">
        <w:rPr>
          <w:rFonts w:ascii="Times New Roman" w:hAnsi="Times New Roman"/>
          <w:sz w:val="24"/>
          <w:szCs w:val="24"/>
        </w:rPr>
        <w:t>konomi</w:t>
      </w:r>
      <w:r w:rsidRPr="00734F24">
        <w:rPr>
          <w:rFonts w:ascii="Times New Roman" w:hAnsi="Times New Roman"/>
          <w:spacing w:val="1"/>
          <w:sz w:val="24"/>
          <w:szCs w:val="24"/>
        </w:rPr>
        <w:t>cz</w:t>
      </w:r>
      <w:r w:rsidRPr="00734F24">
        <w:rPr>
          <w:rFonts w:ascii="Times New Roman" w:hAnsi="Times New Roman"/>
          <w:sz w:val="24"/>
          <w:szCs w:val="24"/>
        </w:rPr>
        <w:t>ny</w:t>
      </w:r>
      <w:r w:rsidR="00FA7312">
        <w:rPr>
          <w:rFonts w:ascii="Times New Roman" w:hAnsi="Times New Roman"/>
          <w:sz w:val="24"/>
          <w:szCs w:val="24"/>
        </w:rPr>
        <w:t xml:space="preserve"> </w:t>
      </w:r>
      <w:r w:rsidR="00FA7312">
        <w:rPr>
          <w:rFonts w:ascii="Times New Roman" w:hAnsi="Times New Roman"/>
          <w:spacing w:val="-1"/>
          <w:sz w:val="24"/>
          <w:szCs w:val="24"/>
        </w:rPr>
        <w:t>sens pierwotnego</w:t>
      </w:r>
      <w:r w:rsidR="00FA7312">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z w:val="24"/>
          <w:szCs w:val="24"/>
        </w:rPr>
        <w:t>u.</w:t>
      </w:r>
    </w:p>
    <w:p w:rsidR="00D139D9" w:rsidRPr="00734F24" w:rsidRDefault="00D139D9" w:rsidP="00393838">
      <w:pPr>
        <w:spacing w:after="0" w:line="240" w:lineRule="auto"/>
        <w:rPr>
          <w:rFonts w:ascii="Times New Roman" w:hAnsi="Times New Roman"/>
          <w:sz w:val="24"/>
          <w:szCs w:val="24"/>
        </w:rPr>
      </w:pPr>
      <w:r w:rsidRPr="00734F24">
        <w:rPr>
          <w:rFonts w:ascii="Times New Roman" w:hAnsi="Times New Roman"/>
          <w:sz w:val="24"/>
          <w:szCs w:val="24"/>
        </w:rPr>
        <w:t>2. St</w:t>
      </w:r>
      <w:r w:rsidRPr="00734F24">
        <w:rPr>
          <w:rFonts w:ascii="Times New Roman" w:hAnsi="Times New Roman"/>
          <w:spacing w:val="-1"/>
          <w:sz w:val="24"/>
          <w:szCs w:val="24"/>
        </w:rPr>
        <w:t>r</w:t>
      </w:r>
      <w:r w:rsidRPr="00734F24">
        <w:rPr>
          <w:rFonts w:ascii="Times New Roman" w:hAnsi="Times New Roman"/>
          <w:sz w:val="24"/>
          <w:szCs w:val="24"/>
        </w:rPr>
        <w:t>ony</w:t>
      </w:r>
      <w:r w:rsidR="00FA7312">
        <w:rPr>
          <w:rFonts w:ascii="Times New Roman" w:hAnsi="Times New Roman"/>
          <w:sz w:val="24"/>
          <w:szCs w:val="24"/>
        </w:rPr>
        <w:t xml:space="preserve"> </w:t>
      </w:r>
      <w:r w:rsidRPr="00734F24">
        <w:rPr>
          <w:rFonts w:ascii="Times New Roman" w:hAnsi="Times New Roman"/>
          <w:spacing w:val="1"/>
          <w:sz w:val="24"/>
          <w:szCs w:val="24"/>
        </w:rPr>
        <w:t>zg</w:t>
      </w:r>
      <w:r w:rsidRPr="00734F24">
        <w:rPr>
          <w:rFonts w:ascii="Times New Roman" w:hAnsi="Times New Roman"/>
          <w:sz w:val="24"/>
          <w:szCs w:val="24"/>
        </w:rPr>
        <w:t>odnie</w:t>
      </w:r>
      <w:r w:rsidR="00FA7312">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2"/>
          <w:sz w:val="24"/>
          <w:szCs w:val="24"/>
        </w:rPr>
        <w:t>a</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1"/>
          <w:sz w:val="24"/>
          <w:szCs w:val="24"/>
        </w:rPr>
        <w:t>ą</w:t>
      </w:r>
      <w:r w:rsidRPr="00734F24">
        <w:rPr>
          <w:rFonts w:ascii="Times New Roman" w:hAnsi="Times New Roman"/>
          <w:sz w:val="24"/>
          <w:szCs w:val="24"/>
        </w:rPr>
        <w:t>,</w:t>
      </w:r>
      <w:r w:rsidR="00FA7312">
        <w:rPr>
          <w:rFonts w:ascii="Times New Roman" w:hAnsi="Times New Roman"/>
          <w:sz w:val="24"/>
          <w:szCs w:val="24"/>
        </w:rPr>
        <w:t xml:space="preserve"> </w:t>
      </w:r>
      <w:r w:rsidRPr="00734F24">
        <w:rPr>
          <w:rFonts w:ascii="Times New Roman" w:hAnsi="Times New Roman"/>
          <w:sz w:val="24"/>
          <w:szCs w:val="24"/>
        </w:rPr>
        <w:t xml:space="preserve">iż </w:t>
      </w:r>
      <w:r w:rsidRPr="00734F24">
        <w:rPr>
          <w:rFonts w:ascii="Times New Roman" w:hAnsi="Times New Roman"/>
          <w:spacing w:val="-1"/>
          <w:sz w:val="24"/>
          <w:szCs w:val="24"/>
        </w:rPr>
        <w:t>e</w:t>
      </w:r>
      <w:r w:rsidRPr="00734F24">
        <w:rPr>
          <w:rFonts w:ascii="Times New Roman" w:hAnsi="Times New Roman"/>
          <w:spacing w:val="1"/>
          <w:sz w:val="24"/>
          <w:szCs w:val="24"/>
        </w:rPr>
        <w:t>we</w:t>
      </w:r>
      <w:r w:rsidRPr="00734F24">
        <w:rPr>
          <w:rFonts w:ascii="Times New Roman" w:hAnsi="Times New Roman"/>
          <w:sz w:val="24"/>
          <w:szCs w:val="24"/>
        </w:rPr>
        <w:t>ntu</w:t>
      </w:r>
      <w:r w:rsidRPr="00734F24">
        <w:rPr>
          <w:rFonts w:ascii="Times New Roman" w:hAnsi="Times New Roman"/>
          <w:spacing w:val="1"/>
          <w:sz w:val="24"/>
          <w:szCs w:val="24"/>
        </w:rPr>
        <w:t>a</w:t>
      </w:r>
      <w:r w:rsidRPr="00734F24">
        <w:rPr>
          <w:rFonts w:ascii="Times New Roman" w:hAnsi="Times New Roman"/>
          <w:sz w:val="24"/>
          <w:szCs w:val="24"/>
        </w:rPr>
        <w:t>lne</w:t>
      </w:r>
      <w:r w:rsidR="00FA7312">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z w:val="24"/>
          <w:szCs w:val="24"/>
        </w:rPr>
        <w:t>y</w:t>
      </w:r>
      <w:r w:rsidR="00FA7312">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z w:val="24"/>
          <w:szCs w:val="24"/>
        </w:rPr>
        <w:t>nikłe</w:t>
      </w:r>
      <w:r w:rsidR="00FA7312">
        <w:rPr>
          <w:rFonts w:ascii="Times New Roman" w:hAnsi="Times New Roman"/>
          <w:sz w:val="24"/>
          <w:szCs w:val="24"/>
        </w:rPr>
        <w:t xml:space="preserve"> </w:t>
      </w:r>
      <w:r w:rsidRPr="00734F24">
        <w:rPr>
          <w:rFonts w:ascii="Times New Roman" w:hAnsi="Times New Roman"/>
          <w:sz w:val="24"/>
          <w:szCs w:val="24"/>
        </w:rPr>
        <w:t>na</w:t>
      </w:r>
      <w:r w:rsidR="00FA7312">
        <w:rPr>
          <w:rFonts w:ascii="Times New Roman" w:hAnsi="Times New Roman"/>
          <w:sz w:val="24"/>
          <w:szCs w:val="24"/>
        </w:rPr>
        <w:t xml:space="preserve"> </w:t>
      </w:r>
      <w:r w:rsidRPr="00734F24">
        <w:rPr>
          <w:rFonts w:ascii="Times New Roman" w:hAnsi="Times New Roman"/>
          <w:sz w:val="24"/>
          <w:szCs w:val="24"/>
        </w:rPr>
        <w:t>t</w:t>
      </w:r>
      <w:r w:rsidRPr="00734F24">
        <w:rPr>
          <w:rFonts w:ascii="Times New Roman" w:hAnsi="Times New Roman"/>
          <w:spacing w:val="-2"/>
          <w:sz w:val="24"/>
          <w:szCs w:val="24"/>
        </w:rPr>
        <w:t>l</w:t>
      </w:r>
      <w:r w:rsidRPr="00734F24">
        <w:rPr>
          <w:rFonts w:ascii="Times New Roman" w:hAnsi="Times New Roman"/>
          <w:sz w:val="24"/>
          <w:szCs w:val="24"/>
        </w:rPr>
        <w:t>e</w:t>
      </w:r>
      <w:r w:rsidR="00FA7312">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w:t>
      </w:r>
      <w:r w:rsidRPr="00734F24">
        <w:rPr>
          <w:rFonts w:ascii="Times New Roman" w:hAnsi="Times New Roman"/>
          <w:spacing w:val="-2"/>
          <w:sz w:val="24"/>
          <w:szCs w:val="24"/>
        </w:rPr>
        <w:t>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w:t>
      </w:r>
      <w:r w:rsidR="00FA7312">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  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w:t>
      </w:r>
      <w:r w:rsidR="00FA7312">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FA7312">
        <w:rPr>
          <w:rFonts w:ascii="Times New Roman" w:hAnsi="Times New Roman"/>
          <w:sz w:val="24"/>
          <w:szCs w:val="24"/>
        </w:rPr>
        <w:t xml:space="preserve"> </w:t>
      </w:r>
      <w:r w:rsidRPr="00734F24">
        <w:rPr>
          <w:rFonts w:ascii="Times New Roman" w:hAnsi="Times New Roman"/>
          <w:sz w:val="24"/>
          <w:szCs w:val="24"/>
        </w:rPr>
        <w:t>lub</w:t>
      </w:r>
      <w:r w:rsidR="00FA7312">
        <w:rPr>
          <w:rFonts w:ascii="Times New Roman" w:hAnsi="Times New Roman"/>
          <w:sz w:val="24"/>
          <w:szCs w:val="24"/>
        </w:rPr>
        <w:t xml:space="preserve"> </w:t>
      </w:r>
      <w:r w:rsidRPr="00734F24">
        <w:rPr>
          <w:rFonts w:ascii="Times New Roman" w:hAnsi="Times New Roman"/>
          <w:spacing w:val="-2"/>
          <w:sz w:val="24"/>
          <w:szCs w:val="24"/>
        </w:rPr>
        <w:t>i</w:t>
      </w:r>
      <w:r w:rsidRPr="00734F24">
        <w:rPr>
          <w:rFonts w:ascii="Times New Roman" w:hAnsi="Times New Roman"/>
          <w:sz w:val="24"/>
          <w:szCs w:val="24"/>
        </w:rPr>
        <w:t>nt</w:t>
      </w:r>
      <w:r w:rsidRPr="00734F24">
        <w:rPr>
          <w:rFonts w:ascii="Times New Roman" w:hAnsi="Times New Roman"/>
          <w:spacing w:val="1"/>
          <w:sz w:val="24"/>
          <w:szCs w:val="24"/>
        </w:rPr>
        <w:t>e</w:t>
      </w:r>
      <w:r w:rsidRPr="00734F24">
        <w:rPr>
          <w:rFonts w:ascii="Times New Roman" w:hAnsi="Times New Roman"/>
          <w:spacing w:val="-1"/>
          <w:sz w:val="24"/>
          <w:szCs w:val="24"/>
        </w:rPr>
        <w:t>r</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t</w:t>
      </w:r>
      <w:r w:rsidRPr="00734F24">
        <w:rPr>
          <w:rFonts w:ascii="Times New Roman" w:hAnsi="Times New Roman"/>
          <w:spacing w:val="1"/>
          <w:sz w:val="24"/>
          <w:szCs w:val="24"/>
        </w:rPr>
        <w:t>ac</w:t>
      </w:r>
      <w:r w:rsidRPr="00734F24">
        <w:rPr>
          <w:rFonts w:ascii="Times New Roman" w:hAnsi="Times New Roman"/>
          <w:sz w:val="24"/>
          <w:szCs w:val="24"/>
        </w:rPr>
        <w:t>ji</w:t>
      </w:r>
      <w:r w:rsidR="00FA7312">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z w:val="24"/>
          <w:szCs w:val="24"/>
        </w:rPr>
        <w:t>j</w:t>
      </w:r>
      <w:r w:rsidR="00FA7312">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z w:val="24"/>
          <w:szCs w:val="24"/>
        </w:rPr>
        <w:t>ów</w:t>
      </w:r>
      <w:r w:rsidR="00FA7312">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z w:val="24"/>
          <w:szCs w:val="24"/>
        </w:rPr>
        <w:t>dą</w:t>
      </w:r>
      <w:r w:rsidR="00FA7312">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zyga</w:t>
      </w:r>
      <w:r w:rsidRPr="00734F24">
        <w:rPr>
          <w:rFonts w:ascii="Times New Roman" w:hAnsi="Times New Roman"/>
          <w:sz w:val="24"/>
          <w:szCs w:val="24"/>
        </w:rPr>
        <w:t>ć</w:t>
      </w:r>
      <w:r w:rsidR="00FA7312">
        <w:rPr>
          <w:rFonts w:ascii="Times New Roman" w:hAnsi="Times New Roman"/>
          <w:sz w:val="24"/>
          <w:szCs w:val="24"/>
        </w:rPr>
        <w:t xml:space="preserve"> </w:t>
      </w:r>
      <w:r w:rsidRPr="00734F24">
        <w:rPr>
          <w:rFonts w:ascii="Times New Roman" w:hAnsi="Times New Roman"/>
          <w:sz w:val="24"/>
          <w:szCs w:val="24"/>
        </w:rPr>
        <w:t>polub</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z w:val="24"/>
          <w:szCs w:val="24"/>
        </w:rPr>
        <w:t>ną w</w:t>
      </w:r>
      <w:r w:rsidR="00FA7312">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r</w:t>
      </w:r>
      <w:r w:rsidRPr="00734F24">
        <w:rPr>
          <w:rFonts w:ascii="Times New Roman" w:hAnsi="Times New Roman"/>
          <w:sz w:val="24"/>
          <w:szCs w:val="24"/>
        </w:rPr>
        <w:t>od</w:t>
      </w:r>
      <w:r w:rsidRPr="00734F24">
        <w:rPr>
          <w:rFonts w:ascii="Times New Roman" w:hAnsi="Times New Roman"/>
          <w:spacing w:val="1"/>
          <w:sz w:val="24"/>
          <w:szCs w:val="24"/>
        </w:rPr>
        <w:t>z</w:t>
      </w:r>
      <w:r w:rsidRPr="00734F24">
        <w:rPr>
          <w:rFonts w:ascii="Times New Roman" w:hAnsi="Times New Roman"/>
          <w:sz w:val="24"/>
          <w:szCs w:val="24"/>
        </w:rPr>
        <w:t>e n</w:t>
      </w:r>
      <w:r w:rsidRPr="00734F24">
        <w:rPr>
          <w:rFonts w:ascii="Times New Roman" w:hAnsi="Times New Roman"/>
          <w:spacing w:val="1"/>
          <w:sz w:val="24"/>
          <w:szCs w:val="24"/>
        </w:rPr>
        <w:t>eg</w:t>
      </w:r>
      <w:r w:rsidRPr="00734F24">
        <w:rPr>
          <w:rFonts w:ascii="Times New Roman" w:hAnsi="Times New Roman"/>
          <w:sz w:val="24"/>
          <w:szCs w:val="24"/>
        </w:rPr>
        <w:t>o</w:t>
      </w:r>
      <w:r w:rsidRPr="00734F24">
        <w:rPr>
          <w:rFonts w:ascii="Times New Roman" w:hAnsi="Times New Roman"/>
          <w:spacing w:val="1"/>
          <w:sz w:val="24"/>
          <w:szCs w:val="24"/>
        </w:rPr>
        <w:t>c</w:t>
      </w:r>
      <w:r w:rsidRPr="00734F24">
        <w:rPr>
          <w:rFonts w:ascii="Times New Roman" w:hAnsi="Times New Roman"/>
          <w:sz w:val="24"/>
          <w:szCs w:val="24"/>
        </w:rPr>
        <w:t>j</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 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z w:val="24"/>
          <w:szCs w:val="24"/>
        </w:rPr>
        <w:t>y</w:t>
      </w:r>
      <w:r w:rsidR="00FA7312">
        <w:rPr>
          <w:rFonts w:ascii="Times New Roman" w:hAnsi="Times New Roman"/>
          <w:sz w:val="24"/>
          <w:szCs w:val="24"/>
        </w:rPr>
        <w:t xml:space="preserve"> </w:t>
      </w:r>
      <w:r w:rsidRPr="00734F24">
        <w:rPr>
          <w:rFonts w:ascii="Times New Roman" w:hAnsi="Times New Roman"/>
          <w:spacing w:val="1"/>
          <w:sz w:val="24"/>
          <w:szCs w:val="24"/>
        </w:rPr>
        <w:t>czy</w:t>
      </w:r>
      <w:r w:rsidRPr="00734F24">
        <w:rPr>
          <w:rFonts w:ascii="Times New Roman" w:hAnsi="Times New Roman"/>
          <w:sz w:val="24"/>
          <w:szCs w:val="24"/>
        </w:rPr>
        <w:t>m</w:t>
      </w:r>
      <w:r w:rsidR="00FA7312">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2"/>
          <w:sz w:val="24"/>
          <w:szCs w:val="24"/>
        </w:rPr>
        <w:t>l</w:t>
      </w:r>
      <w:r w:rsidRPr="00734F24">
        <w:rPr>
          <w:rFonts w:ascii="Times New Roman" w:hAnsi="Times New Roman"/>
          <w:spacing w:val="1"/>
          <w:sz w:val="24"/>
          <w:szCs w:val="24"/>
        </w:rPr>
        <w:t>a</w:t>
      </w:r>
      <w:r w:rsidRPr="00734F24">
        <w:rPr>
          <w:rFonts w:ascii="Times New Roman" w:hAnsi="Times New Roman"/>
          <w:spacing w:val="-2"/>
          <w:sz w:val="24"/>
          <w:szCs w:val="24"/>
        </w:rPr>
        <w:t>u</w:t>
      </w:r>
      <w:r w:rsidRPr="00734F24">
        <w:rPr>
          <w:rFonts w:ascii="Times New Roman" w:hAnsi="Times New Roman"/>
          <w:spacing w:val="1"/>
          <w:sz w:val="24"/>
          <w:szCs w:val="24"/>
        </w:rPr>
        <w:t>z</w:t>
      </w:r>
      <w:r w:rsidRPr="00734F24">
        <w:rPr>
          <w:rFonts w:ascii="Times New Roman" w:hAnsi="Times New Roman"/>
          <w:sz w:val="24"/>
          <w:szCs w:val="24"/>
        </w:rPr>
        <w:t>ula</w:t>
      </w:r>
      <w:r w:rsidR="00FA7312">
        <w:rPr>
          <w:rFonts w:ascii="Times New Roman" w:hAnsi="Times New Roman"/>
          <w:sz w:val="24"/>
          <w:szCs w:val="24"/>
        </w:rPr>
        <w:t xml:space="preserve"> </w:t>
      </w:r>
      <w:r w:rsidRPr="00734F24">
        <w:rPr>
          <w:rFonts w:ascii="Times New Roman" w:hAnsi="Times New Roman"/>
          <w:sz w:val="24"/>
          <w:szCs w:val="24"/>
        </w:rPr>
        <w:t>ta nie</w:t>
      </w:r>
      <w:r w:rsidR="00FA7312">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00FA7312">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z w:val="24"/>
          <w:szCs w:val="24"/>
        </w:rPr>
        <w:t>u</w:t>
      </w:r>
      <w:r w:rsidR="00FA7312">
        <w:rPr>
          <w:rFonts w:ascii="Times New Roman" w:hAnsi="Times New Roman"/>
          <w:sz w:val="24"/>
          <w:szCs w:val="24"/>
        </w:rPr>
        <w:t xml:space="preserve"> </w:t>
      </w:r>
      <w:r w:rsidRPr="00734F24">
        <w:rPr>
          <w:rFonts w:ascii="Times New Roman" w:hAnsi="Times New Roman"/>
          <w:sz w:val="24"/>
          <w:szCs w:val="24"/>
        </w:rPr>
        <w:t xml:space="preserve">na </w:t>
      </w:r>
      <w:r w:rsidRPr="00734F24">
        <w:rPr>
          <w:rFonts w:ascii="Times New Roman" w:hAnsi="Times New Roman"/>
          <w:spacing w:val="-1"/>
          <w:sz w:val="24"/>
          <w:szCs w:val="24"/>
        </w:rPr>
        <w:t>s</w:t>
      </w:r>
      <w:r w:rsidRPr="00734F24">
        <w:rPr>
          <w:rFonts w:ascii="Times New Roman" w:hAnsi="Times New Roman"/>
          <w:spacing w:val="1"/>
          <w:sz w:val="24"/>
          <w:szCs w:val="24"/>
        </w:rPr>
        <w:t>ą</w:t>
      </w:r>
      <w:r w:rsidRPr="00734F24">
        <w:rPr>
          <w:rFonts w:ascii="Times New Roman" w:hAnsi="Times New Roman"/>
          <w:sz w:val="24"/>
          <w:szCs w:val="24"/>
        </w:rPr>
        <w:t>d</w:t>
      </w:r>
      <w:r w:rsidR="00FA7312">
        <w:rPr>
          <w:rFonts w:ascii="Times New Roman" w:hAnsi="Times New Roman"/>
          <w:sz w:val="24"/>
          <w:szCs w:val="24"/>
        </w:rPr>
        <w:t xml:space="preserve"> </w:t>
      </w:r>
      <w:r w:rsidRPr="00734F24">
        <w:rPr>
          <w:rFonts w:ascii="Times New Roman" w:hAnsi="Times New Roman"/>
          <w:sz w:val="24"/>
          <w:szCs w:val="24"/>
        </w:rPr>
        <w:t>polubo</w:t>
      </w:r>
      <w:r w:rsidRPr="00734F24">
        <w:rPr>
          <w:rFonts w:ascii="Times New Roman" w:hAnsi="Times New Roman"/>
          <w:spacing w:val="1"/>
          <w:sz w:val="24"/>
          <w:szCs w:val="24"/>
        </w:rPr>
        <w:t>w</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z w:val="24"/>
          <w:szCs w:val="24"/>
        </w:rPr>
        <w:t>.</w:t>
      </w:r>
    </w:p>
    <w:p w:rsidR="00D139D9" w:rsidRPr="00734F24" w:rsidRDefault="00D139D9" w:rsidP="00393838">
      <w:pPr>
        <w:spacing w:after="0" w:line="240" w:lineRule="auto"/>
        <w:rPr>
          <w:rFonts w:ascii="Times New Roman" w:hAnsi="Times New Roman"/>
          <w:sz w:val="24"/>
          <w:szCs w:val="24"/>
        </w:rPr>
      </w:pPr>
      <w:r w:rsidRPr="00734F24">
        <w:rPr>
          <w:rFonts w:ascii="Times New Roman" w:hAnsi="Times New Roman"/>
          <w:sz w:val="24"/>
          <w:szCs w:val="24"/>
        </w:rPr>
        <w:t>3. W</w:t>
      </w:r>
      <w:r w:rsidR="00FA7312">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z w:val="24"/>
          <w:szCs w:val="24"/>
        </w:rPr>
        <w:t>p</w:t>
      </w:r>
      <w:r w:rsidRPr="00734F24">
        <w:rPr>
          <w:rFonts w:ascii="Times New Roman" w:hAnsi="Times New Roman"/>
          <w:spacing w:val="1"/>
          <w:sz w:val="24"/>
          <w:szCs w:val="24"/>
        </w:rPr>
        <w:t>a</w:t>
      </w:r>
      <w:r w:rsidRPr="00734F24">
        <w:rPr>
          <w:rFonts w:ascii="Times New Roman" w:hAnsi="Times New Roman"/>
          <w:sz w:val="24"/>
          <w:szCs w:val="24"/>
        </w:rPr>
        <w:t>dku</w:t>
      </w:r>
      <w:r w:rsidR="00FA7312">
        <w:rPr>
          <w:rFonts w:ascii="Times New Roman" w:hAnsi="Times New Roman"/>
          <w:sz w:val="24"/>
          <w:szCs w:val="24"/>
        </w:rPr>
        <w:t xml:space="preserve"> </w:t>
      </w:r>
      <w:r w:rsidRPr="00734F24">
        <w:rPr>
          <w:rFonts w:ascii="Times New Roman" w:hAnsi="Times New Roman"/>
          <w:sz w:val="24"/>
          <w:szCs w:val="24"/>
        </w:rPr>
        <w:t>nie</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3"/>
          <w:sz w:val="24"/>
          <w:szCs w:val="24"/>
        </w:rPr>
        <w:t>z</w:t>
      </w:r>
      <w:r w:rsidRPr="00734F24">
        <w:rPr>
          <w:rFonts w:ascii="Times New Roman" w:hAnsi="Times New Roman"/>
          <w:spacing w:val="1"/>
          <w:sz w:val="24"/>
          <w:szCs w:val="24"/>
        </w:rPr>
        <w:t>yg</w:t>
      </w:r>
      <w:r w:rsidRPr="00734F24">
        <w:rPr>
          <w:rFonts w:ascii="Times New Roman" w:hAnsi="Times New Roman"/>
          <w:sz w:val="24"/>
          <w:szCs w:val="24"/>
        </w:rPr>
        <w:t>ni</w:t>
      </w:r>
      <w:r w:rsidRPr="00734F24">
        <w:rPr>
          <w:rFonts w:ascii="Times New Roman" w:hAnsi="Times New Roman"/>
          <w:spacing w:val="1"/>
          <w:sz w:val="24"/>
          <w:szCs w:val="24"/>
        </w:rPr>
        <w:t>ęc</w:t>
      </w:r>
      <w:r w:rsidRPr="00734F24">
        <w:rPr>
          <w:rFonts w:ascii="Times New Roman" w:hAnsi="Times New Roman"/>
          <w:spacing w:val="-2"/>
          <w:sz w:val="24"/>
          <w:szCs w:val="24"/>
        </w:rPr>
        <w:t>i</w:t>
      </w:r>
      <w:r w:rsidRPr="00734F24">
        <w:rPr>
          <w:rFonts w:ascii="Times New Roman" w:hAnsi="Times New Roman"/>
          <w:sz w:val="24"/>
          <w:szCs w:val="24"/>
        </w:rPr>
        <w:t xml:space="preserve">a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z w:val="24"/>
          <w:szCs w:val="24"/>
        </w:rPr>
        <w:t>u</w:t>
      </w:r>
      <w:r w:rsidR="00FA7312">
        <w:rPr>
          <w:rFonts w:ascii="Times New Roman" w:hAnsi="Times New Roman"/>
          <w:sz w:val="24"/>
          <w:szCs w:val="24"/>
        </w:rPr>
        <w:t xml:space="preserve"> </w:t>
      </w:r>
      <w:r w:rsidRPr="00734F24">
        <w:rPr>
          <w:rFonts w:ascii="Times New Roman" w:hAnsi="Times New Roman"/>
          <w:sz w:val="24"/>
          <w:szCs w:val="24"/>
        </w:rPr>
        <w:t>w</w:t>
      </w:r>
      <w:r w:rsidR="00FA7312">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ób</w:t>
      </w:r>
      <w:r w:rsidR="00FA7312">
        <w:rPr>
          <w:rFonts w:ascii="Times New Roman" w:hAnsi="Times New Roman"/>
          <w:sz w:val="24"/>
          <w:szCs w:val="24"/>
        </w:rPr>
        <w:t xml:space="preserve"> </w:t>
      </w:r>
      <w:r w:rsidRPr="00734F24">
        <w:rPr>
          <w:rFonts w:ascii="Times New Roman" w:hAnsi="Times New Roman"/>
          <w:sz w:val="24"/>
          <w:szCs w:val="24"/>
        </w:rPr>
        <w:t>ok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ś</w:t>
      </w:r>
      <w:r w:rsidRPr="00734F24">
        <w:rPr>
          <w:rFonts w:ascii="Times New Roman" w:hAnsi="Times New Roman"/>
          <w:sz w:val="24"/>
          <w:szCs w:val="24"/>
        </w:rPr>
        <w:t>lony</w:t>
      </w:r>
      <w:r w:rsidR="00FA7312">
        <w:rPr>
          <w:rFonts w:ascii="Times New Roman" w:hAnsi="Times New Roman"/>
          <w:sz w:val="24"/>
          <w:szCs w:val="24"/>
        </w:rPr>
        <w:t xml:space="preserve"> </w:t>
      </w:r>
      <w:r w:rsidRPr="00734F24">
        <w:rPr>
          <w:rFonts w:ascii="Times New Roman" w:hAnsi="Times New Roman"/>
          <w:sz w:val="24"/>
          <w:szCs w:val="24"/>
        </w:rPr>
        <w:t>w</w:t>
      </w:r>
      <w:r w:rsidR="00FA7312">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7"/>
          <w:sz w:val="24"/>
          <w:szCs w:val="24"/>
        </w:rPr>
        <w:t xml:space="preserve"> 2</w:t>
      </w:r>
      <w:r w:rsidR="00FA7312">
        <w:rPr>
          <w:rFonts w:ascii="Times New Roman" w:hAnsi="Times New Roman"/>
          <w:spacing w:val="7"/>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aż</w:t>
      </w:r>
      <w:r w:rsidRPr="00734F24">
        <w:rPr>
          <w:rFonts w:ascii="Times New Roman" w:hAnsi="Times New Roman"/>
          <w:spacing w:val="-2"/>
          <w:sz w:val="24"/>
          <w:szCs w:val="24"/>
        </w:rPr>
        <w:t>d</w:t>
      </w:r>
      <w:r w:rsidRPr="00734F24">
        <w:rPr>
          <w:rFonts w:ascii="Times New Roman" w:hAnsi="Times New Roman"/>
          <w:sz w:val="24"/>
          <w:szCs w:val="24"/>
        </w:rPr>
        <w:t>a</w:t>
      </w:r>
      <w:r w:rsidR="00FA7312">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e</w:t>
      </w:r>
      <w:r w:rsidR="00FA7312">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 up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niona</w:t>
      </w:r>
      <w:r w:rsidR="00FA7312">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FA7312">
        <w:rPr>
          <w:rFonts w:ascii="Times New Roman" w:hAnsi="Times New Roman"/>
          <w:sz w:val="24"/>
          <w:szCs w:val="24"/>
        </w:rPr>
        <w:t xml:space="preserve"> </w:t>
      </w:r>
      <w:r w:rsidRPr="00734F24">
        <w:rPr>
          <w:rFonts w:ascii="Times New Roman" w:hAnsi="Times New Roman"/>
          <w:sz w:val="24"/>
          <w:szCs w:val="24"/>
        </w:rPr>
        <w:t>do</w:t>
      </w:r>
      <w:r w:rsidR="00FA7312">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pi</w:t>
      </w:r>
      <w:r w:rsidRPr="00734F24">
        <w:rPr>
          <w:rFonts w:ascii="Times New Roman" w:hAnsi="Times New Roman"/>
          <w:spacing w:val="1"/>
          <w:sz w:val="24"/>
          <w:szCs w:val="24"/>
        </w:rPr>
        <w:t>e</w:t>
      </w:r>
      <w:r w:rsidRPr="00734F24">
        <w:rPr>
          <w:rFonts w:ascii="Times New Roman" w:hAnsi="Times New Roman"/>
          <w:sz w:val="24"/>
          <w:szCs w:val="24"/>
        </w:rPr>
        <w:t>nia</w:t>
      </w:r>
      <w:r w:rsidR="00FA7312">
        <w:rPr>
          <w:rFonts w:ascii="Times New Roman" w:hAnsi="Times New Roman"/>
          <w:sz w:val="24"/>
          <w:szCs w:val="24"/>
        </w:rPr>
        <w:t xml:space="preserve"> </w:t>
      </w:r>
      <w:r w:rsidRPr="00734F24">
        <w:rPr>
          <w:rFonts w:ascii="Times New Roman" w:hAnsi="Times New Roman"/>
          <w:sz w:val="24"/>
          <w:szCs w:val="24"/>
        </w:rPr>
        <w:t>na d</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g</w:t>
      </w:r>
      <w:r w:rsidRPr="00734F24">
        <w:rPr>
          <w:rFonts w:ascii="Times New Roman" w:hAnsi="Times New Roman"/>
          <w:sz w:val="24"/>
          <w:szCs w:val="24"/>
        </w:rPr>
        <w:t>ę</w:t>
      </w:r>
      <w:r w:rsidR="00FA7312">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pacing w:val="1"/>
          <w:sz w:val="24"/>
          <w:szCs w:val="24"/>
        </w:rPr>
        <w:t>ą</w:t>
      </w:r>
      <w:r w:rsidRPr="00734F24">
        <w:rPr>
          <w:rFonts w:ascii="Times New Roman" w:hAnsi="Times New Roman"/>
          <w:sz w:val="24"/>
          <w:szCs w:val="24"/>
        </w:rPr>
        <w:t>do</w:t>
      </w:r>
      <w:r w:rsidRPr="00734F24">
        <w:rPr>
          <w:rFonts w:ascii="Times New Roman" w:hAnsi="Times New Roman"/>
          <w:spacing w:val="1"/>
          <w:sz w:val="24"/>
          <w:szCs w:val="24"/>
        </w:rPr>
        <w:t>w</w:t>
      </w:r>
      <w:r w:rsidRPr="00734F24">
        <w:rPr>
          <w:rFonts w:ascii="Times New Roman" w:hAnsi="Times New Roman"/>
          <w:sz w:val="24"/>
          <w:szCs w:val="24"/>
        </w:rPr>
        <w:t>ą</w:t>
      </w:r>
      <w:r w:rsidR="00FA7312">
        <w:rPr>
          <w:rFonts w:ascii="Times New Roman" w:hAnsi="Times New Roman"/>
          <w:sz w:val="24"/>
          <w:szCs w:val="24"/>
        </w:rPr>
        <w:t xml:space="preserve"> </w:t>
      </w:r>
      <w:r w:rsidRPr="00734F24">
        <w:rPr>
          <w:rFonts w:ascii="Times New Roman" w:hAnsi="Times New Roman"/>
          <w:spacing w:val="1"/>
          <w:sz w:val="24"/>
          <w:szCs w:val="24"/>
        </w:rPr>
        <w:t>c</w:t>
      </w:r>
      <w:r w:rsidRPr="00734F24">
        <w:rPr>
          <w:rFonts w:ascii="Times New Roman" w:hAnsi="Times New Roman"/>
          <w:spacing w:val="-1"/>
          <w:sz w:val="24"/>
          <w:szCs w:val="24"/>
        </w:rPr>
        <w:t>e</w:t>
      </w:r>
      <w:r w:rsidRPr="00734F24">
        <w:rPr>
          <w:rFonts w:ascii="Times New Roman" w:hAnsi="Times New Roman"/>
          <w:sz w:val="24"/>
          <w:szCs w:val="24"/>
        </w:rPr>
        <w:t>l</w:t>
      </w:r>
      <w:r w:rsidRPr="00734F24">
        <w:rPr>
          <w:rFonts w:ascii="Times New Roman" w:hAnsi="Times New Roman"/>
          <w:spacing w:val="1"/>
          <w:sz w:val="24"/>
          <w:szCs w:val="24"/>
        </w:rPr>
        <w:t>e</w:t>
      </w:r>
      <w:r w:rsidRPr="00734F24">
        <w:rPr>
          <w:rFonts w:ascii="Times New Roman" w:hAnsi="Times New Roman"/>
          <w:sz w:val="24"/>
          <w:szCs w:val="24"/>
        </w:rPr>
        <w:t>m</w:t>
      </w:r>
      <w:r w:rsidR="00FA7312">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zyg</w:t>
      </w:r>
      <w:r w:rsidRPr="00734F24">
        <w:rPr>
          <w:rFonts w:ascii="Times New Roman" w:hAnsi="Times New Roman"/>
          <w:sz w:val="24"/>
          <w:szCs w:val="24"/>
        </w:rPr>
        <w:t>ni</w:t>
      </w:r>
      <w:r w:rsidRPr="00734F24">
        <w:rPr>
          <w:rFonts w:ascii="Times New Roman" w:hAnsi="Times New Roman"/>
          <w:spacing w:val="1"/>
          <w:sz w:val="24"/>
          <w:szCs w:val="24"/>
        </w:rPr>
        <w:t>ęc</w:t>
      </w:r>
      <w:r w:rsidRPr="00734F24">
        <w:rPr>
          <w:rFonts w:ascii="Times New Roman" w:hAnsi="Times New Roman"/>
          <w:spacing w:val="-2"/>
          <w:sz w:val="24"/>
          <w:szCs w:val="24"/>
        </w:rPr>
        <w:t>i</w:t>
      </w:r>
      <w:r w:rsidRPr="00734F24">
        <w:rPr>
          <w:rFonts w:ascii="Times New Roman" w:hAnsi="Times New Roman"/>
          <w:sz w:val="24"/>
          <w:szCs w:val="24"/>
        </w:rPr>
        <w:t>a</w:t>
      </w:r>
      <w:r w:rsidR="00FA7312">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z w:val="24"/>
          <w:szCs w:val="24"/>
        </w:rPr>
        <w:t>u.</w:t>
      </w:r>
    </w:p>
    <w:p w:rsidR="00D139D9" w:rsidRPr="00734F24" w:rsidRDefault="00D139D9" w:rsidP="00393838">
      <w:pPr>
        <w:spacing w:after="0" w:line="240" w:lineRule="auto"/>
        <w:rPr>
          <w:rFonts w:ascii="Times New Roman" w:hAnsi="Times New Roman"/>
          <w:sz w:val="24"/>
          <w:szCs w:val="24"/>
        </w:rPr>
      </w:pPr>
      <w:r w:rsidRPr="00734F24">
        <w:rPr>
          <w:rFonts w:ascii="Times New Roman" w:hAnsi="Times New Roman"/>
          <w:sz w:val="24"/>
          <w:szCs w:val="24"/>
        </w:rPr>
        <w:t>4. S</w:t>
      </w:r>
      <w:r w:rsidRPr="00734F24">
        <w:rPr>
          <w:rFonts w:ascii="Times New Roman" w:hAnsi="Times New Roman"/>
          <w:spacing w:val="1"/>
          <w:sz w:val="24"/>
          <w:szCs w:val="24"/>
        </w:rPr>
        <w:t>ą</w:t>
      </w:r>
      <w:r w:rsidRPr="00734F24">
        <w:rPr>
          <w:rFonts w:ascii="Times New Roman" w:hAnsi="Times New Roman"/>
          <w:sz w:val="24"/>
          <w:szCs w:val="24"/>
        </w:rPr>
        <w:t>d</w:t>
      </w:r>
      <w:r w:rsidRPr="00734F24">
        <w:rPr>
          <w:rFonts w:ascii="Times New Roman" w:hAnsi="Times New Roman"/>
          <w:spacing w:val="1"/>
          <w:sz w:val="24"/>
          <w:szCs w:val="24"/>
        </w:rPr>
        <w:t>e</w:t>
      </w:r>
      <w:r w:rsidRPr="00734F24">
        <w:rPr>
          <w:rFonts w:ascii="Times New Roman" w:hAnsi="Times New Roman"/>
          <w:sz w:val="24"/>
          <w:szCs w:val="24"/>
        </w:rPr>
        <w:t>m</w:t>
      </w:r>
      <w:r w:rsidR="00FA7312">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1"/>
          <w:sz w:val="24"/>
          <w:szCs w:val="24"/>
        </w:rPr>
        <w:t>w</w:t>
      </w:r>
      <w:r w:rsidRPr="00734F24">
        <w:rPr>
          <w:rFonts w:ascii="Times New Roman" w:hAnsi="Times New Roman"/>
          <w:spacing w:val="1"/>
          <w:sz w:val="24"/>
          <w:szCs w:val="24"/>
        </w:rPr>
        <w:t>y</w:t>
      </w:r>
      <w:r w:rsidRPr="00734F24">
        <w:rPr>
          <w:rFonts w:ascii="Times New Roman" w:hAnsi="Times New Roman"/>
          <w:sz w:val="24"/>
          <w:szCs w:val="24"/>
        </w:rPr>
        <w:t>m</w:t>
      </w:r>
      <w:r w:rsidR="00FA7312">
        <w:rPr>
          <w:rFonts w:ascii="Times New Roman" w:hAnsi="Times New Roman"/>
          <w:sz w:val="24"/>
          <w:szCs w:val="24"/>
        </w:rPr>
        <w:t xml:space="preserve"> </w:t>
      </w:r>
      <w:r w:rsidRPr="00734F24">
        <w:rPr>
          <w:rFonts w:ascii="Times New Roman" w:hAnsi="Times New Roman"/>
          <w:sz w:val="24"/>
          <w:szCs w:val="24"/>
        </w:rPr>
        <w:t>do</w:t>
      </w:r>
      <w:r w:rsidR="00FA7312">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zyg</w:t>
      </w:r>
      <w:r w:rsidRPr="00734F24">
        <w:rPr>
          <w:rFonts w:ascii="Times New Roman" w:hAnsi="Times New Roman"/>
          <w:sz w:val="24"/>
          <w:szCs w:val="24"/>
        </w:rPr>
        <w:t>ni</w:t>
      </w:r>
      <w:r w:rsidRPr="00734F24">
        <w:rPr>
          <w:rFonts w:ascii="Times New Roman" w:hAnsi="Times New Roman"/>
          <w:spacing w:val="1"/>
          <w:sz w:val="24"/>
          <w:szCs w:val="24"/>
        </w:rPr>
        <w:t>ęc</w:t>
      </w:r>
      <w:r w:rsidRPr="00734F24">
        <w:rPr>
          <w:rFonts w:ascii="Times New Roman" w:hAnsi="Times New Roman"/>
          <w:spacing w:val="-2"/>
          <w:sz w:val="24"/>
          <w:szCs w:val="24"/>
        </w:rPr>
        <w:t>i</w:t>
      </w:r>
      <w:r w:rsidRPr="00734F24">
        <w:rPr>
          <w:rFonts w:ascii="Times New Roman" w:hAnsi="Times New Roman"/>
          <w:sz w:val="24"/>
          <w:szCs w:val="24"/>
        </w:rPr>
        <w:t>a</w:t>
      </w:r>
      <w:r w:rsidR="00FA7312">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z w:val="24"/>
          <w:szCs w:val="24"/>
        </w:rPr>
        <w:t>ów</w:t>
      </w:r>
      <w:r w:rsidR="00FA7312">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pacing w:val="2"/>
          <w:sz w:val="24"/>
          <w:szCs w:val="24"/>
        </w:rPr>
        <w:t>t</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y</w:t>
      </w:r>
      <w:r w:rsidRPr="00734F24">
        <w:rPr>
          <w:rFonts w:ascii="Times New Roman" w:hAnsi="Times New Roman"/>
          <w:sz w:val="24"/>
          <w:szCs w:val="24"/>
        </w:rPr>
        <w:t>ch</w:t>
      </w:r>
      <w:r w:rsidR="00FA7312">
        <w:rPr>
          <w:rFonts w:ascii="Times New Roman" w:hAnsi="Times New Roman"/>
          <w:sz w:val="24"/>
          <w:szCs w:val="24"/>
        </w:rPr>
        <w:t xml:space="preserve"> </w:t>
      </w:r>
      <w:r w:rsidRPr="00734F24">
        <w:rPr>
          <w:rFonts w:ascii="Times New Roman" w:hAnsi="Times New Roman"/>
          <w:sz w:val="24"/>
          <w:szCs w:val="24"/>
        </w:rPr>
        <w:t>w</w:t>
      </w:r>
      <w:r w:rsidR="00FA7312">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2"/>
          <w:sz w:val="24"/>
          <w:szCs w:val="24"/>
        </w:rPr>
        <w:t>n</w:t>
      </w:r>
      <w:r w:rsidRPr="00734F24">
        <w:rPr>
          <w:rFonts w:ascii="Times New Roman" w:hAnsi="Times New Roman"/>
          <w:sz w:val="24"/>
          <w:szCs w:val="24"/>
        </w:rPr>
        <w:t>iku</w:t>
      </w:r>
      <w:r w:rsidR="00FA7312">
        <w:rPr>
          <w:rFonts w:ascii="Times New Roman" w:hAnsi="Times New Roman"/>
          <w:sz w:val="24"/>
          <w:szCs w:val="24"/>
        </w:rPr>
        <w:t xml:space="preserve"> </w:t>
      </w:r>
      <w:r w:rsidRPr="00734F24">
        <w:rPr>
          <w:rFonts w:ascii="Times New Roman" w:hAnsi="Times New Roman"/>
          <w:sz w:val="24"/>
          <w:szCs w:val="24"/>
        </w:rPr>
        <w:t>lub</w:t>
      </w:r>
      <w:r w:rsidR="00FA7312">
        <w:rPr>
          <w:rFonts w:ascii="Times New Roman" w:hAnsi="Times New Roman"/>
          <w:sz w:val="24"/>
          <w:szCs w:val="24"/>
        </w:rPr>
        <w:t xml:space="preserve"> </w:t>
      </w:r>
      <w:r w:rsidRPr="00734F24">
        <w:rPr>
          <w:rFonts w:ascii="Times New Roman" w:hAnsi="Times New Roman"/>
          <w:sz w:val="24"/>
          <w:szCs w:val="24"/>
        </w:rPr>
        <w:t>w</w:t>
      </w:r>
      <w:r w:rsidR="00FA7312">
        <w:rPr>
          <w:rFonts w:ascii="Times New Roman" w:hAnsi="Times New Roman"/>
          <w:sz w:val="24"/>
          <w:szCs w:val="24"/>
        </w:rPr>
        <w:t xml:space="preserve"> </w:t>
      </w:r>
      <w:r w:rsidRPr="00734F24">
        <w:rPr>
          <w:rFonts w:ascii="Times New Roman" w:hAnsi="Times New Roman"/>
          <w:spacing w:val="1"/>
          <w:sz w:val="24"/>
          <w:szCs w:val="24"/>
        </w:rPr>
        <w:t>zw</w:t>
      </w:r>
      <w:r w:rsidRPr="00734F24">
        <w:rPr>
          <w:rFonts w:ascii="Times New Roman" w:hAnsi="Times New Roman"/>
          <w:spacing w:val="-2"/>
          <w:sz w:val="24"/>
          <w:szCs w:val="24"/>
        </w:rPr>
        <w:t>i</w:t>
      </w:r>
      <w:r w:rsidRPr="00734F24">
        <w:rPr>
          <w:rFonts w:ascii="Times New Roman" w:hAnsi="Times New Roman"/>
          <w:spacing w:val="1"/>
          <w:sz w:val="24"/>
          <w:szCs w:val="24"/>
        </w:rPr>
        <w:t>ąz</w:t>
      </w:r>
      <w:r w:rsidRPr="00734F24">
        <w:rPr>
          <w:rFonts w:ascii="Times New Roman" w:hAnsi="Times New Roman"/>
          <w:sz w:val="24"/>
          <w:szCs w:val="24"/>
        </w:rPr>
        <w:t>ku</w:t>
      </w:r>
      <w:r w:rsidR="00FA7312">
        <w:rPr>
          <w:rFonts w:ascii="Times New Roman" w:hAnsi="Times New Roman"/>
          <w:sz w:val="24"/>
          <w:szCs w:val="24"/>
        </w:rPr>
        <w:t xml:space="preserve"> </w:t>
      </w:r>
      <w:r w:rsidRPr="00734F24">
        <w:rPr>
          <w:rFonts w:ascii="Times New Roman" w:hAnsi="Times New Roman"/>
          <w:sz w:val="24"/>
          <w:szCs w:val="24"/>
        </w:rPr>
        <w:t xml:space="preserve">z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w:t>
      </w:r>
      <w:r w:rsidRPr="00734F24">
        <w:rPr>
          <w:rFonts w:ascii="Times New Roman" w:hAnsi="Times New Roman"/>
          <w:spacing w:val="-2"/>
          <w:sz w:val="24"/>
          <w:szCs w:val="24"/>
        </w:rPr>
        <w:t>i</w:t>
      </w:r>
      <w:r w:rsidRPr="00734F24">
        <w:rPr>
          <w:rFonts w:ascii="Times New Roman" w:hAnsi="Times New Roman"/>
          <w:spacing w:val="1"/>
          <w:sz w:val="24"/>
          <w:szCs w:val="24"/>
        </w:rPr>
        <w:t>zac</w:t>
      </w:r>
      <w:r w:rsidRPr="00734F24">
        <w:rPr>
          <w:rFonts w:ascii="Times New Roman" w:hAnsi="Times New Roman"/>
          <w:spacing w:val="-2"/>
          <w:sz w:val="24"/>
          <w:szCs w:val="24"/>
        </w:rPr>
        <w:t>j</w:t>
      </w:r>
      <w:r w:rsidRPr="00734F24">
        <w:rPr>
          <w:rFonts w:ascii="Times New Roman" w:hAnsi="Times New Roman"/>
          <w:sz w:val="24"/>
          <w:szCs w:val="24"/>
        </w:rPr>
        <w:t>ą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dmiotu</w:t>
      </w:r>
      <w:r w:rsidR="00FA7312">
        <w:rPr>
          <w:rFonts w:ascii="Times New Roman" w:hAnsi="Times New Roman"/>
          <w:sz w:val="24"/>
          <w:szCs w:val="24"/>
        </w:rPr>
        <w:t xml:space="preserve"> </w:t>
      </w:r>
      <w:r w:rsidRPr="00734F24">
        <w:rPr>
          <w:rFonts w:ascii="Times New Roman" w:hAnsi="Times New Roman"/>
          <w:sz w:val="24"/>
          <w:szCs w:val="24"/>
        </w:rPr>
        <w:t>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j Umo</w:t>
      </w:r>
      <w:r w:rsidRPr="00734F24">
        <w:rPr>
          <w:rFonts w:ascii="Times New Roman" w:hAnsi="Times New Roman"/>
          <w:spacing w:val="1"/>
          <w:sz w:val="24"/>
          <w:szCs w:val="24"/>
        </w:rPr>
        <w:t>w</w:t>
      </w:r>
      <w:r w:rsidRPr="00734F24">
        <w:rPr>
          <w:rFonts w:ascii="Times New Roman" w:hAnsi="Times New Roman"/>
          <w:sz w:val="24"/>
          <w:szCs w:val="24"/>
        </w:rPr>
        <w:t>y</w:t>
      </w:r>
      <w:r w:rsidR="00FA7312">
        <w:rPr>
          <w:rFonts w:ascii="Times New Roman" w:hAnsi="Times New Roman"/>
          <w:sz w:val="24"/>
          <w:szCs w:val="24"/>
        </w:rPr>
        <w:t xml:space="preserve"> </w:t>
      </w:r>
      <w:r w:rsidRPr="00734F24">
        <w:rPr>
          <w:rFonts w:ascii="Times New Roman" w:hAnsi="Times New Roman"/>
          <w:sz w:val="24"/>
          <w:szCs w:val="24"/>
        </w:rPr>
        <w:t>b</w:t>
      </w:r>
      <w:r w:rsidRPr="00734F24">
        <w:rPr>
          <w:rFonts w:ascii="Times New Roman" w:hAnsi="Times New Roman"/>
          <w:spacing w:val="1"/>
          <w:sz w:val="24"/>
          <w:szCs w:val="24"/>
        </w:rPr>
        <w:t>ę</w:t>
      </w:r>
      <w:r w:rsidRPr="00734F24">
        <w:rPr>
          <w:rFonts w:ascii="Times New Roman" w:hAnsi="Times New Roman"/>
          <w:spacing w:val="-2"/>
          <w:sz w:val="24"/>
          <w:szCs w:val="24"/>
        </w:rPr>
        <w:t>d</w:t>
      </w:r>
      <w:r w:rsidRPr="00734F24">
        <w:rPr>
          <w:rFonts w:ascii="Times New Roman" w:hAnsi="Times New Roman"/>
          <w:sz w:val="24"/>
          <w:szCs w:val="24"/>
        </w:rPr>
        <w:t>ą</w:t>
      </w:r>
      <w:r w:rsidR="00FA7312">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zy</w:t>
      </w:r>
      <w:r w:rsidRPr="00734F24">
        <w:rPr>
          <w:rFonts w:ascii="Times New Roman" w:hAnsi="Times New Roman"/>
          <w:spacing w:val="-2"/>
          <w:sz w:val="24"/>
          <w:szCs w:val="24"/>
        </w:rPr>
        <w:t>g</w:t>
      </w:r>
      <w:r w:rsidRPr="00734F24">
        <w:rPr>
          <w:rFonts w:ascii="Times New Roman" w:hAnsi="Times New Roman"/>
          <w:spacing w:val="1"/>
          <w:sz w:val="24"/>
          <w:szCs w:val="24"/>
        </w:rPr>
        <w:t>a</w:t>
      </w:r>
      <w:r w:rsidRPr="00734F24">
        <w:rPr>
          <w:rFonts w:ascii="Times New Roman" w:hAnsi="Times New Roman"/>
          <w:sz w:val="24"/>
          <w:szCs w:val="24"/>
        </w:rPr>
        <w:t>ne</w:t>
      </w:r>
      <w:r w:rsidR="00FA7312">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pacing w:val="-1"/>
          <w:sz w:val="24"/>
          <w:szCs w:val="24"/>
        </w:rPr>
        <w:t>e</w:t>
      </w:r>
      <w:r w:rsidRPr="00734F24">
        <w:rPr>
          <w:rFonts w:ascii="Times New Roman" w:hAnsi="Times New Roman"/>
          <w:sz w:val="24"/>
          <w:szCs w:val="24"/>
        </w:rPr>
        <w:t>z</w:t>
      </w:r>
      <w:r w:rsidR="00FA7312">
        <w:rPr>
          <w:rFonts w:ascii="Times New Roman" w:hAnsi="Times New Roman"/>
          <w:sz w:val="24"/>
          <w:szCs w:val="24"/>
        </w:rPr>
        <w:t xml:space="preserve"> </w:t>
      </w:r>
      <w:r w:rsidRPr="00734F24">
        <w:rPr>
          <w:rFonts w:ascii="Times New Roman" w:hAnsi="Times New Roman"/>
          <w:sz w:val="24"/>
          <w:szCs w:val="24"/>
        </w:rPr>
        <w:t>S</w:t>
      </w:r>
      <w:r w:rsidRPr="00734F24">
        <w:rPr>
          <w:rFonts w:ascii="Times New Roman" w:hAnsi="Times New Roman"/>
          <w:spacing w:val="1"/>
          <w:sz w:val="24"/>
          <w:szCs w:val="24"/>
        </w:rPr>
        <w:t>ą</w:t>
      </w:r>
      <w:r w:rsidRPr="00734F24">
        <w:rPr>
          <w:rFonts w:ascii="Times New Roman" w:hAnsi="Times New Roman"/>
          <w:sz w:val="24"/>
          <w:szCs w:val="24"/>
        </w:rPr>
        <w:t>d</w:t>
      </w:r>
      <w:r w:rsidR="00FA7312">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pacing w:val="-2"/>
          <w:sz w:val="24"/>
          <w:szCs w:val="24"/>
        </w:rPr>
        <w:t>i</w:t>
      </w:r>
      <w:r w:rsidRPr="00734F24">
        <w:rPr>
          <w:rFonts w:ascii="Times New Roman" w:hAnsi="Times New Roman"/>
          <w:spacing w:val="1"/>
          <w:sz w:val="24"/>
          <w:szCs w:val="24"/>
        </w:rPr>
        <w:t>w</w:t>
      </w:r>
      <w:r w:rsidRPr="00734F24">
        <w:rPr>
          <w:rFonts w:ascii="Times New Roman" w:hAnsi="Times New Roman"/>
          <w:sz w:val="24"/>
          <w:szCs w:val="24"/>
        </w:rPr>
        <w:t>y</w:t>
      </w:r>
      <w:r w:rsidR="00FA7312">
        <w:rPr>
          <w:rFonts w:ascii="Times New Roman" w:hAnsi="Times New Roman"/>
          <w:sz w:val="24"/>
          <w:szCs w:val="24"/>
        </w:rPr>
        <w:t xml:space="preserve"> </w:t>
      </w:r>
      <w:r w:rsidRPr="00734F24">
        <w:rPr>
          <w:rFonts w:ascii="Times New Roman" w:hAnsi="Times New Roman"/>
          <w:sz w:val="24"/>
          <w:szCs w:val="24"/>
        </w:rPr>
        <w:t>dla</w:t>
      </w:r>
      <w:r w:rsidR="00FA7312">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 xml:space="preserve">iby </w:t>
      </w:r>
      <w:r w:rsidRPr="00734F24">
        <w:rPr>
          <w:rFonts w:ascii="Times New Roman" w:hAnsi="Times New Roman"/>
          <w:spacing w:val="1"/>
          <w:sz w:val="24"/>
          <w:szCs w:val="24"/>
        </w:rPr>
        <w:t>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ceg</w:t>
      </w:r>
      <w:r w:rsidRPr="00734F24">
        <w:rPr>
          <w:rFonts w:ascii="Times New Roman" w:hAnsi="Times New Roman"/>
          <w:sz w:val="24"/>
          <w:szCs w:val="24"/>
        </w:rPr>
        <w:t>o.</w:t>
      </w:r>
    </w:p>
    <w:p w:rsidR="00D139D9" w:rsidRDefault="00D139D9" w:rsidP="00D139D9">
      <w:pPr>
        <w:spacing w:after="0" w:line="240" w:lineRule="auto"/>
        <w:jc w:val="both"/>
        <w:rPr>
          <w:rFonts w:ascii="Times New Roman" w:hAnsi="Times New Roman"/>
          <w:color w:val="92D050"/>
          <w:w w:val="99"/>
          <w:sz w:val="24"/>
          <w:szCs w:val="24"/>
        </w:rPr>
      </w:pPr>
      <w:r>
        <w:rPr>
          <w:rFonts w:ascii="Times New Roman" w:hAnsi="Times New Roman"/>
          <w:color w:val="92D050"/>
          <w:w w:val="99"/>
          <w:sz w:val="24"/>
          <w:szCs w:val="24"/>
        </w:rPr>
        <w:t>\</w:t>
      </w:r>
    </w:p>
    <w:p w:rsidR="00D139D9" w:rsidRPr="00361254" w:rsidRDefault="00D139D9" w:rsidP="00D139D9">
      <w:pPr>
        <w:spacing w:after="0" w:line="240" w:lineRule="auto"/>
        <w:jc w:val="center"/>
        <w:rPr>
          <w:rFonts w:ascii="Times New Roman" w:hAnsi="Times New Roman"/>
          <w:b/>
          <w:bCs/>
          <w:sz w:val="24"/>
          <w:szCs w:val="24"/>
        </w:rPr>
      </w:pPr>
      <w:r w:rsidRPr="00361254">
        <w:rPr>
          <w:rFonts w:ascii="Times New Roman" w:hAnsi="Times New Roman"/>
          <w:b/>
          <w:w w:val="99"/>
          <w:sz w:val="24"/>
          <w:szCs w:val="24"/>
        </w:rPr>
        <w:lastRenderedPageBreak/>
        <w:t xml:space="preserve">§ </w:t>
      </w:r>
      <w:r w:rsidRPr="00361254">
        <w:rPr>
          <w:rFonts w:ascii="Times New Roman" w:hAnsi="Times New Roman"/>
          <w:b/>
          <w:spacing w:val="1"/>
          <w:w w:val="99"/>
          <w:sz w:val="24"/>
          <w:szCs w:val="24"/>
        </w:rPr>
        <w:t>18</w:t>
      </w:r>
    </w:p>
    <w:p w:rsidR="00D139D9" w:rsidRPr="00361254" w:rsidRDefault="00D139D9" w:rsidP="00D139D9">
      <w:pPr>
        <w:spacing w:after="0" w:line="240" w:lineRule="auto"/>
        <w:jc w:val="center"/>
        <w:rPr>
          <w:rFonts w:ascii="Times New Roman" w:hAnsi="Times New Roman"/>
          <w:b/>
          <w:bCs/>
          <w:sz w:val="24"/>
          <w:szCs w:val="24"/>
        </w:rPr>
      </w:pPr>
      <w:r w:rsidRPr="00361254">
        <w:rPr>
          <w:rFonts w:ascii="Times New Roman" w:hAnsi="Times New Roman"/>
          <w:b/>
          <w:spacing w:val="-1"/>
          <w:sz w:val="24"/>
          <w:szCs w:val="24"/>
        </w:rPr>
        <w:t>P</w:t>
      </w:r>
      <w:r w:rsidRPr="00361254">
        <w:rPr>
          <w:rFonts w:ascii="Times New Roman" w:hAnsi="Times New Roman"/>
          <w:b/>
          <w:sz w:val="24"/>
          <w:szCs w:val="24"/>
        </w:rPr>
        <w:t>OS</w:t>
      </w:r>
      <w:r w:rsidRPr="00361254">
        <w:rPr>
          <w:rFonts w:ascii="Times New Roman" w:hAnsi="Times New Roman"/>
          <w:b/>
          <w:spacing w:val="1"/>
          <w:sz w:val="24"/>
          <w:szCs w:val="24"/>
        </w:rPr>
        <w:t>TA</w:t>
      </w:r>
      <w:r w:rsidRPr="00361254">
        <w:rPr>
          <w:rFonts w:ascii="Times New Roman" w:hAnsi="Times New Roman"/>
          <w:b/>
          <w:spacing w:val="-1"/>
          <w:sz w:val="24"/>
          <w:szCs w:val="24"/>
        </w:rPr>
        <w:t>N</w:t>
      </w:r>
      <w:r w:rsidRPr="00361254">
        <w:rPr>
          <w:rFonts w:ascii="Times New Roman" w:hAnsi="Times New Roman"/>
          <w:b/>
          <w:sz w:val="24"/>
          <w:szCs w:val="24"/>
        </w:rPr>
        <w:t>O</w:t>
      </w:r>
      <w:r w:rsidRPr="00361254">
        <w:rPr>
          <w:rFonts w:ascii="Times New Roman" w:hAnsi="Times New Roman"/>
          <w:b/>
          <w:spacing w:val="1"/>
          <w:sz w:val="24"/>
          <w:szCs w:val="24"/>
        </w:rPr>
        <w:t>WI</w:t>
      </w:r>
      <w:r w:rsidRPr="00361254">
        <w:rPr>
          <w:rFonts w:ascii="Times New Roman" w:hAnsi="Times New Roman"/>
          <w:b/>
          <w:sz w:val="24"/>
          <w:szCs w:val="24"/>
        </w:rPr>
        <w:t>E</w:t>
      </w:r>
      <w:r w:rsidRPr="00361254">
        <w:rPr>
          <w:rFonts w:ascii="Times New Roman" w:hAnsi="Times New Roman"/>
          <w:b/>
          <w:spacing w:val="-1"/>
          <w:sz w:val="24"/>
          <w:szCs w:val="24"/>
        </w:rPr>
        <w:t>N</w:t>
      </w:r>
      <w:r w:rsidRPr="00361254">
        <w:rPr>
          <w:rFonts w:ascii="Times New Roman" w:hAnsi="Times New Roman"/>
          <w:b/>
          <w:spacing w:val="1"/>
          <w:sz w:val="24"/>
          <w:szCs w:val="24"/>
        </w:rPr>
        <w:t>I</w:t>
      </w:r>
      <w:r w:rsidRPr="00361254">
        <w:rPr>
          <w:rFonts w:ascii="Times New Roman" w:hAnsi="Times New Roman"/>
          <w:b/>
          <w:sz w:val="24"/>
          <w:szCs w:val="24"/>
        </w:rPr>
        <w:t>A</w:t>
      </w:r>
      <w:r w:rsidRPr="00361254">
        <w:rPr>
          <w:rFonts w:ascii="Times New Roman" w:hAnsi="Times New Roman"/>
          <w:b/>
          <w:spacing w:val="-2"/>
          <w:w w:val="99"/>
          <w:sz w:val="24"/>
          <w:szCs w:val="24"/>
        </w:rPr>
        <w:t>K</w:t>
      </w:r>
      <w:r w:rsidRPr="00361254">
        <w:rPr>
          <w:rFonts w:ascii="Times New Roman" w:hAnsi="Times New Roman"/>
          <w:b/>
          <w:w w:val="99"/>
          <w:sz w:val="24"/>
          <w:szCs w:val="24"/>
        </w:rPr>
        <w:t>O</w:t>
      </w:r>
      <w:r w:rsidRPr="00361254">
        <w:rPr>
          <w:rFonts w:ascii="Times New Roman" w:hAnsi="Times New Roman"/>
          <w:b/>
          <w:spacing w:val="-1"/>
          <w:w w:val="99"/>
          <w:sz w:val="24"/>
          <w:szCs w:val="24"/>
        </w:rPr>
        <w:t>Ń</w:t>
      </w:r>
      <w:r w:rsidRPr="00361254">
        <w:rPr>
          <w:rFonts w:ascii="Times New Roman" w:hAnsi="Times New Roman"/>
          <w:b/>
          <w:spacing w:val="1"/>
          <w:w w:val="99"/>
          <w:sz w:val="24"/>
          <w:szCs w:val="24"/>
        </w:rPr>
        <w:t>C</w:t>
      </w:r>
      <w:r w:rsidRPr="00361254">
        <w:rPr>
          <w:rFonts w:ascii="Times New Roman" w:hAnsi="Times New Roman"/>
          <w:b/>
          <w:w w:val="99"/>
          <w:sz w:val="24"/>
          <w:szCs w:val="24"/>
        </w:rPr>
        <w:t>O</w:t>
      </w:r>
      <w:r w:rsidRPr="00361254">
        <w:rPr>
          <w:rFonts w:ascii="Times New Roman" w:hAnsi="Times New Roman"/>
          <w:b/>
          <w:spacing w:val="1"/>
          <w:w w:val="99"/>
          <w:sz w:val="24"/>
          <w:szCs w:val="24"/>
        </w:rPr>
        <w:t>W</w:t>
      </w:r>
      <w:r w:rsidRPr="00361254">
        <w:rPr>
          <w:rFonts w:ascii="Times New Roman" w:hAnsi="Times New Roman"/>
          <w:b/>
          <w:sz w:val="24"/>
          <w:szCs w:val="24"/>
        </w:rPr>
        <w:t>E</w:t>
      </w:r>
    </w:p>
    <w:p w:rsidR="00D139D9" w:rsidRPr="00734F24" w:rsidRDefault="00D139D9" w:rsidP="00393838">
      <w:pPr>
        <w:spacing w:after="0" w:line="240" w:lineRule="auto"/>
        <w:rPr>
          <w:rFonts w:ascii="Times New Roman" w:hAnsi="Times New Roman"/>
          <w:sz w:val="24"/>
          <w:szCs w:val="24"/>
        </w:rPr>
      </w:pPr>
      <w:r w:rsidRPr="00734F24">
        <w:rPr>
          <w:rFonts w:ascii="Times New Roman" w:hAnsi="Times New Roman"/>
          <w:spacing w:val="1"/>
          <w:sz w:val="24"/>
          <w:szCs w:val="24"/>
        </w:rPr>
        <w:t>1. Za</w:t>
      </w:r>
      <w:r w:rsidRPr="00734F24">
        <w:rPr>
          <w:rFonts w:ascii="Times New Roman" w:hAnsi="Times New Roman"/>
          <w:sz w:val="24"/>
          <w:szCs w:val="24"/>
        </w:rPr>
        <w:t>m</w:t>
      </w:r>
      <w:r w:rsidRPr="00734F24">
        <w:rPr>
          <w:rFonts w:ascii="Times New Roman" w:hAnsi="Times New Roman"/>
          <w:spacing w:val="1"/>
          <w:sz w:val="24"/>
          <w:szCs w:val="24"/>
        </w:rPr>
        <w:t>aw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ą</w:t>
      </w:r>
      <w:r w:rsidRPr="00734F24">
        <w:rPr>
          <w:rFonts w:ascii="Times New Roman" w:hAnsi="Times New Roman"/>
          <w:spacing w:val="1"/>
          <w:sz w:val="24"/>
          <w:szCs w:val="24"/>
        </w:rPr>
        <w:t>c</w:t>
      </w:r>
      <w:r w:rsidRPr="00734F24">
        <w:rPr>
          <w:rFonts w:ascii="Times New Roman" w:hAnsi="Times New Roman"/>
          <w:sz w:val="24"/>
          <w:szCs w:val="24"/>
        </w:rPr>
        <w:t>y</w:t>
      </w:r>
      <w:r w:rsidR="00393838">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w:t>
      </w:r>
      <w:r w:rsidRPr="00734F24">
        <w:rPr>
          <w:rFonts w:ascii="Times New Roman" w:hAnsi="Times New Roman"/>
          <w:spacing w:val="3"/>
          <w:sz w:val="24"/>
          <w:szCs w:val="24"/>
        </w:rPr>
        <w:t xml:space="preserve"> ż</w:t>
      </w:r>
      <w:r w:rsidRPr="00734F24">
        <w:rPr>
          <w:rFonts w:ascii="Times New Roman" w:hAnsi="Times New Roman"/>
          <w:sz w:val="24"/>
          <w:szCs w:val="24"/>
        </w:rPr>
        <w:t>e 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393838">
        <w:rPr>
          <w:rFonts w:ascii="Times New Roman" w:hAnsi="Times New Roman"/>
          <w:sz w:val="24"/>
          <w:szCs w:val="24"/>
        </w:rPr>
        <w:t xml:space="preserve"> </w:t>
      </w:r>
      <w:r w:rsidRPr="00734F24">
        <w:rPr>
          <w:rFonts w:ascii="Times New Roman" w:hAnsi="Times New Roman"/>
          <w:sz w:val="24"/>
          <w:szCs w:val="24"/>
        </w:rPr>
        <w:t>pł</w:t>
      </w:r>
      <w:r w:rsidRPr="00734F24">
        <w:rPr>
          <w:rFonts w:ascii="Times New Roman" w:hAnsi="Times New Roman"/>
          <w:spacing w:val="1"/>
          <w:sz w:val="24"/>
          <w:szCs w:val="24"/>
        </w:rPr>
        <w:t>a</w:t>
      </w:r>
      <w:r w:rsidRPr="00734F24">
        <w:rPr>
          <w:rFonts w:ascii="Times New Roman" w:hAnsi="Times New Roman"/>
          <w:sz w:val="24"/>
          <w:szCs w:val="24"/>
        </w:rPr>
        <w:t>tnik</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m</w:t>
      </w:r>
      <w:r w:rsidR="00393838">
        <w:rPr>
          <w:rFonts w:ascii="Times New Roman" w:hAnsi="Times New Roman"/>
          <w:sz w:val="24"/>
          <w:szCs w:val="24"/>
        </w:rPr>
        <w:t xml:space="preserve"> </w:t>
      </w:r>
      <w:r w:rsidRPr="00734F24">
        <w:rPr>
          <w:rFonts w:ascii="Times New Roman" w:hAnsi="Times New Roman"/>
          <w:sz w:val="24"/>
          <w:szCs w:val="24"/>
        </w:rPr>
        <w:t>pod</w:t>
      </w:r>
      <w:r w:rsidRPr="00734F24">
        <w:rPr>
          <w:rFonts w:ascii="Times New Roman" w:hAnsi="Times New Roman"/>
          <w:spacing w:val="1"/>
          <w:sz w:val="24"/>
          <w:szCs w:val="24"/>
        </w:rPr>
        <w:t>a</w:t>
      </w:r>
      <w:r w:rsidRPr="00734F24">
        <w:rPr>
          <w:rFonts w:ascii="Times New Roman" w:hAnsi="Times New Roman"/>
          <w:spacing w:val="-3"/>
          <w:sz w:val="24"/>
          <w:szCs w:val="24"/>
        </w:rPr>
        <w:t>t</w:t>
      </w:r>
      <w:r w:rsidRPr="00734F24">
        <w:rPr>
          <w:rFonts w:ascii="Times New Roman" w:hAnsi="Times New Roman"/>
          <w:sz w:val="24"/>
          <w:szCs w:val="24"/>
        </w:rPr>
        <w:t>ku</w:t>
      </w:r>
      <w:r w:rsidR="00393838">
        <w:rPr>
          <w:rFonts w:ascii="Times New Roman" w:hAnsi="Times New Roman"/>
          <w:sz w:val="24"/>
          <w:szCs w:val="24"/>
        </w:rPr>
        <w:t xml:space="preserve"> </w:t>
      </w:r>
      <w:r w:rsidRPr="00734F24">
        <w:rPr>
          <w:rFonts w:ascii="Times New Roman" w:hAnsi="Times New Roman"/>
          <w:sz w:val="24"/>
          <w:szCs w:val="24"/>
        </w:rPr>
        <w:t>V</w:t>
      </w:r>
      <w:r w:rsidRPr="00734F24">
        <w:rPr>
          <w:rFonts w:ascii="Times New Roman" w:hAnsi="Times New Roman"/>
          <w:spacing w:val="1"/>
          <w:sz w:val="24"/>
          <w:szCs w:val="24"/>
        </w:rPr>
        <w:t>A</w:t>
      </w:r>
      <w:r w:rsidRPr="00734F24">
        <w:rPr>
          <w:rFonts w:ascii="Times New Roman" w:hAnsi="Times New Roman"/>
          <w:sz w:val="24"/>
          <w:szCs w:val="24"/>
        </w:rPr>
        <w:t>T</w:t>
      </w:r>
      <w:r w:rsidR="00393838">
        <w:rPr>
          <w:rFonts w:ascii="Times New Roman" w:hAnsi="Times New Roman"/>
          <w:sz w:val="24"/>
          <w:szCs w:val="24"/>
        </w:rPr>
        <w:t xml:space="preserve"> </w:t>
      </w:r>
      <w:r w:rsidRPr="00734F24">
        <w:rPr>
          <w:rFonts w:ascii="Times New Roman" w:hAnsi="Times New Roman"/>
          <w:sz w:val="24"/>
          <w:szCs w:val="24"/>
        </w:rPr>
        <w:t>i</w:t>
      </w:r>
      <w:r w:rsidR="00393838">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pacing w:val="-2"/>
          <w:sz w:val="24"/>
          <w:szCs w:val="24"/>
        </w:rPr>
        <w:t>d</w:t>
      </w:r>
      <w:r w:rsidRPr="00734F24">
        <w:rPr>
          <w:rFonts w:ascii="Times New Roman" w:hAnsi="Times New Roman"/>
          <w:sz w:val="24"/>
          <w:szCs w:val="24"/>
        </w:rPr>
        <w:t>a</w:t>
      </w:r>
      <w:r w:rsidR="00393838">
        <w:rPr>
          <w:rFonts w:ascii="Times New Roman" w:hAnsi="Times New Roman"/>
          <w:sz w:val="24"/>
          <w:szCs w:val="24"/>
        </w:rPr>
        <w:t xml:space="preserve"> </w:t>
      </w:r>
      <w:r w:rsidRPr="00734F24">
        <w:rPr>
          <w:rFonts w:ascii="Times New Roman" w:hAnsi="Times New Roman"/>
          <w:sz w:val="24"/>
          <w:szCs w:val="24"/>
        </w:rPr>
        <w:t>nu</w:t>
      </w:r>
      <w:r w:rsidRPr="00734F24">
        <w:rPr>
          <w:rFonts w:ascii="Times New Roman" w:hAnsi="Times New Roman"/>
          <w:spacing w:val="-3"/>
          <w:sz w:val="24"/>
          <w:szCs w:val="24"/>
        </w:rPr>
        <w:t>m</w:t>
      </w:r>
      <w:r w:rsidRPr="00734F24">
        <w:rPr>
          <w:rFonts w:ascii="Times New Roman" w:hAnsi="Times New Roman"/>
          <w:spacing w:val="1"/>
          <w:sz w:val="24"/>
          <w:szCs w:val="24"/>
        </w:rPr>
        <w:t>e</w:t>
      </w:r>
      <w:r w:rsidRPr="00734F24">
        <w:rPr>
          <w:rFonts w:ascii="Times New Roman" w:hAnsi="Times New Roman"/>
          <w:sz w:val="24"/>
          <w:szCs w:val="24"/>
        </w:rPr>
        <w:t>r</w:t>
      </w:r>
      <w:r w:rsidR="00393838">
        <w:rPr>
          <w:rFonts w:ascii="Times New Roman" w:hAnsi="Times New Roman"/>
          <w:sz w:val="24"/>
          <w:szCs w:val="24"/>
        </w:rPr>
        <w:t xml:space="preserve"> </w:t>
      </w:r>
      <w:r w:rsidRPr="00734F24">
        <w:rPr>
          <w:rFonts w:ascii="Times New Roman" w:hAnsi="Times New Roman"/>
          <w:sz w:val="24"/>
          <w:szCs w:val="24"/>
        </w:rPr>
        <w:t>id</w:t>
      </w:r>
      <w:r w:rsidRPr="00734F24">
        <w:rPr>
          <w:rFonts w:ascii="Times New Roman" w:hAnsi="Times New Roman"/>
          <w:spacing w:val="1"/>
          <w:sz w:val="24"/>
          <w:szCs w:val="24"/>
        </w:rPr>
        <w:t>e</w:t>
      </w:r>
      <w:r w:rsidRPr="00734F24">
        <w:rPr>
          <w:rFonts w:ascii="Times New Roman" w:hAnsi="Times New Roman"/>
          <w:sz w:val="24"/>
          <w:szCs w:val="24"/>
        </w:rPr>
        <w:t>nt</w:t>
      </w:r>
      <w:r w:rsidRPr="00734F24">
        <w:rPr>
          <w:rFonts w:ascii="Times New Roman" w:hAnsi="Times New Roman"/>
          <w:spacing w:val="1"/>
          <w:sz w:val="24"/>
          <w:szCs w:val="24"/>
        </w:rPr>
        <w:t>y</w:t>
      </w:r>
      <w:r w:rsidRPr="00734F24">
        <w:rPr>
          <w:rFonts w:ascii="Times New Roman" w:hAnsi="Times New Roman"/>
          <w:spacing w:val="-1"/>
          <w:sz w:val="24"/>
          <w:szCs w:val="24"/>
        </w:rPr>
        <w:t>f</w:t>
      </w:r>
      <w:r w:rsidRPr="00734F24">
        <w:rPr>
          <w:rFonts w:ascii="Times New Roman" w:hAnsi="Times New Roman"/>
          <w:sz w:val="24"/>
          <w:szCs w:val="24"/>
        </w:rPr>
        <w:t>ik</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  pod</w:t>
      </w:r>
      <w:r w:rsidRPr="00734F24">
        <w:rPr>
          <w:rFonts w:ascii="Times New Roman" w:hAnsi="Times New Roman"/>
          <w:spacing w:val="1"/>
          <w:sz w:val="24"/>
          <w:szCs w:val="24"/>
        </w:rPr>
        <w:t>a</w:t>
      </w:r>
      <w:r w:rsidRPr="00734F24">
        <w:rPr>
          <w:rFonts w:ascii="Times New Roman" w:hAnsi="Times New Roman"/>
          <w:sz w:val="24"/>
          <w:szCs w:val="24"/>
        </w:rPr>
        <w:t>tko</w:t>
      </w:r>
      <w:r w:rsidRPr="00734F24">
        <w:rPr>
          <w:rFonts w:ascii="Times New Roman" w:hAnsi="Times New Roman"/>
          <w:spacing w:val="1"/>
          <w:sz w:val="24"/>
          <w:szCs w:val="24"/>
        </w:rPr>
        <w:t>we</w:t>
      </w:r>
      <w:r w:rsidRPr="00734F24">
        <w:rPr>
          <w:rFonts w:ascii="Times New Roman" w:hAnsi="Times New Roman"/>
          <w:sz w:val="24"/>
          <w:szCs w:val="24"/>
        </w:rPr>
        <w:t>j</w:t>
      </w:r>
      <w:r w:rsidR="00393838">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I</w:t>
      </w:r>
      <w:r w:rsidRPr="00734F24">
        <w:rPr>
          <w:rFonts w:ascii="Times New Roman" w:hAnsi="Times New Roman"/>
          <w:sz w:val="24"/>
          <w:szCs w:val="24"/>
        </w:rPr>
        <w:t>P:</w:t>
      </w:r>
      <w:r w:rsidRPr="00734F24">
        <w:rPr>
          <w:rFonts w:ascii="Times New Roman" w:hAnsi="Times New Roman"/>
          <w:spacing w:val="-5"/>
          <w:sz w:val="24"/>
          <w:szCs w:val="24"/>
        </w:rPr>
        <w:t xml:space="preserve"> 772-22-60-702</w:t>
      </w:r>
      <w:r w:rsidRPr="00734F24">
        <w:rPr>
          <w:rFonts w:ascii="Times New Roman" w:hAnsi="Times New Roman"/>
          <w:sz w:val="24"/>
          <w:szCs w:val="24"/>
        </w:rPr>
        <w:t>.</w:t>
      </w:r>
    </w:p>
    <w:p w:rsidR="00D139D9" w:rsidRPr="00734F24" w:rsidRDefault="00D139D9" w:rsidP="00393838">
      <w:pPr>
        <w:spacing w:after="0" w:line="240" w:lineRule="auto"/>
        <w:rPr>
          <w:rFonts w:ascii="Times New Roman" w:hAnsi="Times New Roman"/>
          <w:sz w:val="24"/>
          <w:szCs w:val="24"/>
        </w:rPr>
      </w:pPr>
      <w:r w:rsidRPr="00734F24">
        <w:rPr>
          <w:rFonts w:ascii="Times New Roman" w:hAnsi="Times New Roman"/>
          <w:spacing w:val="1"/>
          <w:sz w:val="24"/>
          <w:szCs w:val="24"/>
        </w:rPr>
        <w:t>2. Wy</w:t>
      </w:r>
      <w:r w:rsidRPr="00734F24">
        <w:rPr>
          <w:rFonts w:ascii="Times New Roman" w:hAnsi="Times New Roman"/>
          <w:sz w:val="24"/>
          <w:szCs w:val="24"/>
        </w:rPr>
        <w:t>kon</w:t>
      </w:r>
      <w:r w:rsidRPr="00734F24">
        <w:rPr>
          <w:rFonts w:ascii="Times New Roman" w:hAnsi="Times New Roman"/>
          <w:spacing w:val="-2"/>
          <w:sz w:val="24"/>
          <w:szCs w:val="24"/>
        </w:rPr>
        <w:t>a</w:t>
      </w:r>
      <w:r w:rsidRPr="00734F24">
        <w:rPr>
          <w:rFonts w:ascii="Times New Roman" w:hAnsi="Times New Roman"/>
          <w:spacing w:val="1"/>
          <w:sz w:val="24"/>
          <w:szCs w:val="24"/>
        </w:rPr>
        <w:t>wc</w:t>
      </w:r>
      <w:r w:rsidRPr="00734F24">
        <w:rPr>
          <w:rFonts w:ascii="Times New Roman" w:hAnsi="Times New Roman"/>
          <w:sz w:val="24"/>
          <w:szCs w:val="24"/>
        </w:rPr>
        <w:t>a</w:t>
      </w:r>
      <w:r w:rsidR="00393838">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ś</w:t>
      </w:r>
      <w:r w:rsidRPr="00734F24">
        <w:rPr>
          <w:rFonts w:ascii="Times New Roman" w:hAnsi="Times New Roman"/>
          <w:spacing w:val="1"/>
          <w:sz w:val="24"/>
          <w:szCs w:val="24"/>
        </w:rPr>
        <w:t>w</w:t>
      </w:r>
      <w:r w:rsidRPr="00734F24">
        <w:rPr>
          <w:rFonts w:ascii="Times New Roman" w:hAnsi="Times New Roman"/>
          <w:spacing w:val="-2"/>
          <w:sz w:val="24"/>
          <w:szCs w:val="24"/>
        </w:rPr>
        <w:t>i</w:t>
      </w:r>
      <w:r w:rsidRPr="00734F24">
        <w:rPr>
          <w:rFonts w:ascii="Times New Roman" w:hAnsi="Times New Roman"/>
          <w:spacing w:val="1"/>
          <w:sz w:val="24"/>
          <w:szCs w:val="24"/>
        </w:rPr>
        <w:t>a</w:t>
      </w:r>
      <w:r w:rsidRPr="00734F24">
        <w:rPr>
          <w:rFonts w:ascii="Times New Roman" w:hAnsi="Times New Roman"/>
          <w:sz w:val="24"/>
          <w:szCs w:val="24"/>
        </w:rPr>
        <w:t>d</w:t>
      </w:r>
      <w:r w:rsidRPr="00734F24">
        <w:rPr>
          <w:rFonts w:ascii="Times New Roman" w:hAnsi="Times New Roman"/>
          <w:spacing w:val="1"/>
          <w:sz w:val="24"/>
          <w:szCs w:val="24"/>
        </w:rPr>
        <w:t>c</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z w:val="24"/>
          <w:szCs w:val="24"/>
        </w:rPr>
        <w:t>,</w:t>
      </w:r>
      <w:r w:rsidRPr="00734F24">
        <w:rPr>
          <w:rFonts w:ascii="Times New Roman" w:hAnsi="Times New Roman"/>
          <w:spacing w:val="3"/>
          <w:sz w:val="24"/>
          <w:szCs w:val="24"/>
        </w:rPr>
        <w:t xml:space="preserve"> ż</w:t>
      </w:r>
      <w:r w:rsidRPr="00734F24">
        <w:rPr>
          <w:rFonts w:ascii="Times New Roman" w:hAnsi="Times New Roman"/>
          <w:sz w:val="24"/>
          <w:szCs w:val="24"/>
        </w:rPr>
        <w:t>e 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393838">
        <w:rPr>
          <w:rFonts w:ascii="Times New Roman" w:hAnsi="Times New Roman"/>
          <w:sz w:val="24"/>
          <w:szCs w:val="24"/>
        </w:rPr>
        <w:t xml:space="preserve"> </w:t>
      </w:r>
      <w:r w:rsidRPr="00734F24">
        <w:rPr>
          <w:rFonts w:ascii="Times New Roman" w:hAnsi="Times New Roman"/>
          <w:sz w:val="24"/>
          <w:szCs w:val="24"/>
        </w:rPr>
        <w:t>pł</w:t>
      </w:r>
      <w:r w:rsidRPr="00734F24">
        <w:rPr>
          <w:rFonts w:ascii="Times New Roman" w:hAnsi="Times New Roman"/>
          <w:spacing w:val="1"/>
          <w:sz w:val="24"/>
          <w:szCs w:val="24"/>
        </w:rPr>
        <w:t>a</w:t>
      </w:r>
      <w:r w:rsidRPr="00734F24">
        <w:rPr>
          <w:rFonts w:ascii="Times New Roman" w:hAnsi="Times New Roman"/>
          <w:sz w:val="24"/>
          <w:szCs w:val="24"/>
        </w:rPr>
        <w:t>tniki</w:t>
      </w:r>
      <w:r w:rsidRPr="00734F24">
        <w:rPr>
          <w:rFonts w:ascii="Times New Roman" w:hAnsi="Times New Roman"/>
          <w:spacing w:val="1"/>
          <w:sz w:val="24"/>
          <w:szCs w:val="24"/>
        </w:rPr>
        <w:t>e</w:t>
      </w:r>
      <w:r w:rsidRPr="00734F24">
        <w:rPr>
          <w:rFonts w:ascii="Times New Roman" w:hAnsi="Times New Roman"/>
          <w:sz w:val="24"/>
          <w:szCs w:val="24"/>
        </w:rPr>
        <w:t>m</w:t>
      </w:r>
      <w:r w:rsidR="00393838">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2"/>
          <w:sz w:val="24"/>
          <w:szCs w:val="24"/>
        </w:rPr>
        <w:t>d</w:t>
      </w:r>
      <w:r w:rsidRPr="00734F24">
        <w:rPr>
          <w:rFonts w:ascii="Times New Roman" w:hAnsi="Times New Roman"/>
          <w:spacing w:val="1"/>
          <w:sz w:val="24"/>
          <w:szCs w:val="24"/>
        </w:rPr>
        <w:t>a</w:t>
      </w:r>
      <w:r w:rsidRPr="00734F24">
        <w:rPr>
          <w:rFonts w:ascii="Times New Roman" w:hAnsi="Times New Roman"/>
          <w:sz w:val="24"/>
          <w:szCs w:val="24"/>
        </w:rPr>
        <w:t>tku</w:t>
      </w:r>
      <w:r w:rsidR="00393838">
        <w:rPr>
          <w:rFonts w:ascii="Times New Roman" w:hAnsi="Times New Roman"/>
          <w:sz w:val="24"/>
          <w:szCs w:val="24"/>
        </w:rPr>
        <w:t xml:space="preserve"> </w:t>
      </w:r>
      <w:r w:rsidRPr="00734F24">
        <w:rPr>
          <w:rFonts w:ascii="Times New Roman" w:hAnsi="Times New Roman"/>
          <w:spacing w:val="1"/>
          <w:sz w:val="24"/>
          <w:szCs w:val="24"/>
        </w:rPr>
        <w:t>VA</w:t>
      </w:r>
      <w:r w:rsidRPr="00734F24">
        <w:rPr>
          <w:rFonts w:ascii="Times New Roman" w:hAnsi="Times New Roman"/>
          <w:sz w:val="24"/>
          <w:szCs w:val="24"/>
        </w:rPr>
        <w:t>T</w:t>
      </w:r>
      <w:r w:rsidR="00393838">
        <w:rPr>
          <w:rFonts w:ascii="Times New Roman" w:hAnsi="Times New Roman"/>
          <w:sz w:val="24"/>
          <w:szCs w:val="24"/>
        </w:rPr>
        <w:t xml:space="preserve"> </w:t>
      </w:r>
      <w:r w:rsidRPr="00734F24">
        <w:rPr>
          <w:rFonts w:ascii="Times New Roman" w:hAnsi="Times New Roman"/>
          <w:sz w:val="24"/>
          <w:szCs w:val="24"/>
        </w:rPr>
        <w:t>i</w:t>
      </w:r>
      <w:r w:rsidR="00393838">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i</w:t>
      </w:r>
      <w:r w:rsidRPr="00734F24">
        <w:rPr>
          <w:rFonts w:ascii="Times New Roman" w:hAnsi="Times New Roman"/>
          <w:spacing w:val="1"/>
          <w:sz w:val="24"/>
          <w:szCs w:val="24"/>
        </w:rPr>
        <w:t>a</w:t>
      </w:r>
      <w:r w:rsidRPr="00734F24">
        <w:rPr>
          <w:rFonts w:ascii="Times New Roman" w:hAnsi="Times New Roman"/>
          <w:sz w:val="24"/>
          <w:szCs w:val="24"/>
        </w:rPr>
        <w:t>da</w:t>
      </w:r>
      <w:r w:rsidR="00393838">
        <w:rPr>
          <w:rFonts w:ascii="Times New Roman" w:hAnsi="Times New Roman"/>
          <w:sz w:val="24"/>
          <w:szCs w:val="24"/>
        </w:rPr>
        <w:t xml:space="preserve"> </w:t>
      </w:r>
      <w:r w:rsidRPr="00734F24">
        <w:rPr>
          <w:rFonts w:ascii="Times New Roman" w:hAnsi="Times New Roman"/>
          <w:sz w:val="24"/>
          <w:szCs w:val="24"/>
        </w:rPr>
        <w:t>nu</w:t>
      </w:r>
      <w:r w:rsidRPr="00734F24">
        <w:rPr>
          <w:rFonts w:ascii="Times New Roman" w:hAnsi="Times New Roman"/>
          <w:spacing w:val="-3"/>
          <w:sz w:val="24"/>
          <w:szCs w:val="24"/>
        </w:rPr>
        <w:t>m</w:t>
      </w:r>
      <w:r w:rsidRPr="00734F24">
        <w:rPr>
          <w:rFonts w:ascii="Times New Roman" w:hAnsi="Times New Roman"/>
          <w:spacing w:val="1"/>
          <w:sz w:val="24"/>
          <w:szCs w:val="24"/>
        </w:rPr>
        <w:t>e</w:t>
      </w:r>
      <w:r w:rsidRPr="00734F24">
        <w:rPr>
          <w:rFonts w:ascii="Times New Roman" w:hAnsi="Times New Roman"/>
          <w:sz w:val="24"/>
          <w:szCs w:val="24"/>
        </w:rPr>
        <w:t>r</w:t>
      </w:r>
      <w:r w:rsidR="00393838">
        <w:rPr>
          <w:rFonts w:ascii="Times New Roman" w:hAnsi="Times New Roman"/>
          <w:sz w:val="24"/>
          <w:szCs w:val="24"/>
        </w:rPr>
        <w:t xml:space="preserve"> </w:t>
      </w:r>
      <w:r w:rsidRPr="00734F24">
        <w:rPr>
          <w:rFonts w:ascii="Times New Roman" w:hAnsi="Times New Roman"/>
          <w:sz w:val="24"/>
          <w:szCs w:val="24"/>
        </w:rPr>
        <w:t>id</w:t>
      </w:r>
      <w:r w:rsidRPr="00734F24">
        <w:rPr>
          <w:rFonts w:ascii="Times New Roman" w:hAnsi="Times New Roman"/>
          <w:spacing w:val="1"/>
          <w:sz w:val="24"/>
          <w:szCs w:val="24"/>
        </w:rPr>
        <w:t>e</w:t>
      </w:r>
      <w:r w:rsidRPr="00734F24">
        <w:rPr>
          <w:rFonts w:ascii="Times New Roman" w:hAnsi="Times New Roman"/>
          <w:sz w:val="24"/>
          <w:szCs w:val="24"/>
        </w:rPr>
        <w:t>nt</w:t>
      </w:r>
      <w:r w:rsidRPr="00734F24">
        <w:rPr>
          <w:rFonts w:ascii="Times New Roman" w:hAnsi="Times New Roman"/>
          <w:spacing w:val="1"/>
          <w:sz w:val="24"/>
          <w:szCs w:val="24"/>
        </w:rPr>
        <w:t>y</w:t>
      </w:r>
      <w:r w:rsidRPr="00734F24">
        <w:rPr>
          <w:rFonts w:ascii="Times New Roman" w:hAnsi="Times New Roman"/>
          <w:spacing w:val="-1"/>
          <w:sz w:val="24"/>
          <w:szCs w:val="24"/>
        </w:rPr>
        <w:t>f</w:t>
      </w:r>
      <w:r w:rsidRPr="00734F24">
        <w:rPr>
          <w:rFonts w:ascii="Times New Roman" w:hAnsi="Times New Roman"/>
          <w:sz w:val="24"/>
          <w:szCs w:val="24"/>
        </w:rPr>
        <w:t>ik</w:t>
      </w:r>
      <w:r w:rsidRPr="00734F24">
        <w:rPr>
          <w:rFonts w:ascii="Times New Roman" w:hAnsi="Times New Roman"/>
          <w:spacing w:val="1"/>
          <w:sz w:val="24"/>
          <w:szCs w:val="24"/>
        </w:rPr>
        <w:t>ac</w:t>
      </w:r>
      <w:r w:rsidRPr="00734F24">
        <w:rPr>
          <w:rFonts w:ascii="Times New Roman" w:hAnsi="Times New Roman"/>
          <w:spacing w:val="-2"/>
          <w:sz w:val="24"/>
          <w:szCs w:val="24"/>
        </w:rPr>
        <w:t>j</w:t>
      </w:r>
      <w:r w:rsidRPr="00734F24">
        <w:rPr>
          <w:rFonts w:ascii="Times New Roman" w:hAnsi="Times New Roman"/>
          <w:sz w:val="24"/>
          <w:szCs w:val="24"/>
        </w:rPr>
        <w:t>i pod</w:t>
      </w:r>
      <w:r w:rsidRPr="00734F24">
        <w:rPr>
          <w:rFonts w:ascii="Times New Roman" w:hAnsi="Times New Roman"/>
          <w:spacing w:val="1"/>
          <w:sz w:val="24"/>
          <w:szCs w:val="24"/>
        </w:rPr>
        <w:t>a</w:t>
      </w:r>
      <w:r w:rsidRPr="00734F24">
        <w:rPr>
          <w:rFonts w:ascii="Times New Roman" w:hAnsi="Times New Roman"/>
          <w:sz w:val="24"/>
          <w:szCs w:val="24"/>
        </w:rPr>
        <w:t>tko</w:t>
      </w:r>
      <w:r w:rsidRPr="00734F24">
        <w:rPr>
          <w:rFonts w:ascii="Times New Roman" w:hAnsi="Times New Roman"/>
          <w:spacing w:val="1"/>
          <w:sz w:val="24"/>
          <w:szCs w:val="24"/>
        </w:rPr>
        <w:t>we</w:t>
      </w:r>
      <w:r w:rsidRPr="00734F24">
        <w:rPr>
          <w:rFonts w:ascii="Times New Roman" w:hAnsi="Times New Roman"/>
          <w:sz w:val="24"/>
          <w:szCs w:val="24"/>
        </w:rPr>
        <w:t>j</w:t>
      </w:r>
      <w:r w:rsidR="00393838">
        <w:rPr>
          <w:rFonts w:ascii="Times New Roman" w:hAnsi="Times New Roman"/>
          <w:sz w:val="24"/>
          <w:szCs w:val="24"/>
        </w:rPr>
        <w:t xml:space="preserve"> </w:t>
      </w:r>
      <w:r w:rsidRPr="00734F24">
        <w:rPr>
          <w:rFonts w:ascii="Times New Roman" w:hAnsi="Times New Roman"/>
          <w:sz w:val="24"/>
          <w:szCs w:val="24"/>
        </w:rPr>
        <w:t>N</w:t>
      </w:r>
      <w:r w:rsidRPr="00734F24">
        <w:rPr>
          <w:rFonts w:ascii="Times New Roman" w:hAnsi="Times New Roman"/>
          <w:spacing w:val="-1"/>
          <w:sz w:val="24"/>
          <w:szCs w:val="24"/>
        </w:rPr>
        <w:t>I</w:t>
      </w:r>
      <w:r w:rsidRPr="00734F24">
        <w:rPr>
          <w:rFonts w:ascii="Times New Roman" w:hAnsi="Times New Roman"/>
          <w:sz w:val="24"/>
          <w:szCs w:val="24"/>
        </w:rPr>
        <w:t>P:…………………………………………………………………………..</w:t>
      </w:r>
    </w:p>
    <w:p w:rsidR="00D139D9" w:rsidRPr="00734F24" w:rsidRDefault="00D139D9" w:rsidP="00393838">
      <w:pPr>
        <w:spacing w:after="0" w:line="240" w:lineRule="auto"/>
        <w:rPr>
          <w:rFonts w:ascii="Times New Roman" w:hAnsi="Times New Roman"/>
          <w:sz w:val="24"/>
          <w:szCs w:val="24"/>
        </w:rPr>
      </w:pPr>
      <w:r w:rsidRPr="00734F24">
        <w:rPr>
          <w:rFonts w:ascii="Times New Roman" w:hAnsi="Times New Roman"/>
          <w:spacing w:val="1"/>
          <w:sz w:val="24"/>
          <w:szCs w:val="24"/>
        </w:rPr>
        <w:t>3. W</w:t>
      </w:r>
      <w:r w:rsidRPr="00734F24">
        <w:rPr>
          <w:rFonts w:ascii="Times New Roman" w:hAnsi="Times New Roman"/>
          <w:spacing w:val="-1"/>
          <w:sz w:val="24"/>
          <w:szCs w:val="24"/>
        </w:rPr>
        <w:t>s</w:t>
      </w:r>
      <w:r w:rsidRPr="00734F24">
        <w:rPr>
          <w:rFonts w:ascii="Times New Roman" w:hAnsi="Times New Roman"/>
          <w:spacing w:val="1"/>
          <w:sz w:val="24"/>
          <w:szCs w:val="24"/>
        </w:rPr>
        <w:t>ze</w:t>
      </w:r>
      <w:r w:rsidRPr="00734F24">
        <w:rPr>
          <w:rFonts w:ascii="Times New Roman" w:hAnsi="Times New Roman"/>
          <w:sz w:val="24"/>
          <w:szCs w:val="24"/>
        </w:rPr>
        <w:t>lkie</w:t>
      </w:r>
      <w:r w:rsidRPr="00734F24">
        <w:rPr>
          <w:rFonts w:ascii="Times New Roman" w:hAnsi="Times New Roman"/>
          <w:spacing w:val="1"/>
          <w:sz w:val="24"/>
          <w:szCs w:val="24"/>
        </w:rPr>
        <w:t xml:space="preserve"> z</w:t>
      </w:r>
      <w:r w:rsidRPr="00734F24">
        <w:rPr>
          <w:rFonts w:ascii="Times New Roman" w:hAnsi="Times New Roman"/>
          <w:sz w:val="24"/>
          <w:szCs w:val="24"/>
        </w:rPr>
        <w:t>mi</w:t>
      </w:r>
      <w:r w:rsidRPr="00734F24">
        <w:rPr>
          <w:rFonts w:ascii="Times New Roman" w:hAnsi="Times New Roman"/>
          <w:spacing w:val="1"/>
          <w:sz w:val="24"/>
          <w:szCs w:val="24"/>
        </w:rPr>
        <w:t>a</w:t>
      </w:r>
      <w:r w:rsidRPr="00734F24">
        <w:rPr>
          <w:rFonts w:ascii="Times New Roman" w:hAnsi="Times New Roman"/>
          <w:spacing w:val="-2"/>
          <w:sz w:val="24"/>
          <w:szCs w:val="24"/>
        </w:rPr>
        <w:t>n</w:t>
      </w:r>
      <w:r w:rsidRPr="00734F24">
        <w:rPr>
          <w:rFonts w:ascii="Times New Roman" w:hAnsi="Times New Roman"/>
          <w:sz w:val="24"/>
          <w:szCs w:val="24"/>
        </w:rPr>
        <w:t>y</w:t>
      </w:r>
      <w:r w:rsidR="00393838">
        <w:rPr>
          <w:rFonts w:ascii="Times New Roman" w:hAnsi="Times New Roman"/>
          <w:sz w:val="24"/>
          <w:szCs w:val="24"/>
        </w:rPr>
        <w:t xml:space="preserve"> </w:t>
      </w:r>
      <w:r w:rsidRPr="00734F24">
        <w:rPr>
          <w:rFonts w:ascii="Times New Roman" w:hAnsi="Times New Roman"/>
          <w:sz w:val="24"/>
          <w:szCs w:val="24"/>
        </w:rPr>
        <w:t>lub</w:t>
      </w:r>
      <w:r w:rsidR="00393838">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z w:val="24"/>
          <w:szCs w:val="24"/>
        </w:rPr>
        <w:t>o</w:t>
      </w:r>
      <w:r w:rsidRPr="00734F24">
        <w:rPr>
          <w:rFonts w:ascii="Times New Roman" w:hAnsi="Times New Roman"/>
          <w:spacing w:val="-2"/>
          <w:sz w:val="24"/>
          <w:szCs w:val="24"/>
        </w:rPr>
        <w:t>z</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ąza</w:t>
      </w:r>
      <w:r w:rsidRPr="00734F24">
        <w:rPr>
          <w:rFonts w:ascii="Times New Roman" w:hAnsi="Times New Roman"/>
          <w:spacing w:val="-2"/>
          <w:sz w:val="24"/>
          <w:szCs w:val="24"/>
        </w:rPr>
        <w:t>n</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w:t>
      </w:r>
      <w:r w:rsidR="00393838">
        <w:rPr>
          <w:rFonts w:ascii="Times New Roman" w:hAnsi="Times New Roman"/>
          <w:sz w:val="24"/>
          <w:szCs w:val="24"/>
        </w:rPr>
        <w:t xml:space="preserve"> </w:t>
      </w:r>
      <w:r w:rsidRPr="00734F24">
        <w:rPr>
          <w:rFonts w:ascii="Times New Roman" w:hAnsi="Times New Roman"/>
          <w:sz w:val="24"/>
          <w:szCs w:val="24"/>
        </w:rPr>
        <w:t>od</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ą</w:t>
      </w:r>
      <w:r w:rsidRPr="00734F24">
        <w:rPr>
          <w:rFonts w:ascii="Times New Roman" w:hAnsi="Times New Roman"/>
          <w:sz w:val="24"/>
          <w:szCs w:val="24"/>
        </w:rPr>
        <w:t>p</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nie</w:t>
      </w:r>
      <w:r w:rsidR="00393838">
        <w:rPr>
          <w:rFonts w:ascii="Times New Roman" w:hAnsi="Times New Roman"/>
          <w:sz w:val="24"/>
          <w:szCs w:val="24"/>
        </w:rPr>
        <w:t xml:space="preserve"> </w:t>
      </w:r>
      <w:r w:rsidRPr="00734F24">
        <w:rPr>
          <w:rFonts w:ascii="Times New Roman" w:hAnsi="Times New Roman"/>
          <w:sz w:val="24"/>
          <w:szCs w:val="24"/>
        </w:rPr>
        <w:t>od</w:t>
      </w:r>
      <w:r w:rsidR="00393838">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393838">
        <w:rPr>
          <w:rFonts w:ascii="Times New Roman" w:hAnsi="Times New Roman"/>
          <w:sz w:val="24"/>
          <w:szCs w:val="24"/>
        </w:rPr>
        <w:t xml:space="preserve"> </w:t>
      </w:r>
      <w:r w:rsidRPr="00734F24">
        <w:rPr>
          <w:rFonts w:ascii="Times New Roman" w:hAnsi="Times New Roman"/>
          <w:spacing w:val="1"/>
          <w:sz w:val="24"/>
          <w:szCs w:val="24"/>
        </w:rPr>
        <w:t>wy</w:t>
      </w:r>
      <w:r w:rsidRPr="00734F24">
        <w:rPr>
          <w:rFonts w:ascii="Times New Roman" w:hAnsi="Times New Roman"/>
          <w:spacing w:val="-3"/>
          <w:sz w:val="24"/>
          <w:szCs w:val="24"/>
        </w:rPr>
        <w:t>m</w:t>
      </w:r>
      <w:r w:rsidRPr="00734F24">
        <w:rPr>
          <w:rFonts w:ascii="Times New Roman" w:hAnsi="Times New Roman"/>
          <w:spacing w:val="1"/>
          <w:sz w:val="24"/>
          <w:szCs w:val="24"/>
        </w:rPr>
        <w:t>aga</w:t>
      </w:r>
      <w:r w:rsidRPr="00734F24">
        <w:rPr>
          <w:rFonts w:ascii="Times New Roman" w:hAnsi="Times New Roman"/>
          <w:spacing w:val="-2"/>
          <w:sz w:val="24"/>
          <w:szCs w:val="24"/>
        </w:rPr>
        <w:t>j</w:t>
      </w:r>
      <w:r w:rsidRPr="00734F24">
        <w:rPr>
          <w:rFonts w:ascii="Times New Roman" w:hAnsi="Times New Roman"/>
          <w:sz w:val="24"/>
          <w:szCs w:val="24"/>
        </w:rPr>
        <w:t>ą</w:t>
      </w:r>
      <w:r w:rsidR="00393838">
        <w:rPr>
          <w:rFonts w:ascii="Times New Roman" w:hAnsi="Times New Roman"/>
          <w:sz w:val="24"/>
          <w:szCs w:val="24"/>
        </w:rPr>
        <w:t xml:space="preserve"> </w:t>
      </w:r>
      <w:r w:rsidRPr="00734F24">
        <w:rPr>
          <w:rFonts w:ascii="Times New Roman" w:hAnsi="Times New Roman"/>
          <w:spacing w:val="-1"/>
          <w:sz w:val="24"/>
          <w:szCs w:val="24"/>
        </w:rPr>
        <w:t>f</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z w:val="24"/>
          <w:szCs w:val="24"/>
        </w:rPr>
        <w:t>my</w:t>
      </w:r>
      <w:r w:rsidR="00393838">
        <w:rPr>
          <w:rFonts w:ascii="Times New Roman" w:hAnsi="Times New Roman"/>
          <w:sz w:val="24"/>
          <w:szCs w:val="24"/>
        </w:rPr>
        <w:t xml:space="preserve"> </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pacing w:val="1"/>
          <w:sz w:val="24"/>
          <w:szCs w:val="24"/>
        </w:rPr>
        <w:t>e</w:t>
      </w:r>
      <w:r w:rsidRPr="00734F24">
        <w:rPr>
          <w:rFonts w:ascii="Times New Roman" w:hAnsi="Times New Roman"/>
          <w:sz w:val="24"/>
          <w:szCs w:val="24"/>
        </w:rPr>
        <w:t>mn</w:t>
      </w:r>
      <w:r w:rsidRPr="00734F24">
        <w:rPr>
          <w:rFonts w:ascii="Times New Roman" w:hAnsi="Times New Roman"/>
          <w:spacing w:val="1"/>
          <w:sz w:val="24"/>
          <w:szCs w:val="24"/>
        </w:rPr>
        <w:t>e</w:t>
      </w:r>
      <w:r w:rsidRPr="00734F24">
        <w:rPr>
          <w:rFonts w:ascii="Times New Roman" w:hAnsi="Times New Roman"/>
          <w:sz w:val="24"/>
          <w:szCs w:val="24"/>
        </w:rPr>
        <w:t xml:space="preserve">j pod  </w:t>
      </w:r>
      <w:r w:rsidRPr="00734F24">
        <w:rPr>
          <w:rFonts w:ascii="Times New Roman" w:hAnsi="Times New Roman"/>
          <w:spacing w:val="-1"/>
          <w:sz w:val="24"/>
          <w:szCs w:val="24"/>
        </w:rPr>
        <w:t>r</w:t>
      </w:r>
      <w:r w:rsidRPr="00734F24">
        <w:rPr>
          <w:rFonts w:ascii="Times New Roman" w:hAnsi="Times New Roman"/>
          <w:spacing w:val="1"/>
          <w:sz w:val="24"/>
          <w:szCs w:val="24"/>
        </w:rPr>
        <w:t>yg</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z w:val="24"/>
          <w:szCs w:val="24"/>
        </w:rPr>
        <w:t>m</w:t>
      </w:r>
      <w:r w:rsidR="00393838">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eważ</w:t>
      </w:r>
      <w:r w:rsidRPr="00734F24">
        <w:rPr>
          <w:rFonts w:ascii="Times New Roman" w:hAnsi="Times New Roman"/>
          <w:sz w:val="24"/>
          <w:szCs w:val="24"/>
        </w:rPr>
        <w:t>no</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pacing w:val="-2"/>
          <w:sz w:val="24"/>
          <w:szCs w:val="24"/>
        </w:rPr>
        <w:t>i</w:t>
      </w:r>
      <w:r w:rsidRPr="00734F24">
        <w:rPr>
          <w:rFonts w:ascii="Times New Roman" w:hAnsi="Times New Roman"/>
          <w:sz w:val="24"/>
          <w:szCs w:val="24"/>
        </w:rPr>
        <w:t>.</w:t>
      </w:r>
    </w:p>
    <w:p w:rsidR="00D139D9" w:rsidRPr="00734F24" w:rsidRDefault="00D139D9" w:rsidP="00393838">
      <w:pPr>
        <w:spacing w:after="0" w:line="240" w:lineRule="auto"/>
        <w:rPr>
          <w:rFonts w:ascii="Times New Roman" w:hAnsi="Times New Roman"/>
          <w:sz w:val="24"/>
          <w:szCs w:val="24"/>
        </w:rPr>
      </w:pPr>
      <w:r w:rsidRPr="00734F24">
        <w:rPr>
          <w:rFonts w:ascii="Times New Roman" w:hAnsi="Times New Roman"/>
          <w:sz w:val="24"/>
          <w:szCs w:val="24"/>
        </w:rPr>
        <w:t>4. P</w:t>
      </w:r>
      <w:r w:rsidRPr="00734F24">
        <w:rPr>
          <w:rFonts w:ascii="Times New Roman" w:hAnsi="Times New Roman"/>
          <w:spacing w:val="-1"/>
          <w:sz w:val="24"/>
          <w:szCs w:val="24"/>
        </w:rPr>
        <w:t>r</w:t>
      </w:r>
      <w:r w:rsidRPr="00734F24">
        <w:rPr>
          <w:rFonts w:ascii="Times New Roman" w:hAnsi="Times New Roman"/>
          <w:spacing w:val="1"/>
          <w:sz w:val="24"/>
          <w:szCs w:val="24"/>
        </w:rPr>
        <w:t>awe</w:t>
      </w:r>
      <w:r w:rsidRPr="00734F24">
        <w:rPr>
          <w:rFonts w:ascii="Times New Roman" w:hAnsi="Times New Roman"/>
          <w:sz w:val="24"/>
          <w:szCs w:val="24"/>
        </w:rPr>
        <w:t>m</w:t>
      </w:r>
      <w:r w:rsidR="00393838">
        <w:rPr>
          <w:rFonts w:ascii="Times New Roman" w:hAnsi="Times New Roman"/>
          <w:sz w:val="24"/>
          <w:szCs w:val="24"/>
        </w:rPr>
        <w:t xml:space="preserve"> </w:t>
      </w:r>
      <w:r w:rsidRPr="00734F24">
        <w:rPr>
          <w:rFonts w:ascii="Times New Roman" w:hAnsi="Times New Roman"/>
          <w:spacing w:val="1"/>
          <w:sz w:val="24"/>
          <w:szCs w:val="24"/>
        </w:rPr>
        <w:t>w</w:t>
      </w:r>
      <w:r w:rsidRPr="00734F24">
        <w:rPr>
          <w:rFonts w:ascii="Times New Roman" w:hAnsi="Times New Roman"/>
          <w:sz w:val="24"/>
          <w:szCs w:val="24"/>
        </w:rPr>
        <w:t>ł</w:t>
      </w:r>
      <w:r w:rsidRPr="00734F24">
        <w:rPr>
          <w:rFonts w:ascii="Times New Roman" w:hAnsi="Times New Roman"/>
          <w:spacing w:val="1"/>
          <w:sz w:val="24"/>
          <w:szCs w:val="24"/>
        </w:rPr>
        <w:t>a</w:t>
      </w:r>
      <w:r w:rsidRPr="00734F24">
        <w:rPr>
          <w:rFonts w:ascii="Times New Roman" w:hAnsi="Times New Roman"/>
          <w:spacing w:val="-1"/>
          <w:sz w:val="24"/>
          <w:szCs w:val="24"/>
        </w:rPr>
        <w:t>ś</w:t>
      </w:r>
      <w:r w:rsidRPr="00734F24">
        <w:rPr>
          <w:rFonts w:ascii="Times New Roman" w:hAnsi="Times New Roman"/>
          <w:spacing w:val="1"/>
          <w:sz w:val="24"/>
          <w:szCs w:val="24"/>
        </w:rPr>
        <w:t>c</w:t>
      </w:r>
      <w:r w:rsidRPr="00734F24">
        <w:rPr>
          <w:rFonts w:ascii="Times New Roman" w:hAnsi="Times New Roman"/>
          <w:sz w:val="24"/>
          <w:szCs w:val="24"/>
        </w:rPr>
        <w:t>i</w:t>
      </w:r>
      <w:r w:rsidRPr="00734F24">
        <w:rPr>
          <w:rFonts w:ascii="Times New Roman" w:hAnsi="Times New Roman"/>
          <w:spacing w:val="1"/>
          <w:sz w:val="24"/>
          <w:szCs w:val="24"/>
        </w:rPr>
        <w:t>wy</w:t>
      </w:r>
      <w:r w:rsidRPr="00734F24">
        <w:rPr>
          <w:rFonts w:ascii="Times New Roman" w:hAnsi="Times New Roman"/>
          <w:sz w:val="24"/>
          <w:szCs w:val="24"/>
        </w:rPr>
        <w:t>m</w:t>
      </w:r>
      <w:r w:rsidR="00393838">
        <w:rPr>
          <w:rFonts w:ascii="Times New Roman" w:hAnsi="Times New Roman"/>
          <w:sz w:val="24"/>
          <w:szCs w:val="24"/>
        </w:rPr>
        <w:t xml:space="preserve"> </w:t>
      </w:r>
      <w:r w:rsidRPr="00734F24">
        <w:rPr>
          <w:rFonts w:ascii="Times New Roman" w:hAnsi="Times New Roman"/>
          <w:sz w:val="24"/>
          <w:szCs w:val="24"/>
        </w:rPr>
        <w:t>do</w:t>
      </w:r>
      <w:r w:rsidR="00393838">
        <w:rPr>
          <w:rFonts w:ascii="Times New Roman" w:hAnsi="Times New Roman"/>
          <w:sz w:val="24"/>
          <w:szCs w:val="24"/>
        </w:rPr>
        <w:t xml:space="preserve"> </w:t>
      </w:r>
      <w:r w:rsidRPr="00734F24">
        <w:rPr>
          <w:rFonts w:ascii="Times New Roman" w:hAnsi="Times New Roman"/>
          <w:spacing w:val="-3"/>
          <w:sz w:val="24"/>
          <w:szCs w:val="24"/>
        </w:rPr>
        <w:t>r</w:t>
      </w:r>
      <w:r w:rsidRPr="00734F24">
        <w:rPr>
          <w:rFonts w:ascii="Times New Roman" w:hAnsi="Times New Roman"/>
          <w:sz w:val="24"/>
          <w:szCs w:val="24"/>
        </w:rPr>
        <w:t>o</w:t>
      </w:r>
      <w:r w:rsidRPr="00734F24">
        <w:rPr>
          <w:rFonts w:ascii="Times New Roman" w:hAnsi="Times New Roman"/>
          <w:spacing w:val="1"/>
          <w:sz w:val="24"/>
          <w:szCs w:val="24"/>
        </w:rPr>
        <w:t>z</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r</w:t>
      </w:r>
      <w:r w:rsidRPr="00734F24">
        <w:rPr>
          <w:rFonts w:ascii="Times New Roman" w:hAnsi="Times New Roman"/>
          <w:spacing w:val="1"/>
          <w:sz w:val="24"/>
          <w:szCs w:val="24"/>
        </w:rPr>
        <w:t>zyga</w:t>
      </w:r>
      <w:r w:rsidRPr="00734F24">
        <w:rPr>
          <w:rFonts w:ascii="Times New Roman" w:hAnsi="Times New Roman"/>
          <w:sz w:val="24"/>
          <w:szCs w:val="24"/>
        </w:rPr>
        <w:t>nia</w:t>
      </w:r>
      <w:r w:rsidR="00393838">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z w:val="24"/>
          <w:szCs w:val="24"/>
        </w:rPr>
        <w:t>ów</w:t>
      </w:r>
      <w:r w:rsidR="00393838">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w</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ł</w:t>
      </w:r>
      <w:r w:rsidRPr="00734F24">
        <w:rPr>
          <w:rFonts w:ascii="Times New Roman" w:hAnsi="Times New Roman"/>
          <w:spacing w:val="1"/>
          <w:sz w:val="24"/>
          <w:szCs w:val="24"/>
        </w:rPr>
        <w:t>yc</w:t>
      </w:r>
      <w:r w:rsidRPr="00734F24">
        <w:rPr>
          <w:rFonts w:ascii="Times New Roman" w:hAnsi="Times New Roman"/>
          <w:sz w:val="24"/>
          <w:szCs w:val="24"/>
        </w:rPr>
        <w:t>h w</w:t>
      </w:r>
      <w:r w:rsidR="00393838">
        <w:rPr>
          <w:rFonts w:ascii="Times New Roman" w:hAnsi="Times New Roman"/>
          <w:sz w:val="24"/>
          <w:szCs w:val="24"/>
        </w:rPr>
        <w:t xml:space="preserve"> </w:t>
      </w:r>
      <w:r w:rsidRPr="00734F24">
        <w:rPr>
          <w:rFonts w:ascii="Times New Roman" w:hAnsi="Times New Roman"/>
          <w:spacing w:val="1"/>
          <w:sz w:val="24"/>
          <w:szCs w:val="24"/>
        </w:rPr>
        <w:t>zw</w:t>
      </w:r>
      <w:r w:rsidRPr="00734F24">
        <w:rPr>
          <w:rFonts w:ascii="Times New Roman" w:hAnsi="Times New Roman"/>
          <w:spacing w:val="-2"/>
          <w:sz w:val="24"/>
          <w:szCs w:val="24"/>
        </w:rPr>
        <w:t>i</w:t>
      </w:r>
      <w:r w:rsidRPr="00734F24">
        <w:rPr>
          <w:rFonts w:ascii="Times New Roman" w:hAnsi="Times New Roman"/>
          <w:spacing w:val="1"/>
          <w:sz w:val="24"/>
          <w:szCs w:val="24"/>
        </w:rPr>
        <w:t>ąz</w:t>
      </w:r>
      <w:r w:rsidRPr="00734F24">
        <w:rPr>
          <w:rFonts w:ascii="Times New Roman" w:hAnsi="Times New Roman"/>
          <w:sz w:val="24"/>
          <w:szCs w:val="24"/>
        </w:rPr>
        <w:t>ku</w:t>
      </w:r>
      <w:r w:rsidR="00393838">
        <w:rPr>
          <w:rFonts w:ascii="Times New Roman" w:hAnsi="Times New Roman"/>
          <w:sz w:val="24"/>
          <w:szCs w:val="24"/>
        </w:rPr>
        <w:t xml:space="preserve"> </w:t>
      </w:r>
      <w:r w:rsidRPr="00734F24">
        <w:rPr>
          <w:rFonts w:ascii="Times New Roman" w:hAnsi="Times New Roman"/>
          <w:sz w:val="24"/>
          <w:szCs w:val="24"/>
        </w:rPr>
        <w:t>lub</w:t>
      </w:r>
      <w:r w:rsidR="00393838">
        <w:rPr>
          <w:rFonts w:ascii="Times New Roman" w:hAnsi="Times New Roman"/>
          <w:sz w:val="24"/>
          <w:szCs w:val="24"/>
        </w:rPr>
        <w:t xml:space="preserve"> </w:t>
      </w:r>
      <w:r w:rsidRPr="00734F24">
        <w:rPr>
          <w:rFonts w:ascii="Times New Roman" w:hAnsi="Times New Roman"/>
          <w:sz w:val="24"/>
          <w:szCs w:val="24"/>
        </w:rPr>
        <w:t>na</w:t>
      </w:r>
      <w:r w:rsidR="00393838">
        <w:rPr>
          <w:rFonts w:ascii="Times New Roman" w:hAnsi="Times New Roman"/>
          <w:sz w:val="24"/>
          <w:szCs w:val="24"/>
        </w:rPr>
        <w:t xml:space="preserve"> </w:t>
      </w:r>
      <w:r w:rsidRPr="00734F24">
        <w:rPr>
          <w:rFonts w:ascii="Times New Roman" w:hAnsi="Times New Roman"/>
          <w:sz w:val="24"/>
          <w:szCs w:val="24"/>
        </w:rPr>
        <w:t>tle</w:t>
      </w:r>
      <w:r w:rsidR="00393838">
        <w:rPr>
          <w:rFonts w:ascii="Times New Roman" w:hAnsi="Times New Roman"/>
          <w:sz w:val="24"/>
          <w:szCs w:val="24"/>
        </w:rPr>
        <w:t xml:space="preserve"> </w:t>
      </w:r>
      <w:r w:rsidRPr="00734F24">
        <w:rPr>
          <w:rFonts w:ascii="Times New Roman" w:hAnsi="Times New Roman"/>
          <w:spacing w:val="-1"/>
          <w:sz w:val="24"/>
          <w:szCs w:val="24"/>
        </w:rPr>
        <w:t>r</w:t>
      </w:r>
      <w:r w:rsidRPr="00734F24">
        <w:rPr>
          <w:rFonts w:ascii="Times New Roman" w:hAnsi="Times New Roman"/>
          <w:spacing w:val="1"/>
          <w:sz w:val="24"/>
          <w:szCs w:val="24"/>
        </w:rPr>
        <w:t>ea</w:t>
      </w:r>
      <w:r w:rsidRPr="00734F24">
        <w:rPr>
          <w:rFonts w:ascii="Times New Roman" w:hAnsi="Times New Roman"/>
          <w:sz w:val="24"/>
          <w:szCs w:val="24"/>
        </w:rPr>
        <w:t>li</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pacing w:val="1"/>
          <w:sz w:val="24"/>
          <w:szCs w:val="24"/>
        </w:rPr>
        <w:t>c</w:t>
      </w:r>
      <w:r w:rsidRPr="00734F24">
        <w:rPr>
          <w:rFonts w:ascii="Times New Roman" w:hAnsi="Times New Roman"/>
          <w:sz w:val="24"/>
          <w:szCs w:val="24"/>
        </w:rPr>
        <w:t>ji Umo</w:t>
      </w:r>
      <w:r w:rsidRPr="00734F24">
        <w:rPr>
          <w:rFonts w:ascii="Times New Roman" w:hAnsi="Times New Roman"/>
          <w:spacing w:val="1"/>
          <w:sz w:val="24"/>
          <w:szCs w:val="24"/>
        </w:rPr>
        <w:t>w</w:t>
      </w:r>
      <w:r w:rsidRPr="00734F24">
        <w:rPr>
          <w:rFonts w:ascii="Times New Roman" w:hAnsi="Times New Roman"/>
          <w:sz w:val="24"/>
          <w:szCs w:val="24"/>
        </w:rPr>
        <w:t>y</w:t>
      </w:r>
      <w:r w:rsidR="00393838">
        <w:rPr>
          <w:rFonts w:ascii="Times New Roman" w:hAnsi="Times New Roman"/>
          <w:sz w:val="24"/>
          <w:szCs w:val="24"/>
        </w:rPr>
        <w:t xml:space="preserve"> </w:t>
      </w:r>
      <w:r w:rsidRPr="00734F24">
        <w:rPr>
          <w:rFonts w:ascii="Times New Roman" w:hAnsi="Times New Roman"/>
          <w:sz w:val="24"/>
          <w:szCs w:val="24"/>
        </w:rPr>
        <w:t>j</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t</w:t>
      </w:r>
      <w:r w:rsidR="00393838">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o</w:t>
      </w:r>
      <w:r w:rsidR="00393838">
        <w:rPr>
          <w:rFonts w:ascii="Times New Roman" w:hAnsi="Times New Roman"/>
          <w:sz w:val="24"/>
          <w:szCs w:val="24"/>
        </w:rPr>
        <w:t xml:space="preserve"> </w:t>
      </w:r>
      <w:r w:rsidRPr="00734F24">
        <w:rPr>
          <w:rFonts w:ascii="Times New Roman" w:hAnsi="Times New Roman"/>
          <w:sz w:val="24"/>
          <w:szCs w:val="24"/>
        </w:rPr>
        <w:t>pol</w:t>
      </w:r>
      <w:r w:rsidRPr="00734F24">
        <w:rPr>
          <w:rFonts w:ascii="Times New Roman" w:hAnsi="Times New Roman"/>
          <w:spacing w:val="-1"/>
          <w:sz w:val="24"/>
          <w:szCs w:val="24"/>
        </w:rPr>
        <w:t>s</w:t>
      </w:r>
      <w:r w:rsidRPr="00734F24">
        <w:rPr>
          <w:rFonts w:ascii="Times New Roman" w:hAnsi="Times New Roman"/>
          <w:sz w:val="24"/>
          <w:szCs w:val="24"/>
        </w:rPr>
        <w:t>k</w:t>
      </w:r>
      <w:r w:rsidRPr="00734F24">
        <w:rPr>
          <w:rFonts w:ascii="Times New Roman" w:hAnsi="Times New Roman"/>
          <w:spacing w:val="-2"/>
          <w:sz w:val="24"/>
          <w:szCs w:val="24"/>
        </w:rPr>
        <w:t>i</w:t>
      </w:r>
      <w:r w:rsidRPr="00734F24">
        <w:rPr>
          <w:rFonts w:ascii="Times New Roman" w:hAnsi="Times New Roman"/>
          <w:spacing w:val="1"/>
          <w:sz w:val="24"/>
          <w:szCs w:val="24"/>
        </w:rPr>
        <w:t>e</w:t>
      </w:r>
      <w:r w:rsidRPr="00734F24">
        <w:rPr>
          <w:rFonts w:ascii="Times New Roman" w:hAnsi="Times New Roman"/>
          <w:sz w:val="24"/>
          <w:szCs w:val="24"/>
        </w:rPr>
        <w:t>.</w:t>
      </w:r>
    </w:p>
    <w:p w:rsidR="00D139D9" w:rsidRPr="00734F24" w:rsidRDefault="00D139D9" w:rsidP="00393838">
      <w:pPr>
        <w:spacing w:after="0" w:line="240" w:lineRule="auto"/>
        <w:rPr>
          <w:rFonts w:ascii="Times New Roman" w:hAnsi="Times New Roman"/>
          <w:sz w:val="24"/>
          <w:szCs w:val="24"/>
        </w:rPr>
      </w:pPr>
      <w:r w:rsidRPr="00734F24">
        <w:rPr>
          <w:rFonts w:ascii="Times New Roman" w:hAnsi="Times New Roman"/>
          <w:sz w:val="24"/>
          <w:szCs w:val="24"/>
        </w:rPr>
        <w:t>5. 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pacing w:val="1"/>
          <w:sz w:val="24"/>
          <w:szCs w:val="24"/>
        </w:rPr>
        <w:t>z</w:t>
      </w:r>
      <w:r w:rsidRPr="00734F24">
        <w:rPr>
          <w:rFonts w:ascii="Times New Roman" w:hAnsi="Times New Roman"/>
          <w:sz w:val="24"/>
          <w:szCs w:val="24"/>
        </w:rPr>
        <w:t>ą</w:t>
      </w:r>
      <w:r w:rsidR="00393838">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ę</w:t>
      </w:r>
      <w:r w:rsidR="00393838">
        <w:rPr>
          <w:rFonts w:ascii="Times New Roman" w:hAnsi="Times New Roman"/>
          <w:sz w:val="24"/>
          <w:szCs w:val="24"/>
        </w:rPr>
        <w:t xml:space="preserve"> </w:t>
      </w:r>
      <w:r w:rsidRPr="00734F24">
        <w:rPr>
          <w:rFonts w:ascii="Times New Roman" w:hAnsi="Times New Roman"/>
          <w:spacing w:val="-1"/>
          <w:sz w:val="24"/>
          <w:szCs w:val="24"/>
        </w:rPr>
        <w:t>s</w:t>
      </w:r>
      <w:r w:rsidRPr="00734F24">
        <w:rPr>
          <w:rFonts w:ascii="Times New Roman" w:hAnsi="Times New Roman"/>
          <w:sz w:val="24"/>
          <w:szCs w:val="24"/>
        </w:rPr>
        <w:t>po</w:t>
      </w:r>
      <w:r w:rsidRPr="00734F24">
        <w:rPr>
          <w:rFonts w:ascii="Times New Roman" w:hAnsi="Times New Roman"/>
          <w:spacing w:val="-1"/>
          <w:sz w:val="24"/>
          <w:szCs w:val="24"/>
        </w:rPr>
        <w:t>r</w:t>
      </w:r>
      <w:r w:rsidRPr="00734F24">
        <w:rPr>
          <w:rFonts w:ascii="Times New Roman" w:hAnsi="Times New Roman"/>
          <w:spacing w:val="1"/>
          <w:sz w:val="24"/>
          <w:szCs w:val="24"/>
        </w:rPr>
        <w:t>zą</w:t>
      </w:r>
      <w:r w:rsidRPr="00734F24">
        <w:rPr>
          <w:rFonts w:ascii="Times New Roman" w:hAnsi="Times New Roman"/>
          <w:sz w:val="24"/>
          <w:szCs w:val="24"/>
        </w:rPr>
        <w:t>d</w:t>
      </w:r>
      <w:r w:rsidRPr="00734F24">
        <w:rPr>
          <w:rFonts w:ascii="Times New Roman" w:hAnsi="Times New Roman"/>
          <w:spacing w:val="1"/>
          <w:sz w:val="24"/>
          <w:szCs w:val="24"/>
        </w:rPr>
        <w:t>z</w:t>
      </w:r>
      <w:r w:rsidRPr="00734F24">
        <w:rPr>
          <w:rFonts w:ascii="Times New Roman" w:hAnsi="Times New Roman"/>
          <w:sz w:val="24"/>
          <w:szCs w:val="24"/>
        </w:rPr>
        <w:t xml:space="preserve">ono </w:t>
      </w:r>
      <w:r w:rsidRPr="00734F24">
        <w:rPr>
          <w:rFonts w:ascii="Times New Roman" w:hAnsi="Times New Roman"/>
          <w:spacing w:val="1"/>
          <w:sz w:val="24"/>
          <w:szCs w:val="24"/>
        </w:rPr>
        <w:t>w</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sidR="00393838">
        <w:rPr>
          <w:rFonts w:ascii="Times New Roman" w:hAnsi="Times New Roman"/>
          <w:sz w:val="24"/>
          <w:szCs w:val="24"/>
        </w:rPr>
        <w:t xml:space="preserve"> </w:t>
      </w:r>
      <w:r w:rsidRPr="00734F24">
        <w:rPr>
          <w:rFonts w:ascii="Times New Roman" w:hAnsi="Times New Roman"/>
          <w:sz w:val="24"/>
          <w:szCs w:val="24"/>
        </w:rPr>
        <w:t>z</w:t>
      </w:r>
      <w:r w:rsidR="00393838">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ł</w:t>
      </w:r>
      <w:r w:rsidRPr="00734F24">
        <w:rPr>
          <w:rFonts w:ascii="Times New Roman" w:hAnsi="Times New Roman"/>
          <w:spacing w:val="-2"/>
          <w:sz w:val="24"/>
          <w:szCs w:val="24"/>
        </w:rPr>
        <w:t>ą</w:t>
      </w:r>
      <w:r w:rsidRPr="00734F24">
        <w:rPr>
          <w:rFonts w:ascii="Times New Roman" w:hAnsi="Times New Roman"/>
          <w:spacing w:val="1"/>
          <w:sz w:val="24"/>
          <w:szCs w:val="24"/>
        </w:rPr>
        <w:t>cz</w:t>
      </w:r>
      <w:r w:rsidRPr="00734F24">
        <w:rPr>
          <w:rFonts w:ascii="Times New Roman" w:hAnsi="Times New Roman"/>
          <w:sz w:val="24"/>
          <w:szCs w:val="24"/>
        </w:rPr>
        <w:t>nik</w:t>
      </w:r>
      <w:r w:rsidRPr="00734F24">
        <w:rPr>
          <w:rFonts w:ascii="Times New Roman" w:hAnsi="Times New Roman"/>
          <w:spacing w:val="1"/>
          <w:sz w:val="24"/>
          <w:szCs w:val="24"/>
        </w:rPr>
        <w:t>a</w:t>
      </w:r>
      <w:r w:rsidRPr="00734F24">
        <w:rPr>
          <w:rFonts w:ascii="Times New Roman" w:hAnsi="Times New Roman"/>
          <w:sz w:val="24"/>
          <w:szCs w:val="24"/>
        </w:rPr>
        <w:t>mi</w:t>
      </w:r>
      <w:r w:rsidR="00393838">
        <w:rPr>
          <w:rFonts w:ascii="Times New Roman" w:hAnsi="Times New Roman"/>
          <w:sz w:val="24"/>
          <w:szCs w:val="24"/>
        </w:rPr>
        <w:t xml:space="preserve"> </w:t>
      </w:r>
      <w:r w:rsidRPr="00734F24">
        <w:rPr>
          <w:rFonts w:ascii="Times New Roman" w:hAnsi="Times New Roman"/>
          <w:sz w:val="24"/>
          <w:szCs w:val="24"/>
        </w:rPr>
        <w:t>w</w:t>
      </w:r>
      <w:r w:rsidR="00393838">
        <w:rPr>
          <w:rFonts w:ascii="Times New Roman" w:hAnsi="Times New Roman"/>
          <w:sz w:val="24"/>
          <w:szCs w:val="24"/>
        </w:rPr>
        <w:t xml:space="preserve"> </w:t>
      </w:r>
      <w:r w:rsidRPr="00734F24">
        <w:rPr>
          <w:rFonts w:ascii="Times New Roman" w:hAnsi="Times New Roman"/>
          <w:sz w:val="24"/>
          <w:szCs w:val="24"/>
        </w:rPr>
        <w:t>d</w:t>
      </w:r>
      <w:r w:rsidRPr="00734F24">
        <w:rPr>
          <w:rFonts w:ascii="Times New Roman" w:hAnsi="Times New Roman"/>
          <w:spacing w:val="1"/>
          <w:sz w:val="24"/>
          <w:szCs w:val="24"/>
        </w:rPr>
        <w:t>w</w:t>
      </w:r>
      <w:r w:rsidRPr="00734F24">
        <w:rPr>
          <w:rFonts w:ascii="Times New Roman" w:hAnsi="Times New Roman"/>
          <w:sz w:val="24"/>
          <w:szCs w:val="24"/>
        </w:rPr>
        <w:t>ó</w:t>
      </w:r>
      <w:r w:rsidRPr="00734F24">
        <w:rPr>
          <w:rFonts w:ascii="Times New Roman" w:hAnsi="Times New Roman"/>
          <w:spacing w:val="1"/>
          <w:sz w:val="24"/>
          <w:szCs w:val="24"/>
        </w:rPr>
        <w:t>c</w:t>
      </w:r>
      <w:r w:rsidRPr="00734F24">
        <w:rPr>
          <w:rFonts w:ascii="Times New Roman" w:hAnsi="Times New Roman"/>
          <w:sz w:val="24"/>
          <w:szCs w:val="24"/>
        </w:rPr>
        <w:t>h</w:t>
      </w:r>
      <w:r w:rsidR="00393838">
        <w:rPr>
          <w:rFonts w:ascii="Times New Roman" w:hAnsi="Times New Roman"/>
          <w:sz w:val="24"/>
          <w:szCs w:val="24"/>
        </w:rPr>
        <w:t xml:space="preserve"> </w:t>
      </w:r>
      <w:r w:rsidRPr="00734F24">
        <w:rPr>
          <w:rFonts w:ascii="Times New Roman" w:hAnsi="Times New Roman"/>
          <w:spacing w:val="-2"/>
          <w:sz w:val="24"/>
          <w:szCs w:val="24"/>
        </w:rPr>
        <w:t>j</w:t>
      </w:r>
      <w:r w:rsidRPr="00734F24">
        <w:rPr>
          <w:rFonts w:ascii="Times New Roman" w:hAnsi="Times New Roman"/>
          <w:spacing w:val="1"/>
          <w:sz w:val="24"/>
          <w:szCs w:val="24"/>
        </w:rPr>
        <w:t>e</w:t>
      </w:r>
      <w:r w:rsidRPr="00734F24">
        <w:rPr>
          <w:rFonts w:ascii="Times New Roman" w:hAnsi="Times New Roman"/>
          <w:sz w:val="24"/>
          <w:szCs w:val="24"/>
        </w:rPr>
        <w:t>dnob</w:t>
      </w:r>
      <w:r w:rsidRPr="00734F24">
        <w:rPr>
          <w:rFonts w:ascii="Times New Roman" w:hAnsi="Times New Roman"/>
          <w:spacing w:val="-1"/>
          <w:sz w:val="24"/>
          <w:szCs w:val="24"/>
        </w:rPr>
        <w:t>r</w:t>
      </w:r>
      <w:r w:rsidRPr="00734F24">
        <w:rPr>
          <w:rFonts w:ascii="Times New Roman" w:hAnsi="Times New Roman"/>
          <w:spacing w:val="1"/>
          <w:sz w:val="24"/>
          <w:szCs w:val="24"/>
        </w:rPr>
        <w:t>z</w:t>
      </w:r>
      <w:r w:rsidRPr="00734F24">
        <w:rPr>
          <w:rFonts w:ascii="Times New Roman" w:hAnsi="Times New Roman"/>
          <w:sz w:val="24"/>
          <w:szCs w:val="24"/>
        </w:rPr>
        <w:t>mi</w:t>
      </w:r>
      <w:r w:rsidRPr="00734F24">
        <w:rPr>
          <w:rFonts w:ascii="Times New Roman" w:hAnsi="Times New Roman"/>
          <w:spacing w:val="1"/>
          <w:sz w:val="24"/>
          <w:szCs w:val="24"/>
        </w:rPr>
        <w:t>ąc</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 xml:space="preserve">h </w:t>
      </w:r>
      <w:r w:rsidRPr="00734F24">
        <w:rPr>
          <w:rFonts w:ascii="Times New Roman" w:hAnsi="Times New Roman"/>
          <w:spacing w:val="1"/>
          <w:sz w:val="24"/>
          <w:szCs w:val="24"/>
        </w:rPr>
        <w:t>egze</w:t>
      </w:r>
      <w:r w:rsidRPr="00734F24">
        <w:rPr>
          <w:rFonts w:ascii="Times New Roman" w:hAnsi="Times New Roman"/>
          <w:sz w:val="24"/>
          <w:szCs w:val="24"/>
        </w:rPr>
        <w:t>mp</w:t>
      </w:r>
      <w:r w:rsidRPr="00734F24">
        <w:rPr>
          <w:rFonts w:ascii="Times New Roman" w:hAnsi="Times New Roman"/>
          <w:spacing w:val="-2"/>
          <w:sz w:val="24"/>
          <w:szCs w:val="24"/>
        </w:rPr>
        <w:t>l</w:t>
      </w:r>
      <w:r w:rsidRPr="00734F24">
        <w:rPr>
          <w:rFonts w:ascii="Times New Roman" w:hAnsi="Times New Roman"/>
          <w:spacing w:val="1"/>
          <w:sz w:val="24"/>
          <w:szCs w:val="24"/>
        </w:rPr>
        <w:t>a</w:t>
      </w:r>
      <w:r w:rsidRPr="00734F24">
        <w:rPr>
          <w:rFonts w:ascii="Times New Roman" w:hAnsi="Times New Roman"/>
          <w:spacing w:val="-1"/>
          <w:sz w:val="24"/>
          <w:szCs w:val="24"/>
        </w:rPr>
        <w:t>r</w:t>
      </w:r>
      <w:r w:rsidRPr="00734F24">
        <w:rPr>
          <w:rFonts w:ascii="Times New Roman" w:hAnsi="Times New Roman"/>
          <w:spacing w:val="1"/>
          <w:sz w:val="24"/>
          <w:szCs w:val="24"/>
        </w:rPr>
        <w:t>zac</w:t>
      </w:r>
      <w:r w:rsidRPr="00734F24">
        <w:rPr>
          <w:rFonts w:ascii="Times New Roman" w:hAnsi="Times New Roman"/>
          <w:sz w:val="24"/>
          <w:szCs w:val="24"/>
        </w:rPr>
        <w:t>h, po</w:t>
      </w:r>
      <w:r w:rsidRPr="00734F24">
        <w:rPr>
          <w:rFonts w:ascii="Times New Roman" w:hAnsi="Times New Roman"/>
          <w:spacing w:val="-2"/>
          <w:sz w:val="24"/>
          <w:szCs w:val="24"/>
        </w:rPr>
        <w:t xml:space="preserve"> j</w:t>
      </w:r>
      <w:r w:rsidRPr="00734F24">
        <w:rPr>
          <w:rFonts w:ascii="Times New Roman" w:hAnsi="Times New Roman"/>
          <w:spacing w:val="1"/>
          <w:sz w:val="24"/>
          <w:szCs w:val="24"/>
        </w:rPr>
        <w:t>e</w:t>
      </w:r>
      <w:r w:rsidRPr="00734F24">
        <w:rPr>
          <w:rFonts w:ascii="Times New Roman" w:hAnsi="Times New Roman"/>
          <w:sz w:val="24"/>
          <w:szCs w:val="24"/>
        </w:rPr>
        <w:t>dn</w:t>
      </w:r>
      <w:r w:rsidRPr="00734F24">
        <w:rPr>
          <w:rFonts w:ascii="Times New Roman" w:hAnsi="Times New Roman"/>
          <w:spacing w:val="-1"/>
          <w:sz w:val="24"/>
          <w:szCs w:val="24"/>
        </w:rPr>
        <w:t>y</w:t>
      </w:r>
      <w:r w:rsidRPr="00734F24">
        <w:rPr>
          <w:rFonts w:ascii="Times New Roman" w:hAnsi="Times New Roman"/>
          <w:sz w:val="24"/>
          <w:szCs w:val="24"/>
        </w:rPr>
        <w:t>m</w:t>
      </w:r>
      <w:r w:rsidR="00393838">
        <w:rPr>
          <w:rFonts w:ascii="Times New Roman" w:hAnsi="Times New Roman"/>
          <w:sz w:val="24"/>
          <w:szCs w:val="24"/>
        </w:rPr>
        <w:t xml:space="preserve"> </w:t>
      </w:r>
      <w:r w:rsidRPr="00734F24">
        <w:rPr>
          <w:rFonts w:ascii="Times New Roman" w:hAnsi="Times New Roman"/>
          <w:sz w:val="24"/>
          <w:szCs w:val="24"/>
        </w:rPr>
        <w:t>dla</w:t>
      </w:r>
      <w:r w:rsidR="00393838">
        <w:rPr>
          <w:rFonts w:ascii="Times New Roman" w:hAnsi="Times New Roman"/>
          <w:sz w:val="24"/>
          <w:szCs w:val="24"/>
        </w:rPr>
        <w:t xml:space="preserve"> </w:t>
      </w:r>
      <w:r w:rsidRPr="00734F24">
        <w:rPr>
          <w:rFonts w:ascii="Times New Roman" w:hAnsi="Times New Roman"/>
          <w:sz w:val="24"/>
          <w:szCs w:val="24"/>
        </w:rPr>
        <w:t>k</w:t>
      </w:r>
      <w:r w:rsidRPr="00734F24">
        <w:rPr>
          <w:rFonts w:ascii="Times New Roman" w:hAnsi="Times New Roman"/>
          <w:spacing w:val="1"/>
          <w:sz w:val="24"/>
          <w:szCs w:val="24"/>
        </w:rPr>
        <w:t>aż</w:t>
      </w:r>
      <w:r w:rsidRPr="00734F24">
        <w:rPr>
          <w:rFonts w:ascii="Times New Roman" w:hAnsi="Times New Roman"/>
          <w:sz w:val="24"/>
          <w:szCs w:val="24"/>
        </w:rPr>
        <w:t>d</w:t>
      </w:r>
      <w:r w:rsidRPr="00734F24">
        <w:rPr>
          <w:rFonts w:ascii="Times New Roman" w:hAnsi="Times New Roman"/>
          <w:spacing w:val="-1"/>
          <w:sz w:val="24"/>
          <w:szCs w:val="24"/>
        </w:rPr>
        <w:t>e</w:t>
      </w:r>
      <w:r w:rsidRPr="00734F24">
        <w:rPr>
          <w:rFonts w:ascii="Times New Roman" w:hAnsi="Times New Roman"/>
          <w:sz w:val="24"/>
          <w:szCs w:val="24"/>
        </w:rPr>
        <w:t>j</w:t>
      </w:r>
      <w:r w:rsidR="00393838">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e</w:t>
      </w:r>
      <w:r w:rsidR="00393838">
        <w:rPr>
          <w:rFonts w:ascii="Times New Roman" w:hAnsi="Times New Roman"/>
          <w:sz w:val="24"/>
          <w:szCs w:val="24"/>
        </w:rPr>
        <w:t xml:space="preserve"> </w:t>
      </w:r>
      <w:r w:rsidRPr="00734F24">
        <w:rPr>
          <w:rFonts w:ascii="Times New Roman" w:hAnsi="Times New Roman"/>
          <w:sz w:val="24"/>
          <w:szCs w:val="24"/>
        </w:rPr>
        <w:t>St</w:t>
      </w:r>
      <w:r w:rsidRPr="00734F24">
        <w:rPr>
          <w:rFonts w:ascii="Times New Roman" w:hAnsi="Times New Roman"/>
          <w:spacing w:val="-1"/>
          <w:sz w:val="24"/>
          <w:szCs w:val="24"/>
        </w:rPr>
        <w:t>r</w:t>
      </w:r>
      <w:r w:rsidRPr="00734F24">
        <w:rPr>
          <w:rFonts w:ascii="Times New Roman" w:hAnsi="Times New Roman"/>
          <w:sz w:val="24"/>
          <w:szCs w:val="24"/>
        </w:rPr>
        <w:t>on.</w:t>
      </w:r>
    </w:p>
    <w:p w:rsidR="00D139D9" w:rsidRPr="00734F24" w:rsidRDefault="00D139D9" w:rsidP="00393838">
      <w:pPr>
        <w:spacing w:after="0" w:line="240" w:lineRule="auto"/>
        <w:rPr>
          <w:rFonts w:ascii="Times New Roman" w:hAnsi="Times New Roman"/>
          <w:sz w:val="24"/>
          <w:szCs w:val="24"/>
        </w:rPr>
      </w:pPr>
      <w:r w:rsidRPr="00734F24">
        <w:rPr>
          <w:rFonts w:ascii="Times New Roman" w:hAnsi="Times New Roman"/>
          <w:sz w:val="24"/>
          <w:szCs w:val="24"/>
        </w:rPr>
        <w:t>6. W</w:t>
      </w:r>
      <w:r w:rsidR="00393838">
        <w:rPr>
          <w:rFonts w:ascii="Times New Roman" w:hAnsi="Times New Roman"/>
          <w:sz w:val="24"/>
          <w:szCs w:val="24"/>
        </w:rPr>
        <w:t xml:space="preserve"> </w:t>
      </w:r>
      <w:r w:rsidRPr="00734F24">
        <w:rPr>
          <w:rFonts w:ascii="Times New Roman" w:hAnsi="Times New Roman"/>
          <w:spacing w:val="1"/>
          <w:sz w:val="24"/>
          <w:szCs w:val="24"/>
        </w:rPr>
        <w:t>za</w:t>
      </w:r>
      <w:r w:rsidRPr="00734F24">
        <w:rPr>
          <w:rFonts w:ascii="Times New Roman" w:hAnsi="Times New Roman"/>
          <w:sz w:val="24"/>
          <w:szCs w:val="24"/>
        </w:rPr>
        <w:t>k</w:t>
      </w:r>
      <w:r w:rsidRPr="00734F24">
        <w:rPr>
          <w:rFonts w:ascii="Times New Roman" w:hAnsi="Times New Roman"/>
          <w:spacing w:val="-1"/>
          <w:sz w:val="24"/>
          <w:szCs w:val="24"/>
        </w:rPr>
        <w:t>r</w:t>
      </w:r>
      <w:r w:rsidRPr="00734F24">
        <w:rPr>
          <w:rFonts w:ascii="Times New Roman" w:hAnsi="Times New Roman"/>
          <w:spacing w:val="1"/>
          <w:sz w:val="24"/>
          <w:szCs w:val="24"/>
        </w:rPr>
        <w:t>e</w:t>
      </w:r>
      <w:r w:rsidRPr="00734F24">
        <w:rPr>
          <w:rFonts w:ascii="Times New Roman" w:hAnsi="Times New Roman"/>
          <w:spacing w:val="-1"/>
          <w:sz w:val="24"/>
          <w:szCs w:val="24"/>
        </w:rPr>
        <w:t>s</w:t>
      </w:r>
      <w:r w:rsidRPr="00734F24">
        <w:rPr>
          <w:rFonts w:ascii="Times New Roman" w:hAnsi="Times New Roman"/>
          <w:sz w:val="24"/>
          <w:szCs w:val="24"/>
        </w:rPr>
        <w:t>ie</w:t>
      </w:r>
      <w:r w:rsidR="00393838">
        <w:rPr>
          <w:rFonts w:ascii="Times New Roman" w:hAnsi="Times New Roman"/>
          <w:sz w:val="24"/>
          <w:szCs w:val="24"/>
        </w:rPr>
        <w:t xml:space="preserve"> </w:t>
      </w:r>
      <w:r w:rsidRPr="00734F24">
        <w:rPr>
          <w:rFonts w:ascii="Times New Roman" w:hAnsi="Times New Roman"/>
          <w:sz w:val="24"/>
          <w:szCs w:val="24"/>
        </w:rPr>
        <w:t>ni</w:t>
      </w:r>
      <w:r w:rsidRPr="00734F24">
        <w:rPr>
          <w:rFonts w:ascii="Times New Roman" w:hAnsi="Times New Roman"/>
          <w:spacing w:val="1"/>
          <w:sz w:val="24"/>
          <w:szCs w:val="24"/>
        </w:rPr>
        <w:t>e</w:t>
      </w:r>
      <w:r w:rsidRPr="00734F24">
        <w:rPr>
          <w:rFonts w:ascii="Times New Roman" w:hAnsi="Times New Roman"/>
          <w:sz w:val="24"/>
          <w:szCs w:val="24"/>
        </w:rPr>
        <w:t>u</w:t>
      </w:r>
      <w:r w:rsidRPr="00734F24">
        <w:rPr>
          <w:rFonts w:ascii="Times New Roman" w:hAnsi="Times New Roman"/>
          <w:spacing w:val="-1"/>
          <w:sz w:val="24"/>
          <w:szCs w:val="24"/>
        </w:rPr>
        <w:t>r</w:t>
      </w:r>
      <w:r w:rsidRPr="00734F24">
        <w:rPr>
          <w:rFonts w:ascii="Times New Roman" w:hAnsi="Times New Roman"/>
          <w:spacing w:val="1"/>
          <w:sz w:val="24"/>
          <w:szCs w:val="24"/>
        </w:rPr>
        <w:t>eg</w:t>
      </w:r>
      <w:r w:rsidRPr="00734F24">
        <w:rPr>
          <w:rFonts w:ascii="Times New Roman" w:hAnsi="Times New Roman"/>
          <w:sz w:val="24"/>
          <w:szCs w:val="24"/>
        </w:rPr>
        <w:t>ul</w:t>
      </w:r>
      <w:r w:rsidRPr="00734F24">
        <w:rPr>
          <w:rFonts w:ascii="Times New Roman" w:hAnsi="Times New Roman"/>
          <w:spacing w:val="-3"/>
          <w:sz w:val="24"/>
          <w:szCs w:val="24"/>
        </w:rPr>
        <w:t>o</w:t>
      </w:r>
      <w:r w:rsidRPr="00734F24">
        <w:rPr>
          <w:rFonts w:ascii="Times New Roman" w:hAnsi="Times New Roman"/>
          <w:spacing w:val="-1"/>
          <w:sz w:val="24"/>
          <w:szCs w:val="24"/>
        </w:rPr>
        <w:t>w</w:t>
      </w:r>
      <w:r w:rsidRPr="00734F24">
        <w:rPr>
          <w:rFonts w:ascii="Times New Roman" w:hAnsi="Times New Roman"/>
          <w:spacing w:val="1"/>
          <w:sz w:val="24"/>
          <w:szCs w:val="24"/>
        </w:rPr>
        <w:t>a</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z w:val="24"/>
          <w:szCs w:val="24"/>
        </w:rPr>
        <w:t>m</w:t>
      </w:r>
      <w:r w:rsidR="00393838">
        <w:rPr>
          <w:rFonts w:ascii="Times New Roman" w:hAnsi="Times New Roman"/>
          <w:sz w:val="24"/>
          <w:szCs w:val="24"/>
        </w:rPr>
        <w:t xml:space="preserve"> </w:t>
      </w:r>
      <w:r w:rsidRPr="00734F24">
        <w:rPr>
          <w:rFonts w:ascii="Times New Roman" w:hAnsi="Times New Roman"/>
          <w:sz w:val="24"/>
          <w:szCs w:val="24"/>
        </w:rPr>
        <w:t>po</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t>
      </w:r>
      <w:r w:rsidRPr="00734F24">
        <w:rPr>
          <w:rFonts w:ascii="Times New Roman" w:hAnsi="Times New Roman"/>
          <w:sz w:val="24"/>
          <w:szCs w:val="24"/>
        </w:rPr>
        <w:t>no</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ni</w:t>
      </w:r>
      <w:r w:rsidRPr="00734F24">
        <w:rPr>
          <w:rFonts w:ascii="Times New Roman" w:hAnsi="Times New Roman"/>
          <w:spacing w:val="1"/>
          <w:sz w:val="24"/>
          <w:szCs w:val="24"/>
        </w:rPr>
        <w:t>a</w:t>
      </w:r>
      <w:r w:rsidRPr="00734F24">
        <w:rPr>
          <w:rFonts w:ascii="Times New Roman" w:hAnsi="Times New Roman"/>
          <w:sz w:val="24"/>
          <w:szCs w:val="24"/>
        </w:rPr>
        <w:t>mi nini</w:t>
      </w:r>
      <w:r w:rsidRPr="00734F24">
        <w:rPr>
          <w:rFonts w:ascii="Times New Roman" w:hAnsi="Times New Roman"/>
          <w:spacing w:val="1"/>
          <w:sz w:val="24"/>
          <w:szCs w:val="24"/>
        </w:rPr>
        <w:t>e</w:t>
      </w:r>
      <w:r w:rsidRPr="00734F24">
        <w:rPr>
          <w:rFonts w:ascii="Times New Roman" w:hAnsi="Times New Roman"/>
          <w:sz w:val="24"/>
          <w:szCs w:val="24"/>
        </w:rPr>
        <w:t>j</w:t>
      </w:r>
      <w:r w:rsidRPr="00734F24">
        <w:rPr>
          <w:rFonts w:ascii="Times New Roman" w:hAnsi="Times New Roman"/>
          <w:spacing w:val="-1"/>
          <w:sz w:val="24"/>
          <w:szCs w:val="24"/>
        </w:rPr>
        <w:t>s</w:t>
      </w:r>
      <w:r w:rsidRPr="00734F24">
        <w:rPr>
          <w:rFonts w:ascii="Times New Roman" w:hAnsi="Times New Roman"/>
          <w:sz w:val="24"/>
          <w:szCs w:val="24"/>
        </w:rPr>
        <w:t>z</w:t>
      </w:r>
      <w:r w:rsidRPr="00734F24">
        <w:rPr>
          <w:rFonts w:ascii="Times New Roman" w:hAnsi="Times New Roman"/>
          <w:spacing w:val="1"/>
          <w:sz w:val="24"/>
          <w:szCs w:val="24"/>
        </w:rPr>
        <w:t>e</w:t>
      </w:r>
      <w:r w:rsidRPr="00734F24">
        <w:rPr>
          <w:rFonts w:ascii="Times New Roman" w:hAnsi="Times New Roman"/>
          <w:sz w:val="24"/>
          <w:szCs w:val="24"/>
        </w:rPr>
        <w:t>j</w:t>
      </w:r>
      <w:r w:rsidR="00393838">
        <w:rPr>
          <w:rFonts w:ascii="Times New Roman" w:hAnsi="Times New Roman"/>
          <w:sz w:val="24"/>
          <w:szCs w:val="24"/>
        </w:rPr>
        <w:t xml:space="preserve"> </w:t>
      </w:r>
      <w:r w:rsidRPr="00734F24">
        <w:rPr>
          <w:rFonts w:ascii="Times New Roman" w:hAnsi="Times New Roman"/>
          <w:sz w:val="24"/>
          <w:szCs w:val="24"/>
        </w:rPr>
        <w:t>Umo</w:t>
      </w:r>
      <w:r w:rsidRPr="00734F24">
        <w:rPr>
          <w:rFonts w:ascii="Times New Roman" w:hAnsi="Times New Roman"/>
          <w:spacing w:val="1"/>
          <w:sz w:val="24"/>
          <w:szCs w:val="24"/>
        </w:rPr>
        <w:t>w</w:t>
      </w:r>
      <w:r w:rsidRPr="00734F24">
        <w:rPr>
          <w:rFonts w:ascii="Times New Roman" w:hAnsi="Times New Roman"/>
          <w:sz w:val="24"/>
          <w:szCs w:val="24"/>
        </w:rPr>
        <w:t>y</w:t>
      </w:r>
      <w:r w:rsidR="00393838">
        <w:rPr>
          <w:rFonts w:ascii="Times New Roman" w:hAnsi="Times New Roman"/>
          <w:sz w:val="24"/>
          <w:szCs w:val="24"/>
        </w:rPr>
        <w:t xml:space="preserve"> </w:t>
      </w:r>
      <w:r w:rsidRPr="00734F24">
        <w:rPr>
          <w:rFonts w:ascii="Times New Roman" w:hAnsi="Times New Roman"/>
          <w:spacing w:val="-2"/>
          <w:sz w:val="24"/>
          <w:szCs w:val="24"/>
        </w:rPr>
        <w:t>z</w:t>
      </w:r>
      <w:r w:rsidRPr="00734F24">
        <w:rPr>
          <w:rFonts w:ascii="Times New Roman" w:hAnsi="Times New Roman"/>
          <w:spacing w:val="1"/>
          <w:sz w:val="24"/>
          <w:szCs w:val="24"/>
        </w:rPr>
        <w:t>a</w:t>
      </w:r>
      <w:r w:rsidRPr="00734F24">
        <w:rPr>
          <w:rFonts w:ascii="Times New Roman" w:hAnsi="Times New Roman"/>
          <w:spacing w:val="-1"/>
          <w:sz w:val="24"/>
          <w:szCs w:val="24"/>
        </w:rPr>
        <w:t>s</w:t>
      </w:r>
      <w:r w:rsidRPr="00734F24">
        <w:rPr>
          <w:rFonts w:ascii="Times New Roman" w:hAnsi="Times New Roman"/>
          <w:sz w:val="24"/>
          <w:szCs w:val="24"/>
        </w:rPr>
        <w:t>to</w:t>
      </w:r>
      <w:r w:rsidRPr="00734F24">
        <w:rPr>
          <w:rFonts w:ascii="Times New Roman" w:hAnsi="Times New Roman"/>
          <w:spacing w:val="1"/>
          <w:sz w:val="24"/>
          <w:szCs w:val="24"/>
        </w:rPr>
        <w:t>s</w:t>
      </w:r>
      <w:r w:rsidRPr="00734F24">
        <w:rPr>
          <w:rFonts w:ascii="Times New Roman" w:hAnsi="Times New Roman"/>
          <w:sz w:val="24"/>
          <w:szCs w:val="24"/>
        </w:rPr>
        <w:t>o</w:t>
      </w:r>
      <w:r w:rsidRPr="00734F24">
        <w:rPr>
          <w:rFonts w:ascii="Times New Roman" w:hAnsi="Times New Roman"/>
          <w:spacing w:val="1"/>
          <w:sz w:val="24"/>
          <w:szCs w:val="24"/>
        </w:rPr>
        <w:t>wa</w:t>
      </w:r>
      <w:r w:rsidRPr="00734F24">
        <w:rPr>
          <w:rFonts w:ascii="Times New Roman" w:hAnsi="Times New Roman"/>
          <w:sz w:val="24"/>
          <w:szCs w:val="24"/>
        </w:rPr>
        <w:t>nie</w:t>
      </w:r>
      <w:r w:rsidR="00393838">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z w:val="24"/>
          <w:szCs w:val="24"/>
        </w:rPr>
        <w:t>n</w:t>
      </w:r>
      <w:r w:rsidRPr="00734F24">
        <w:rPr>
          <w:rFonts w:ascii="Times New Roman" w:hAnsi="Times New Roman"/>
          <w:spacing w:val="1"/>
          <w:sz w:val="24"/>
          <w:szCs w:val="24"/>
        </w:rPr>
        <w:t>a</w:t>
      </w:r>
      <w:r w:rsidRPr="00734F24">
        <w:rPr>
          <w:rFonts w:ascii="Times New Roman" w:hAnsi="Times New Roman"/>
          <w:sz w:val="24"/>
          <w:szCs w:val="24"/>
        </w:rPr>
        <w:t>j</w:t>
      </w:r>
      <w:r w:rsidRPr="00734F24">
        <w:rPr>
          <w:rFonts w:ascii="Times New Roman" w:hAnsi="Times New Roman"/>
          <w:spacing w:val="-2"/>
          <w:sz w:val="24"/>
          <w:szCs w:val="24"/>
        </w:rPr>
        <w:t>d</w:t>
      </w:r>
      <w:r w:rsidRPr="00734F24">
        <w:rPr>
          <w:rFonts w:ascii="Times New Roman" w:hAnsi="Times New Roman"/>
          <w:sz w:val="24"/>
          <w:szCs w:val="24"/>
        </w:rPr>
        <w:t>ują  p</w:t>
      </w:r>
      <w:r w:rsidRPr="00734F24">
        <w:rPr>
          <w:rFonts w:ascii="Times New Roman" w:hAnsi="Times New Roman"/>
          <w:spacing w:val="-1"/>
          <w:sz w:val="24"/>
          <w:szCs w:val="24"/>
        </w:rPr>
        <w:t>r</w:t>
      </w:r>
      <w:r w:rsidRPr="00734F24">
        <w:rPr>
          <w:rFonts w:ascii="Times New Roman" w:hAnsi="Times New Roman"/>
          <w:spacing w:val="1"/>
          <w:sz w:val="24"/>
          <w:szCs w:val="24"/>
        </w:rPr>
        <w:t>ze</w:t>
      </w:r>
      <w:r w:rsidRPr="00734F24">
        <w:rPr>
          <w:rFonts w:ascii="Times New Roman" w:hAnsi="Times New Roman"/>
          <w:sz w:val="24"/>
          <w:szCs w:val="24"/>
        </w:rPr>
        <w:t>pi</w:t>
      </w:r>
      <w:r w:rsidRPr="00734F24">
        <w:rPr>
          <w:rFonts w:ascii="Times New Roman" w:hAnsi="Times New Roman"/>
          <w:spacing w:val="-1"/>
          <w:sz w:val="24"/>
          <w:szCs w:val="24"/>
        </w:rPr>
        <w:t>s</w:t>
      </w:r>
      <w:r w:rsidRPr="00734F24">
        <w:rPr>
          <w:rFonts w:ascii="Times New Roman" w:hAnsi="Times New Roman"/>
          <w:sz w:val="24"/>
          <w:szCs w:val="24"/>
        </w:rPr>
        <w:t>y</w:t>
      </w:r>
      <w:r w:rsidR="00393838">
        <w:rPr>
          <w:rFonts w:ascii="Times New Roman" w:hAnsi="Times New Roman"/>
          <w:sz w:val="24"/>
          <w:szCs w:val="24"/>
        </w:rPr>
        <w:t xml:space="preserve"> </w:t>
      </w:r>
      <w:r w:rsidRPr="00734F24">
        <w:rPr>
          <w:rFonts w:ascii="Times New Roman" w:hAnsi="Times New Roman"/>
          <w:sz w:val="24"/>
          <w:szCs w:val="24"/>
        </w:rPr>
        <w:t>Kod</w:t>
      </w:r>
      <w:r w:rsidRPr="00734F24">
        <w:rPr>
          <w:rFonts w:ascii="Times New Roman" w:hAnsi="Times New Roman"/>
          <w:spacing w:val="1"/>
          <w:sz w:val="24"/>
          <w:szCs w:val="24"/>
        </w:rPr>
        <w:t>e</w:t>
      </w:r>
      <w:r w:rsidRPr="00734F24">
        <w:rPr>
          <w:rFonts w:ascii="Times New Roman" w:hAnsi="Times New Roman"/>
          <w:sz w:val="24"/>
          <w:szCs w:val="24"/>
        </w:rPr>
        <w:t>k</w:t>
      </w:r>
      <w:r w:rsidRPr="00734F24">
        <w:rPr>
          <w:rFonts w:ascii="Times New Roman" w:hAnsi="Times New Roman"/>
          <w:spacing w:val="-1"/>
          <w:sz w:val="24"/>
          <w:szCs w:val="24"/>
        </w:rPr>
        <w:t>s</w:t>
      </w:r>
      <w:r w:rsidRPr="00734F24">
        <w:rPr>
          <w:rFonts w:ascii="Times New Roman" w:hAnsi="Times New Roman"/>
          <w:sz w:val="24"/>
          <w:szCs w:val="24"/>
        </w:rPr>
        <w:t>u</w:t>
      </w:r>
      <w:r w:rsidR="00393838">
        <w:rPr>
          <w:rFonts w:ascii="Times New Roman" w:hAnsi="Times New Roman"/>
          <w:sz w:val="24"/>
          <w:szCs w:val="24"/>
        </w:rPr>
        <w:t xml:space="preserve"> </w:t>
      </w:r>
      <w:r w:rsidRPr="00734F24">
        <w:rPr>
          <w:rFonts w:ascii="Times New Roman" w:hAnsi="Times New Roman"/>
          <w:spacing w:val="1"/>
          <w:sz w:val="24"/>
          <w:szCs w:val="24"/>
        </w:rPr>
        <w:t>Cyw</w:t>
      </w:r>
      <w:r w:rsidRPr="00734F24">
        <w:rPr>
          <w:rFonts w:ascii="Times New Roman" w:hAnsi="Times New Roman"/>
          <w:spacing w:val="-2"/>
          <w:sz w:val="24"/>
          <w:szCs w:val="24"/>
        </w:rPr>
        <w:t>i</w:t>
      </w:r>
      <w:r w:rsidRPr="00734F24">
        <w:rPr>
          <w:rFonts w:ascii="Times New Roman" w:hAnsi="Times New Roman"/>
          <w:sz w:val="24"/>
          <w:szCs w:val="24"/>
        </w:rPr>
        <w:t>ln</w:t>
      </w:r>
      <w:r w:rsidRPr="00734F24">
        <w:rPr>
          <w:rFonts w:ascii="Times New Roman" w:hAnsi="Times New Roman"/>
          <w:spacing w:val="1"/>
          <w:sz w:val="24"/>
          <w:szCs w:val="24"/>
        </w:rPr>
        <w:t>eg</w:t>
      </w:r>
      <w:r w:rsidRPr="00734F24">
        <w:rPr>
          <w:rFonts w:ascii="Times New Roman" w:hAnsi="Times New Roman"/>
          <w:sz w:val="24"/>
          <w:szCs w:val="24"/>
        </w:rPr>
        <w:t>o</w:t>
      </w:r>
      <w:r w:rsidR="00393838">
        <w:rPr>
          <w:rFonts w:ascii="Times New Roman" w:hAnsi="Times New Roman"/>
          <w:sz w:val="24"/>
          <w:szCs w:val="24"/>
        </w:rPr>
        <w:t xml:space="preserve"> </w:t>
      </w:r>
      <w:r w:rsidRPr="00734F24">
        <w:rPr>
          <w:rFonts w:ascii="Times New Roman" w:hAnsi="Times New Roman"/>
          <w:sz w:val="24"/>
          <w:szCs w:val="24"/>
        </w:rPr>
        <w:t>o</w:t>
      </w:r>
      <w:r w:rsidRPr="00734F24">
        <w:rPr>
          <w:rFonts w:ascii="Times New Roman" w:hAnsi="Times New Roman"/>
          <w:spacing w:val="-1"/>
          <w:sz w:val="24"/>
          <w:szCs w:val="24"/>
        </w:rPr>
        <w:t>r</w:t>
      </w:r>
      <w:r w:rsidRPr="00734F24">
        <w:rPr>
          <w:rFonts w:ascii="Times New Roman" w:hAnsi="Times New Roman"/>
          <w:spacing w:val="1"/>
          <w:sz w:val="24"/>
          <w:szCs w:val="24"/>
        </w:rPr>
        <w:t>a</w:t>
      </w:r>
      <w:r w:rsidRPr="00734F24">
        <w:rPr>
          <w:rFonts w:ascii="Times New Roman" w:hAnsi="Times New Roman"/>
          <w:sz w:val="24"/>
          <w:szCs w:val="24"/>
        </w:rPr>
        <w:t>z</w:t>
      </w:r>
      <w:r w:rsidR="00393838">
        <w:rPr>
          <w:rFonts w:ascii="Times New Roman" w:hAnsi="Times New Roman"/>
          <w:sz w:val="24"/>
          <w:szCs w:val="24"/>
        </w:rPr>
        <w:t xml:space="preserve"> </w:t>
      </w:r>
      <w:r w:rsidRPr="00734F24">
        <w:rPr>
          <w:rFonts w:ascii="Times New Roman" w:hAnsi="Times New Roman"/>
          <w:sz w:val="24"/>
          <w:szCs w:val="24"/>
        </w:rPr>
        <w:t>u</w:t>
      </w:r>
      <w:r w:rsidRPr="00734F24">
        <w:rPr>
          <w:rFonts w:ascii="Times New Roman" w:hAnsi="Times New Roman"/>
          <w:spacing w:val="-1"/>
          <w:sz w:val="24"/>
          <w:szCs w:val="24"/>
        </w:rPr>
        <w:t>s</w:t>
      </w:r>
      <w:r w:rsidRPr="00734F24">
        <w:rPr>
          <w:rFonts w:ascii="Times New Roman" w:hAnsi="Times New Roman"/>
          <w:sz w:val="24"/>
          <w:szCs w:val="24"/>
        </w:rPr>
        <w:t>t</w:t>
      </w:r>
      <w:r w:rsidRPr="00734F24">
        <w:rPr>
          <w:rFonts w:ascii="Times New Roman" w:hAnsi="Times New Roman"/>
          <w:spacing w:val="1"/>
          <w:sz w:val="24"/>
          <w:szCs w:val="24"/>
        </w:rPr>
        <w:t>aw</w:t>
      </w:r>
      <w:r w:rsidRPr="00734F24">
        <w:rPr>
          <w:rFonts w:ascii="Times New Roman" w:hAnsi="Times New Roman"/>
          <w:sz w:val="24"/>
          <w:szCs w:val="24"/>
        </w:rPr>
        <w:t>y</w:t>
      </w:r>
      <w:r w:rsidR="00393838">
        <w:rPr>
          <w:rFonts w:ascii="Times New Roman" w:hAnsi="Times New Roman"/>
          <w:sz w:val="24"/>
          <w:szCs w:val="24"/>
        </w:rPr>
        <w:t xml:space="preserve"> </w:t>
      </w:r>
      <w:r w:rsidRPr="00734F24">
        <w:rPr>
          <w:rFonts w:ascii="Times New Roman" w:hAnsi="Times New Roman"/>
          <w:sz w:val="24"/>
          <w:szCs w:val="24"/>
        </w:rPr>
        <w:t>P</w:t>
      </w:r>
      <w:r w:rsidRPr="00734F24">
        <w:rPr>
          <w:rFonts w:ascii="Times New Roman" w:hAnsi="Times New Roman"/>
          <w:spacing w:val="-1"/>
          <w:sz w:val="24"/>
          <w:szCs w:val="24"/>
        </w:rPr>
        <w:t>r</w:t>
      </w:r>
      <w:r w:rsidRPr="00734F24">
        <w:rPr>
          <w:rFonts w:ascii="Times New Roman" w:hAnsi="Times New Roman"/>
          <w:spacing w:val="1"/>
          <w:sz w:val="24"/>
          <w:szCs w:val="24"/>
        </w:rPr>
        <w:t>aw</w:t>
      </w:r>
      <w:r w:rsidRPr="00734F24">
        <w:rPr>
          <w:rFonts w:ascii="Times New Roman" w:hAnsi="Times New Roman"/>
          <w:sz w:val="24"/>
          <w:szCs w:val="24"/>
        </w:rPr>
        <w:t>o</w:t>
      </w:r>
      <w:r w:rsidR="00393838">
        <w:rPr>
          <w:rFonts w:ascii="Times New Roman" w:hAnsi="Times New Roman"/>
          <w:sz w:val="24"/>
          <w:szCs w:val="24"/>
        </w:rPr>
        <w:t xml:space="preserve"> </w:t>
      </w:r>
      <w:r w:rsidRPr="00734F24">
        <w:rPr>
          <w:rFonts w:ascii="Times New Roman" w:hAnsi="Times New Roman"/>
          <w:spacing w:val="1"/>
          <w:sz w:val="24"/>
          <w:szCs w:val="24"/>
        </w:rPr>
        <w:t>Z</w:t>
      </w:r>
      <w:r w:rsidRPr="00734F24">
        <w:rPr>
          <w:rFonts w:ascii="Times New Roman" w:hAnsi="Times New Roman"/>
          <w:spacing w:val="-2"/>
          <w:sz w:val="24"/>
          <w:szCs w:val="24"/>
        </w:rPr>
        <w:t>a</w:t>
      </w:r>
      <w:r w:rsidRPr="00734F24">
        <w:rPr>
          <w:rFonts w:ascii="Times New Roman" w:hAnsi="Times New Roman"/>
          <w:sz w:val="24"/>
          <w:szCs w:val="24"/>
        </w:rPr>
        <w:t>mó</w:t>
      </w:r>
      <w:r w:rsidRPr="00734F24">
        <w:rPr>
          <w:rFonts w:ascii="Times New Roman" w:hAnsi="Times New Roman"/>
          <w:spacing w:val="1"/>
          <w:sz w:val="24"/>
          <w:szCs w:val="24"/>
        </w:rPr>
        <w:t>w</w:t>
      </w:r>
      <w:r w:rsidRPr="00734F24">
        <w:rPr>
          <w:rFonts w:ascii="Times New Roman" w:hAnsi="Times New Roman"/>
          <w:sz w:val="24"/>
          <w:szCs w:val="24"/>
        </w:rPr>
        <w:t>i</w:t>
      </w:r>
      <w:r w:rsidRPr="00734F24">
        <w:rPr>
          <w:rFonts w:ascii="Times New Roman" w:hAnsi="Times New Roman"/>
          <w:spacing w:val="1"/>
          <w:sz w:val="24"/>
          <w:szCs w:val="24"/>
        </w:rPr>
        <w:t>e</w:t>
      </w:r>
      <w:r w:rsidRPr="00734F24">
        <w:rPr>
          <w:rFonts w:ascii="Times New Roman" w:hAnsi="Times New Roman"/>
          <w:sz w:val="24"/>
          <w:szCs w:val="24"/>
        </w:rPr>
        <w:t>ń</w:t>
      </w:r>
      <w:r w:rsidR="00393838">
        <w:rPr>
          <w:rFonts w:ascii="Times New Roman" w:hAnsi="Times New Roman"/>
          <w:sz w:val="24"/>
          <w:szCs w:val="24"/>
        </w:rPr>
        <w:t xml:space="preserve"> </w:t>
      </w:r>
      <w:r w:rsidRPr="00734F24">
        <w:rPr>
          <w:rFonts w:ascii="Times New Roman" w:hAnsi="Times New Roman"/>
          <w:sz w:val="24"/>
          <w:szCs w:val="24"/>
        </w:rPr>
        <w:t>Publi</w:t>
      </w:r>
      <w:r w:rsidRPr="00734F24">
        <w:rPr>
          <w:rFonts w:ascii="Times New Roman" w:hAnsi="Times New Roman"/>
          <w:spacing w:val="1"/>
          <w:sz w:val="24"/>
          <w:szCs w:val="24"/>
        </w:rPr>
        <w:t>cz</w:t>
      </w:r>
      <w:r w:rsidRPr="00734F24">
        <w:rPr>
          <w:rFonts w:ascii="Times New Roman" w:hAnsi="Times New Roman"/>
          <w:sz w:val="24"/>
          <w:szCs w:val="24"/>
        </w:rPr>
        <w:t>n</w:t>
      </w:r>
      <w:r w:rsidRPr="00734F24">
        <w:rPr>
          <w:rFonts w:ascii="Times New Roman" w:hAnsi="Times New Roman"/>
          <w:spacing w:val="-1"/>
          <w:sz w:val="24"/>
          <w:szCs w:val="24"/>
        </w:rPr>
        <w:t>y</w:t>
      </w:r>
      <w:r w:rsidRPr="00734F24">
        <w:rPr>
          <w:rFonts w:ascii="Times New Roman" w:hAnsi="Times New Roman"/>
          <w:spacing w:val="1"/>
          <w:sz w:val="24"/>
          <w:szCs w:val="24"/>
        </w:rPr>
        <w:t>c</w:t>
      </w:r>
      <w:r w:rsidRPr="00734F24">
        <w:rPr>
          <w:rFonts w:ascii="Times New Roman" w:hAnsi="Times New Roman"/>
          <w:sz w:val="24"/>
          <w:szCs w:val="24"/>
        </w:rPr>
        <w:t>h.</w:t>
      </w:r>
    </w:p>
    <w:p w:rsidR="00D139D9" w:rsidRPr="00734F24" w:rsidRDefault="00D139D9" w:rsidP="00D139D9">
      <w:pPr>
        <w:spacing w:after="0" w:line="240" w:lineRule="auto"/>
        <w:jc w:val="both"/>
        <w:rPr>
          <w:rFonts w:ascii="Times New Roman" w:hAnsi="Times New Roman"/>
          <w:sz w:val="24"/>
          <w:szCs w:val="24"/>
        </w:rPr>
      </w:pPr>
    </w:p>
    <w:p w:rsidR="00D139D9" w:rsidRPr="00734F24" w:rsidRDefault="00D139D9" w:rsidP="00D139D9">
      <w:pPr>
        <w:spacing w:after="0" w:line="240" w:lineRule="auto"/>
        <w:jc w:val="both"/>
        <w:rPr>
          <w:rFonts w:ascii="Times New Roman" w:hAnsi="Times New Roman"/>
          <w:b/>
          <w:sz w:val="24"/>
          <w:szCs w:val="24"/>
        </w:rPr>
      </w:pPr>
      <w:r w:rsidRPr="00734F24">
        <w:rPr>
          <w:rFonts w:ascii="Times New Roman" w:hAnsi="Times New Roman"/>
          <w:b/>
          <w:sz w:val="24"/>
          <w:szCs w:val="24"/>
        </w:rPr>
        <w:t>ZAMAWIAJĄCY:</w:t>
      </w:r>
      <w:r w:rsidRPr="00734F24">
        <w:rPr>
          <w:rFonts w:ascii="Times New Roman" w:hAnsi="Times New Roman"/>
          <w:b/>
          <w:sz w:val="24"/>
          <w:szCs w:val="24"/>
        </w:rPr>
        <w:tab/>
      </w:r>
      <w:r w:rsidRPr="00734F24">
        <w:rPr>
          <w:rFonts w:ascii="Times New Roman" w:hAnsi="Times New Roman"/>
          <w:b/>
          <w:sz w:val="24"/>
          <w:szCs w:val="24"/>
        </w:rPr>
        <w:tab/>
      </w:r>
      <w:r w:rsidRPr="00734F24">
        <w:rPr>
          <w:rFonts w:ascii="Times New Roman" w:hAnsi="Times New Roman"/>
          <w:b/>
          <w:sz w:val="24"/>
          <w:szCs w:val="24"/>
        </w:rPr>
        <w:tab/>
      </w:r>
      <w:r w:rsidRPr="00734F24">
        <w:rPr>
          <w:rFonts w:ascii="Times New Roman" w:hAnsi="Times New Roman"/>
          <w:b/>
          <w:sz w:val="24"/>
          <w:szCs w:val="24"/>
        </w:rPr>
        <w:tab/>
      </w:r>
      <w:r w:rsidRPr="00734F24">
        <w:rPr>
          <w:rFonts w:ascii="Times New Roman" w:hAnsi="Times New Roman"/>
          <w:b/>
          <w:sz w:val="24"/>
          <w:szCs w:val="24"/>
        </w:rPr>
        <w:tab/>
      </w:r>
      <w:r w:rsidRPr="00734F24">
        <w:rPr>
          <w:rFonts w:ascii="Times New Roman" w:hAnsi="Times New Roman"/>
          <w:b/>
          <w:sz w:val="24"/>
          <w:szCs w:val="24"/>
        </w:rPr>
        <w:tab/>
      </w:r>
      <w:r w:rsidRPr="00734F24">
        <w:rPr>
          <w:rFonts w:ascii="Times New Roman" w:hAnsi="Times New Roman"/>
          <w:b/>
          <w:sz w:val="24"/>
          <w:szCs w:val="24"/>
        </w:rPr>
        <w:tab/>
        <w:t>WYKONAWCA:</w:t>
      </w: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D139D9" w:rsidRDefault="00D139D9" w:rsidP="000B0AAF">
      <w:pPr>
        <w:shd w:val="clear" w:color="auto" w:fill="FFFFFF"/>
        <w:rPr>
          <w:color w:val="FF0000"/>
        </w:rPr>
      </w:pPr>
    </w:p>
    <w:p w:rsidR="00934437" w:rsidRPr="00B74A08" w:rsidRDefault="00934437" w:rsidP="00934437">
      <w:pPr>
        <w:autoSpaceDE w:val="0"/>
        <w:spacing w:after="0" w:line="240" w:lineRule="auto"/>
        <w:jc w:val="right"/>
        <w:rPr>
          <w:rFonts w:ascii="Times New Roman" w:hAnsi="Times New Roman"/>
          <w:b/>
          <w:sz w:val="24"/>
          <w:szCs w:val="24"/>
        </w:rPr>
      </w:pPr>
      <w:r w:rsidRPr="00B74A08">
        <w:rPr>
          <w:rFonts w:ascii="Times New Roman" w:hAnsi="Times New Roman"/>
          <w:b/>
          <w:sz w:val="24"/>
          <w:szCs w:val="24"/>
        </w:rPr>
        <w:t>Załącznik nr 5</w:t>
      </w:r>
    </w:p>
    <w:p w:rsidR="00934437" w:rsidRPr="001B4C6A" w:rsidRDefault="00934437" w:rsidP="00934437">
      <w:pPr>
        <w:autoSpaceDE w:val="0"/>
        <w:spacing w:after="0" w:line="240" w:lineRule="auto"/>
        <w:jc w:val="right"/>
        <w:rPr>
          <w:rFonts w:ascii="Times New Roman" w:hAnsi="Times New Roman"/>
          <w:b/>
          <w:color w:val="FF0000"/>
          <w:sz w:val="24"/>
          <w:szCs w:val="24"/>
        </w:rPr>
      </w:pPr>
    </w:p>
    <w:p w:rsidR="00934437" w:rsidRPr="00974D51" w:rsidRDefault="00934437" w:rsidP="00934437">
      <w:pPr>
        <w:autoSpaceDE w:val="0"/>
        <w:spacing w:after="0" w:line="240" w:lineRule="auto"/>
        <w:jc w:val="center"/>
        <w:rPr>
          <w:rFonts w:ascii="Times New Roman" w:hAnsi="Times New Roman"/>
          <w:b/>
          <w:sz w:val="24"/>
          <w:szCs w:val="24"/>
        </w:rPr>
      </w:pPr>
      <w:r w:rsidRPr="00974D51">
        <w:rPr>
          <w:rFonts w:ascii="Times New Roman" w:hAnsi="Times New Roman"/>
          <w:b/>
          <w:sz w:val="24"/>
          <w:szCs w:val="24"/>
        </w:rPr>
        <w:t>WZÓR WYKAZU NARZĘDZI, WYPOSAŻENIA I URZĄDZEŃ</w:t>
      </w:r>
    </w:p>
    <w:p w:rsidR="00934437" w:rsidRPr="00974D51" w:rsidRDefault="00934437" w:rsidP="00934437">
      <w:pPr>
        <w:autoSpaceDE w:val="0"/>
        <w:spacing w:after="0" w:line="240" w:lineRule="auto"/>
        <w:jc w:val="center"/>
        <w:rPr>
          <w:rFonts w:ascii="Times New Roman" w:hAnsi="Times New Roman"/>
          <w:b/>
          <w:sz w:val="24"/>
          <w:szCs w:val="24"/>
        </w:rPr>
      </w:pPr>
    </w:p>
    <w:p w:rsidR="00934437" w:rsidRPr="00974D51" w:rsidRDefault="00934437" w:rsidP="00934437">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sidRPr="00974D51">
        <w:rPr>
          <w:rFonts w:ascii="Times New Roman" w:hAnsi="Times New Roman"/>
          <w:b/>
          <w:sz w:val="24"/>
          <w:szCs w:val="24"/>
        </w:rPr>
        <w:t xml:space="preserve">ODBIÓR I ZAGOSPODAROWANIE ODPADÓW KOMUNALNYCH Z TERENU GMINY </w:t>
      </w:r>
      <w:r w:rsidR="001C1F6B" w:rsidRPr="00974D51">
        <w:rPr>
          <w:rFonts w:ascii="Times New Roman" w:hAnsi="Times New Roman"/>
          <w:b/>
          <w:sz w:val="24"/>
          <w:szCs w:val="24"/>
        </w:rPr>
        <w:t>WIELGOMŁYNY</w:t>
      </w:r>
      <w:r w:rsidRPr="00974D51">
        <w:rPr>
          <w:rFonts w:ascii="Times New Roman" w:hAnsi="Times New Roman"/>
          <w:b/>
          <w:sz w:val="24"/>
          <w:szCs w:val="24"/>
        </w:rPr>
        <w:t xml:space="preserve">  – Część ………………..</w:t>
      </w:r>
    </w:p>
    <w:p w:rsidR="00934437" w:rsidRPr="00974D51" w:rsidRDefault="00934437" w:rsidP="00934437">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p>
    <w:p w:rsidR="00934437" w:rsidRPr="00974D51" w:rsidRDefault="00934437" w:rsidP="00934437">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974D51">
        <w:rPr>
          <w:rFonts w:ascii="Times New Roman" w:hAnsi="Times New Roman"/>
          <w:sz w:val="24"/>
          <w:szCs w:val="24"/>
          <w:lang w:val="cs-CZ"/>
        </w:rPr>
        <w:t>............................................................................................................................................................................................................................................................................................................</w:t>
      </w:r>
    </w:p>
    <w:p w:rsidR="00934437" w:rsidRPr="00974D51" w:rsidRDefault="00934437" w:rsidP="00934437">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974D51">
        <w:rPr>
          <w:rFonts w:ascii="Times New Roman" w:hAnsi="Times New Roman"/>
          <w:sz w:val="24"/>
          <w:szCs w:val="24"/>
          <w:lang w:val="cs-CZ"/>
        </w:rPr>
        <w:t>/nazwa wykonawcy/</w:t>
      </w:r>
    </w:p>
    <w:p w:rsidR="00934437" w:rsidRPr="00974D51" w:rsidRDefault="00934437" w:rsidP="00934437">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974D51">
        <w:rPr>
          <w:rFonts w:ascii="Times New Roman" w:hAnsi="Times New Roman"/>
          <w:sz w:val="24"/>
          <w:szCs w:val="24"/>
          <w:lang w:val="cs-CZ"/>
        </w:rPr>
        <w:t>............................................................................................................................................................................................................................................................................................................</w:t>
      </w:r>
    </w:p>
    <w:p w:rsidR="00934437" w:rsidRPr="00974D51" w:rsidRDefault="00934437" w:rsidP="00934437">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974D51">
        <w:rPr>
          <w:rFonts w:ascii="Times New Roman" w:hAnsi="Times New Roman"/>
          <w:sz w:val="24"/>
          <w:szCs w:val="24"/>
          <w:lang w:val="cs-CZ"/>
        </w:rPr>
        <w:t>/adres/</w:t>
      </w:r>
    </w:p>
    <w:p w:rsidR="00934437" w:rsidRPr="00974D51" w:rsidRDefault="00934437" w:rsidP="00934437">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974D51">
        <w:rPr>
          <w:rFonts w:ascii="Times New Roman" w:hAnsi="Times New Roman"/>
          <w:sz w:val="24"/>
          <w:szCs w:val="24"/>
          <w:lang w:val="cs-CZ"/>
        </w:rPr>
        <w:t>............................................................................................................................................................................................................................................................................................................</w:t>
      </w:r>
    </w:p>
    <w:p w:rsidR="00934437" w:rsidRPr="00974D51" w:rsidRDefault="00934437" w:rsidP="00934437">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974D51">
        <w:rPr>
          <w:rFonts w:ascii="Times New Roman" w:hAnsi="Times New Roman"/>
          <w:sz w:val="24"/>
          <w:szCs w:val="24"/>
          <w:lang w:val="cs-CZ"/>
        </w:rPr>
        <w:t>/telefon ; fax /</w:t>
      </w:r>
    </w:p>
    <w:p w:rsidR="00934437" w:rsidRPr="00974D51" w:rsidRDefault="00934437" w:rsidP="00934437">
      <w:pPr>
        <w:autoSpaceDE w:val="0"/>
        <w:spacing w:after="0" w:line="240" w:lineRule="auto"/>
        <w:jc w:val="both"/>
        <w:rPr>
          <w:rFonts w:ascii="Times New Roman" w:hAnsi="Times New Roman"/>
          <w:b/>
          <w:sz w:val="24"/>
          <w:szCs w:val="24"/>
        </w:rPr>
      </w:pPr>
    </w:p>
    <w:p w:rsidR="00934437" w:rsidRPr="00974D51" w:rsidRDefault="00934437" w:rsidP="00934437">
      <w:pPr>
        <w:spacing w:after="0" w:line="240" w:lineRule="auto"/>
        <w:jc w:val="both"/>
        <w:rPr>
          <w:rFonts w:ascii="Times New Roman" w:hAnsi="Times New Roman"/>
          <w:b/>
          <w:sz w:val="24"/>
          <w:szCs w:val="24"/>
        </w:rPr>
      </w:pPr>
      <w:r w:rsidRPr="00974D51">
        <w:rPr>
          <w:rFonts w:ascii="Times New Roman" w:hAnsi="Times New Roman"/>
          <w:sz w:val="24"/>
          <w:szCs w:val="24"/>
        </w:rPr>
        <w:t>Składając ofertę w postępowaniu mającym na celu wyłonienie wykonawcy zamówienia, którego przedmiotem jest</w:t>
      </w:r>
      <w:r w:rsidRPr="00974D51">
        <w:rPr>
          <w:rFonts w:ascii="Times New Roman" w:hAnsi="Times New Roman"/>
          <w:b/>
          <w:bCs/>
          <w:sz w:val="24"/>
          <w:szCs w:val="24"/>
        </w:rPr>
        <w:t xml:space="preserve">„Odbiór i zagospodarowanie odpadów komunalnych z terenu Gminy </w:t>
      </w:r>
      <w:r w:rsidR="001C1F6B" w:rsidRPr="00974D51">
        <w:rPr>
          <w:rFonts w:ascii="Times New Roman" w:hAnsi="Times New Roman"/>
          <w:b/>
          <w:bCs/>
          <w:sz w:val="24"/>
          <w:szCs w:val="24"/>
        </w:rPr>
        <w:t>Wielgomłyny</w:t>
      </w:r>
      <w:r w:rsidRPr="00974D51">
        <w:rPr>
          <w:rFonts w:ascii="Times New Roman" w:hAnsi="Times New Roman"/>
          <w:b/>
          <w:bCs/>
          <w:sz w:val="24"/>
          <w:szCs w:val="24"/>
        </w:rPr>
        <w:t xml:space="preserve">” </w:t>
      </w:r>
    </w:p>
    <w:p w:rsidR="00934437" w:rsidRPr="001B4C6A" w:rsidRDefault="00934437" w:rsidP="00934437">
      <w:pPr>
        <w:shd w:val="clear" w:color="auto" w:fill="FFFFFF"/>
        <w:spacing w:after="0" w:line="240" w:lineRule="auto"/>
        <w:rPr>
          <w:rFonts w:ascii="Times New Roman" w:hAnsi="Times New Roman"/>
          <w:color w:val="FF0000"/>
          <w:sz w:val="24"/>
          <w:szCs w:val="24"/>
        </w:rPr>
      </w:pPr>
    </w:p>
    <w:p w:rsidR="00934437" w:rsidRPr="00974D51" w:rsidRDefault="00934437" w:rsidP="00934437">
      <w:pPr>
        <w:shd w:val="clear" w:color="auto" w:fill="FFFFFF"/>
        <w:spacing w:after="0" w:line="240" w:lineRule="auto"/>
        <w:jc w:val="center"/>
        <w:rPr>
          <w:rFonts w:ascii="Times New Roman" w:hAnsi="Times New Roman"/>
          <w:b/>
          <w:sz w:val="24"/>
          <w:szCs w:val="24"/>
        </w:rPr>
      </w:pPr>
      <w:r w:rsidRPr="00974D51">
        <w:rPr>
          <w:rFonts w:ascii="Times New Roman" w:hAnsi="Times New Roman"/>
          <w:b/>
          <w:sz w:val="24"/>
          <w:szCs w:val="24"/>
        </w:rPr>
        <w:t>OŚWIADCZAM, ŻE:</w:t>
      </w:r>
    </w:p>
    <w:p w:rsidR="00934437" w:rsidRPr="00974D51" w:rsidRDefault="00934437" w:rsidP="00934437">
      <w:pPr>
        <w:shd w:val="clear" w:color="auto" w:fill="FFFFFF"/>
        <w:spacing w:after="0" w:line="240" w:lineRule="auto"/>
        <w:rPr>
          <w:rFonts w:ascii="Times New Roman" w:hAnsi="Times New Roman"/>
          <w:b/>
          <w:sz w:val="24"/>
          <w:szCs w:val="24"/>
        </w:rPr>
      </w:pPr>
    </w:p>
    <w:p w:rsidR="00934437" w:rsidRPr="00974D51" w:rsidRDefault="00934437" w:rsidP="00934437">
      <w:pPr>
        <w:shd w:val="clear" w:color="auto" w:fill="FFFFFF"/>
        <w:spacing w:after="0" w:line="240" w:lineRule="auto"/>
        <w:rPr>
          <w:rFonts w:ascii="Times New Roman" w:hAnsi="Times New Roman"/>
          <w:b/>
          <w:sz w:val="24"/>
          <w:szCs w:val="24"/>
        </w:rPr>
      </w:pPr>
      <w:r w:rsidRPr="00974D51">
        <w:rPr>
          <w:rFonts w:ascii="Times New Roman" w:hAnsi="Times New Roman"/>
          <w:b/>
          <w:sz w:val="24"/>
          <w:szCs w:val="24"/>
        </w:rPr>
        <w:t>Składając ofertę na Część 1 zamówienia:</w:t>
      </w:r>
    </w:p>
    <w:p w:rsidR="00934437" w:rsidRPr="00974D51" w:rsidRDefault="00934437" w:rsidP="00467ED0">
      <w:pPr>
        <w:pStyle w:val="Tekstpodstawowy31"/>
        <w:numPr>
          <w:ilvl w:val="0"/>
          <w:numId w:val="7"/>
        </w:numPr>
        <w:tabs>
          <w:tab w:val="left" w:pos="615"/>
        </w:tabs>
        <w:suppressAutoHyphens/>
        <w:overflowPunct/>
        <w:autoSpaceDE/>
        <w:autoSpaceDN/>
        <w:adjustRightInd/>
        <w:spacing w:after="120" w:line="240" w:lineRule="auto"/>
        <w:ind w:left="360"/>
        <w:textAlignment w:val="auto"/>
        <w:rPr>
          <w:rFonts w:ascii="Times New Roman" w:hAnsi="Times New Roman"/>
          <w:szCs w:val="24"/>
          <w:lang w:val="pl-PL"/>
        </w:rPr>
      </w:pPr>
      <w:r w:rsidRPr="00974D51">
        <w:rPr>
          <w:rFonts w:ascii="Times New Roman" w:hAnsi="Times New Roman"/>
          <w:szCs w:val="24"/>
          <w:lang w:val="pl-PL"/>
        </w:rPr>
        <w:t xml:space="preserve">dysponuję bazą magazynowo - transportową usytuowaną w miejscowości ….................... ul. …........................................ na terenie, do którego posiadam tytuł prawny. </w:t>
      </w:r>
    </w:p>
    <w:p w:rsidR="00934437" w:rsidRPr="00974D51" w:rsidRDefault="00934437" w:rsidP="00934437">
      <w:pPr>
        <w:pStyle w:val="Tekstpodstawowy31"/>
        <w:tabs>
          <w:tab w:val="left" w:pos="615"/>
        </w:tabs>
        <w:spacing w:line="240" w:lineRule="auto"/>
        <w:ind w:firstLine="3"/>
        <w:rPr>
          <w:rFonts w:ascii="Times New Roman" w:hAnsi="Times New Roman"/>
          <w:szCs w:val="24"/>
          <w:lang w:val="pl-PL"/>
        </w:rPr>
      </w:pPr>
      <w:r w:rsidRPr="00974D51">
        <w:rPr>
          <w:rFonts w:ascii="Times New Roman" w:hAnsi="Times New Roman"/>
          <w:szCs w:val="24"/>
          <w:lang w:val="pl-PL"/>
        </w:rPr>
        <w:t>Baza magazynowo – transportowa spełnia wymagania określone w § 2 ust. 2 Rozporządzenia Ministra Środowiska z dnia 11 stycznia 2013r. w sprawie szczegółowych wymagań w zakresie odbierania odpadów komunalnych od właścicieli nieruchomości (Dz. U.  z 2013 r., poz. 122).</w:t>
      </w:r>
    </w:p>
    <w:p w:rsidR="00934437" w:rsidRPr="00974D51" w:rsidRDefault="00934437" w:rsidP="00934437">
      <w:pPr>
        <w:pStyle w:val="Tekstpodstawowy31"/>
        <w:tabs>
          <w:tab w:val="left" w:pos="615"/>
        </w:tabs>
        <w:spacing w:line="240" w:lineRule="auto"/>
        <w:ind w:firstLine="3"/>
        <w:rPr>
          <w:rFonts w:ascii="Times New Roman" w:hAnsi="Times New Roman"/>
          <w:szCs w:val="24"/>
          <w:lang w:val="pl-PL"/>
        </w:rPr>
      </w:pPr>
      <w:r w:rsidRPr="00974D51">
        <w:rPr>
          <w:rFonts w:ascii="Times New Roman" w:hAnsi="Times New Roman"/>
          <w:szCs w:val="24"/>
          <w:lang w:val="pl-PL"/>
        </w:rPr>
        <w:t>Punkt bieżącej konserwacji i napraw pojazdów oraz miejsce do mycia i dezynfekcji pojazdów znajduje się:</w:t>
      </w:r>
    </w:p>
    <w:p w:rsidR="00934437" w:rsidRPr="00974D51" w:rsidRDefault="00934437" w:rsidP="00467ED0">
      <w:pPr>
        <w:pStyle w:val="Tekstpodstawowy31"/>
        <w:numPr>
          <w:ilvl w:val="0"/>
          <w:numId w:val="8"/>
        </w:numPr>
        <w:tabs>
          <w:tab w:val="left" w:pos="255"/>
        </w:tabs>
        <w:suppressAutoHyphens/>
        <w:overflowPunct/>
        <w:autoSpaceDE/>
        <w:autoSpaceDN/>
        <w:adjustRightInd/>
        <w:spacing w:line="240" w:lineRule="auto"/>
        <w:ind w:hanging="357"/>
        <w:textAlignment w:val="auto"/>
        <w:rPr>
          <w:rFonts w:ascii="Times New Roman" w:hAnsi="Times New Roman"/>
          <w:szCs w:val="24"/>
          <w:vertAlign w:val="superscript"/>
          <w:lang w:val="pl-PL"/>
        </w:rPr>
      </w:pPr>
      <w:r w:rsidRPr="00974D51">
        <w:rPr>
          <w:rFonts w:ascii="Times New Roman" w:hAnsi="Times New Roman"/>
          <w:szCs w:val="24"/>
          <w:lang w:val="pl-PL"/>
        </w:rPr>
        <w:t>na terenie bazy magazynowo – transportowej</w:t>
      </w:r>
      <w:r w:rsidRPr="00974D51">
        <w:rPr>
          <w:rFonts w:ascii="Times New Roman" w:hAnsi="Times New Roman"/>
          <w:szCs w:val="24"/>
          <w:vertAlign w:val="superscript"/>
          <w:lang w:val="pl-PL"/>
        </w:rPr>
        <w:t>*</w:t>
      </w:r>
    </w:p>
    <w:p w:rsidR="00934437" w:rsidRPr="00974D51" w:rsidRDefault="00934437" w:rsidP="00467ED0">
      <w:pPr>
        <w:pStyle w:val="Tekstpodstawowy31"/>
        <w:numPr>
          <w:ilvl w:val="0"/>
          <w:numId w:val="8"/>
        </w:numPr>
        <w:tabs>
          <w:tab w:val="left" w:pos="255"/>
        </w:tabs>
        <w:suppressAutoHyphens/>
        <w:overflowPunct/>
        <w:autoSpaceDE/>
        <w:autoSpaceDN/>
        <w:adjustRightInd/>
        <w:spacing w:line="240" w:lineRule="auto"/>
        <w:ind w:hanging="357"/>
        <w:textAlignment w:val="auto"/>
        <w:rPr>
          <w:rFonts w:ascii="Times New Roman" w:hAnsi="Times New Roman"/>
          <w:szCs w:val="24"/>
          <w:vertAlign w:val="superscript"/>
          <w:lang w:val="pl-PL"/>
        </w:rPr>
      </w:pPr>
      <w:r w:rsidRPr="00974D51">
        <w:rPr>
          <w:rFonts w:ascii="Times New Roman" w:hAnsi="Times New Roman"/>
          <w:szCs w:val="24"/>
          <w:lang w:val="pl-PL"/>
        </w:rPr>
        <w:t>czynności te wykonywane są przez uprawnione podmioty zewnętrzne poza terenem bazy</w:t>
      </w:r>
      <w:r w:rsidRPr="00974D51">
        <w:rPr>
          <w:rFonts w:ascii="Times New Roman" w:hAnsi="Times New Roman"/>
          <w:szCs w:val="24"/>
          <w:vertAlign w:val="superscript"/>
          <w:lang w:val="pl-PL"/>
        </w:rPr>
        <w:t>*</w:t>
      </w:r>
    </w:p>
    <w:p w:rsidR="00934437" w:rsidRPr="00974D51" w:rsidRDefault="00934437" w:rsidP="00934437">
      <w:pPr>
        <w:pStyle w:val="Tekstpodstawowy31"/>
        <w:tabs>
          <w:tab w:val="left" w:pos="630"/>
        </w:tabs>
        <w:spacing w:line="240" w:lineRule="auto"/>
        <w:ind w:left="375" w:hanging="357"/>
        <w:rPr>
          <w:rFonts w:ascii="Times New Roman" w:hAnsi="Times New Roman"/>
          <w:i/>
          <w:iCs/>
          <w:szCs w:val="24"/>
          <w:lang w:val="pl-PL"/>
        </w:rPr>
      </w:pPr>
      <w:r w:rsidRPr="00974D51">
        <w:rPr>
          <w:rFonts w:ascii="Times New Roman" w:hAnsi="Times New Roman"/>
          <w:szCs w:val="24"/>
          <w:vertAlign w:val="superscript"/>
          <w:lang w:val="pl-PL"/>
        </w:rPr>
        <w:t xml:space="preserve">* </w:t>
      </w:r>
      <w:r w:rsidRPr="00974D51">
        <w:rPr>
          <w:rFonts w:ascii="Times New Roman" w:hAnsi="Times New Roman"/>
          <w:i/>
          <w:iCs/>
          <w:szCs w:val="24"/>
          <w:lang w:val="pl-PL"/>
        </w:rPr>
        <w:t>- niepotrzebne</w:t>
      </w:r>
      <w:r w:rsidR="00974D51">
        <w:rPr>
          <w:rFonts w:ascii="Times New Roman" w:hAnsi="Times New Roman"/>
          <w:i/>
          <w:iCs/>
          <w:szCs w:val="24"/>
          <w:lang w:val="pl-PL"/>
        </w:rPr>
        <w:t xml:space="preserve"> </w:t>
      </w:r>
      <w:r w:rsidRPr="00974D51">
        <w:rPr>
          <w:rFonts w:ascii="Times New Roman" w:hAnsi="Times New Roman"/>
          <w:i/>
          <w:iCs/>
          <w:szCs w:val="24"/>
          <w:lang w:val="pl-PL"/>
        </w:rPr>
        <w:t>skreślić</w:t>
      </w:r>
    </w:p>
    <w:p w:rsidR="00934437" w:rsidRPr="001B4C6A" w:rsidRDefault="00934437" w:rsidP="00934437">
      <w:pPr>
        <w:spacing w:after="120" w:line="240" w:lineRule="auto"/>
        <w:jc w:val="both"/>
        <w:rPr>
          <w:rFonts w:ascii="Times New Roman" w:hAnsi="Times New Roman"/>
          <w:color w:val="FF0000"/>
          <w:sz w:val="24"/>
          <w:szCs w:val="24"/>
          <w:lang w:eastAsia="pl-PL"/>
        </w:rPr>
      </w:pPr>
    </w:p>
    <w:p w:rsidR="00934437" w:rsidRPr="00974D51" w:rsidRDefault="00934437" w:rsidP="00934437">
      <w:pPr>
        <w:spacing w:after="120" w:line="240" w:lineRule="auto"/>
        <w:jc w:val="both"/>
        <w:rPr>
          <w:rFonts w:ascii="Times New Roman" w:hAnsi="Times New Roman"/>
          <w:sz w:val="24"/>
          <w:szCs w:val="24"/>
          <w:lang w:eastAsia="pl-PL"/>
        </w:rPr>
      </w:pPr>
      <w:r w:rsidRPr="00974D51">
        <w:rPr>
          <w:rFonts w:ascii="Times New Roman" w:hAnsi="Times New Roman"/>
          <w:sz w:val="24"/>
          <w:szCs w:val="24"/>
          <w:lang w:eastAsia="pl-PL"/>
        </w:rPr>
        <w:t>2) dysponuję następującymi pojazdami przystosowanymi do odbierania odpadów:</w:t>
      </w:r>
    </w:p>
    <w:tbl>
      <w:tblPr>
        <w:tblW w:w="9009" w:type="dxa"/>
        <w:tblCellSpacing w:w="0" w:type="dxa"/>
        <w:tblCellMar>
          <w:top w:w="75" w:type="dxa"/>
          <w:left w:w="75" w:type="dxa"/>
          <w:bottom w:w="75" w:type="dxa"/>
          <w:right w:w="75" w:type="dxa"/>
        </w:tblCellMar>
        <w:tblLook w:val="04A0"/>
      </w:tblPr>
      <w:tblGrid>
        <w:gridCol w:w="2181"/>
        <w:gridCol w:w="1767"/>
        <w:gridCol w:w="1727"/>
        <w:gridCol w:w="1491"/>
        <w:gridCol w:w="1843"/>
      </w:tblGrid>
      <w:tr w:rsidR="001B4C6A" w:rsidRPr="00974D51" w:rsidTr="00974D51">
        <w:trPr>
          <w:tblCellSpacing w:w="0" w:type="dxa"/>
        </w:trPr>
        <w:tc>
          <w:tcPr>
            <w:tcW w:w="2181" w:type="dxa"/>
            <w:vMerge w:val="restart"/>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vAlign w:val="center"/>
            <w:hideMark/>
          </w:tcPr>
          <w:p w:rsidR="001B4C6A" w:rsidRPr="00974D51" w:rsidRDefault="001B4C6A" w:rsidP="009B7444">
            <w:pPr>
              <w:spacing w:before="100" w:beforeAutospacing="1" w:after="119"/>
              <w:rPr>
                <w:rFonts w:ascii="Times New Roman" w:hAnsi="Times New Roman"/>
                <w:sz w:val="24"/>
                <w:szCs w:val="24"/>
                <w:lang w:eastAsia="pl-PL"/>
              </w:rPr>
            </w:pPr>
            <w:r w:rsidRPr="00974D51">
              <w:rPr>
                <w:rFonts w:ascii="Times New Roman" w:hAnsi="Times New Roman"/>
                <w:sz w:val="24"/>
                <w:szCs w:val="24"/>
                <w:lang w:eastAsia="pl-PL"/>
              </w:rPr>
              <w:t xml:space="preserve">Nazwa sprzętu </w:t>
            </w:r>
          </w:p>
        </w:tc>
        <w:tc>
          <w:tcPr>
            <w:tcW w:w="1767" w:type="dxa"/>
            <w:vMerge w:val="restart"/>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vAlign w:val="center"/>
            <w:hideMark/>
          </w:tcPr>
          <w:p w:rsidR="001B4C6A" w:rsidRPr="00974D51" w:rsidRDefault="001B4C6A" w:rsidP="009B7444">
            <w:pPr>
              <w:spacing w:before="100" w:beforeAutospacing="1"/>
              <w:jc w:val="center"/>
              <w:rPr>
                <w:rFonts w:ascii="Times New Roman" w:hAnsi="Times New Roman"/>
                <w:sz w:val="24"/>
                <w:szCs w:val="24"/>
                <w:lang w:eastAsia="pl-PL"/>
              </w:rPr>
            </w:pPr>
            <w:r w:rsidRPr="00974D51">
              <w:rPr>
                <w:rFonts w:ascii="Times New Roman" w:hAnsi="Times New Roman"/>
                <w:sz w:val="24"/>
                <w:szCs w:val="24"/>
                <w:lang w:eastAsia="pl-PL"/>
              </w:rPr>
              <w:t>Dane techniczne / wyposażenie              (poj. m</w:t>
            </w:r>
            <w:r w:rsidRPr="00974D51">
              <w:rPr>
                <w:rFonts w:ascii="Times New Roman" w:hAnsi="Times New Roman"/>
                <w:sz w:val="24"/>
                <w:szCs w:val="24"/>
                <w:vertAlign w:val="superscript"/>
                <w:lang w:eastAsia="pl-PL"/>
              </w:rPr>
              <w:t>3</w:t>
            </w:r>
            <w:r w:rsidRPr="00974D51">
              <w:rPr>
                <w:rFonts w:ascii="Times New Roman" w:hAnsi="Times New Roman"/>
                <w:sz w:val="24"/>
                <w:szCs w:val="24"/>
                <w:lang w:eastAsia="pl-PL"/>
              </w:rPr>
              <w:t xml:space="preserve"> , tonaż, itp.)</w:t>
            </w:r>
          </w:p>
        </w:tc>
        <w:tc>
          <w:tcPr>
            <w:tcW w:w="1727" w:type="dxa"/>
            <w:vMerge w:val="restart"/>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vAlign w:val="center"/>
            <w:hideMark/>
          </w:tcPr>
          <w:p w:rsidR="001B4C6A" w:rsidRPr="00974D51" w:rsidRDefault="001B4C6A" w:rsidP="009B7444">
            <w:pPr>
              <w:spacing w:before="100" w:beforeAutospacing="1" w:after="119"/>
              <w:jc w:val="center"/>
              <w:rPr>
                <w:rFonts w:ascii="Times New Roman" w:hAnsi="Times New Roman"/>
                <w:sz w:val="24"/>
                <w:szCs w:val="24"/>
                <w:lang w:eastAsia="pl-PL"/>
              </w:rPr>
            </w:pPr>
            <w:r w:rsidRPr="00974D51">
              <w:rPr>
                <w:rFonts w:ascii="Times New Roman" w:hAnsi="Times New Roman"/>
                <w:sz w:val="24"/>
                <w:szCs w:val="24"/>
                <w:lang w:eastAsia="pl-PL"/>
              </w:rPr>
              <w:t>Ilość sztuk</w:t>
            </w:r>
          </w:p>
        </w:tc>
        <w:tc>
          <w:tcPr>
            <w:tcW w:w="3334" w:type="dxa"/>
            <w:gridSpan w:val="2"/>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vAlign w:val="center"/>
            <w:hideMark/>
          </w:tcPr>
          <w:p w:rsidR="001B4C6A" w:rsidRPr="00974D51" w:rsidRDefault="001B4C6A" w:rsidP="009B7444">
            <w:pPr>
              <w:spacing w:before="100" w:beforeAutospacing="1" w:after="119"/>
              <w:jc w:val="center"/>
              <w:rPr>
                <w:rFonts w:ascii="Times New Roman" w:hAnsi="Times New Roman"/>
                <w:sz w:val="24"/>
                <w:szCs w:val="24"/>
                <w:lang w:eastAsia="pl-PL"/>
              </w:rPr>
            </w:pPr>
            <w:r w:rsidRPr="00974D51">
              <w:rPr>
                <w:rFonts w:ascii="Times New Roman" w:hAnsi="Times New Roman"/>
                <w:i/>
                <w:iCs/>
                <w:sz w:val="24"/>
                <w:szCs w:val="24"/>
                <w:lang w:eastAsia="pl-PL"/>
              </w:rPr>
              <w:t>Dysponowanie sprzętem</w:t>
            </w:r>
          </w:p>
        </w:tc>
      </w:tr>
      <w:tr w:rsidR="001B4C6A" w:rsidRPr="00974D51" w:rsidTr="00974D51">
        <w:trPr>
          <w:tblCellSpacing w:w="0"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rsidR="001B4C6A" w:rsidRPr="00974D51" w:rsidRDefault="001B4C6A" w:rsidP="009B7444">
            <w:pPr>
              <w:rPr>
                <w:rFonts w:ascii="Times New Roman" w:hAnsi="Times New Roman"/>
                <w:sz w:val="24"/>
                <w:szCs w:val="24"/>
                <w:lang w:eastAsia="pl-P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4C6A" w:rsidRPr="00974D51" w:rsidRDefault="001B4C6A" w:rsidP="009B7444">
            <w:pPr>
              <w:rPr>
                <w:rFonts w:ascii="Times New Roman" w:hAnsi="Times New Roman"/>
                <w:sz w:val="24"/>
                <w:szCs w:val="24"/>
                <w:lang w:eastAsia="pl-PL"/>
              </w:rPr>
            </w:pPr>
          </w:p>
        </w:tc>
        <w:tc>
          <w:tcPr>
            <w:tcW w:w="1727" w:type="dxa"/>
            <w:vMerge/>
            <w:tcBorders>
              <w:top w:val="single" w:sz="4" w:space="0" w:color="auto"/>
              <w:left w:val="single" w:sz="4" w:space="0" w:color="auto"/>
              <w:bottom w:val="single" w:sz="4" w:space="0" w:color="auto"/>
              <w:right w:val="single" w:sz="4" w:space="0" w:color="auto"/>
            </w:tcBorders>
            <w:vAlign w:val="center"/>
            <w:hideMark/>
          </w:tcPr>
          <w:p w:rsidR="001B4C6A" w:rsidRPr="00974D51" w:rsidRDefault="001B4C6A" w:rsidP="009B7444">
            <w:pPr>
              <w:rPr>
                <w:rFonts w:ascii="Times New Roman" w:hAnsi="Times New Roman"/>
                <w:sz w:val="24"/>
                <w:szCs w:val="24"/>
                <w:lang w:eastAsia="pl-PL"/>
              </w:rPr>
            </w:pPr>
          </w:p>
        </w:tc>
        <w:tc>
          <w:tcPr>
            <w:tcW w:w="1491"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rsidR="001B4C6A" w:rsidRPr="00974D51" w:rsidRDefault="001B4C6A" w:rsidP="009B7444">
            <w:pPr>
              <w:spacing w:before="100" w:beforeAutospacing="1" w:after="119"/>
              <w:jc w:val="center"/>
              <w:rPr>
                <w:rFonts w:ascii="Times New Roman" w:hAnsi="Times New Roman"/>
                <w:sz w:val="24"/>
                <w:szCs w:val="24"/>
                <w:lang w:eastAsia="pl-PL"/>
              </w:rPr>
            </w:pPr>
            <w:r w:rsidRPr="00974D51">
              <w:rPr>
                <w:rFonts w:ascii="Times New Roman" w:hAnsi="Times New Roman"/>
                <w:i/>
                <w:iCs/>
                <w:sz w:val="24"/>
                <w:szCs w:val="24"/>
                <w:lang w:eastAsia="pl-PL"/>
              </w:rPr>
              <w:t>własne</w:t>
            </w:r>
          </w:p>
        </w:tc>
        <w:tc>
          <w:tcPr>
            <w:tcW w:w="1843"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rsidR="001B4C6A" w:rsidRPr="00974D51" w:rsidRDefault="001B4C6A" w:rsidP="009B7444">
            <w:pPr>
              <w:spacing w:before="100" w:beforeAutospacing="1" w:after="119"/>
              <w:jc w:val="center"/>
              <w:rPr>
                <w:rFonts w:ascii="Times New Roman" w:hAnsi="Times New Roman"/>
                <w:sz w:val="24"/>
                <w:szCs w:val="24"/>
                <w:lang w:eastAsia="pl-PL"/>
              </w:rPr>
            </w:pPr>
            <w:r w:rsidRPr="00974D51">
              <w:rPr>
                <w:rFonts w:ascii="Times New Roman" w:hAnsi="Times New Roman"/>
                <w:i/>
                <w:iCs/>
                <w:sz w:val="24"/>
                <w:szCs w:val="24"/>
                <w:lang w:eastAsia="pl-PL"/>
              </w:rPr>
              <w:t>udostępnione*</w:t>
            </w:r>
          </w:p>
        </w:tc>
      </w:tr>
      <w:tr w:rsidR="001B4C6A" w:rsidRPr="00974D51" w:rsidTr="00974D51">
        <w:trPr>
          <w:tblCellSpacing w:w="0" w:type="dxa"/>
        </w:trPr>
        <w:tc>
          <w:tcPr>
            <w:tcW w:w="2181" w:type="dxa"/>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hideMark/>
          </w:tcPr>
          <w:p w:rsidR="001B4C6A" w:rsidRPr="00974D51" w:rsidRDefault="001B4C6A" w:rsidP="009B7444">
            <w:pPr>
              <w:spacing w:before="100" w:beforeAutospacing="1"/>
              <w:rPr>
                <w:rFonts w:ascii="Times New Roman" w:hAnsi="Times New Roman"/>
                <w:sz w:val="24"/>
                <w:szCs w:val="24"/>
                <w:lang w:eastAsia="pl-PL"/>
              </w:rPr>
            </w:pPr>
            <w:r w:rsidRPr="00974D51">
              <w:rPr>
                <w:rFonts w:ascii="Times New Roman" w:hAnsi="Times New Roman"/>
                <w:sz w:val="24"/>
                <w:szCs w:val="24"/>
                <w:lang w:eastAsia="pl-PL"/>
              </w:rPr>
              <w:t>Pojazd przystosowany do zbierania zmieszanych odpadów komunalnych</w:t>
            </w:r>
          </w:p>
        </w:tc>
        <w:tc>
          <w:tcPr>
            <w:tcW w:w="1767" w:type="dxa"/>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hideMark/>
          </w:tcPr>
          <w:p w:rsidR="001B4C6A" w:rsidRPr="00974D51" w:rsidRDefault="001B4C6A" w:rsidP="009B7444">
            <w:pPr>
              <w:spacing w:before="100" w:beforeAutospacing="1" w:after="119"/>
              <w:rPr>
                <w:rFonts w:ascii="Times New Roman" w:hAnsi="Times New Roman"/>
                <w:sz w:val="24"/>
                <w:szCs w:val="24"/>
                <w:lang w:eastAsia="pl-PL"/>
              </w:rPr>
            </w:pPr>
          </w:p>
        </w:tc>
        <w:tc>
          <w:tcPr>
            <w:tcW w:w="1727" w:type="dxa"/>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hideMark/>
          </w:tcPr>
          <w:p w:rsidR="001B4C6A" w:rsidRPr="00974D51" w:rsidRDefault="001B4C6A" w:rsidP="009B7444">
            <w:pPr>
              <w:spacing w:before="100" w:beforeAutospacing="1"/>
              <w:rPr>
                <w:rFonts w:ascii="Times New Roman" w:hAnsi="Times New Roman"/>
                <w:sz w:val="24"/>
                <w:szCs w:val="24"/>
                <w:lang w:eastAsia="pl-PL"/>
              </w:rPr>
            </w:pPr>
            <w:r w:rsidRPr="00974D51">
              <w:rPr>
                <w:rFonts w:ascii="Times New Roman" w:hAnsi="Times New Roman"/>
                <w:sz w:val="24"/>
                <w:szCs w:val="24"/>
                <w:lang w:eastAsia="pl-PL"/>
              </w:rPr>
              <w:t>…</w:t>
            </w:r>
            <w:r w:rsidRPr="00974D51">
              <w:rPr>
                <w:rFonts w:ascii="Times New Roman" w:hAnsi="Times New Roman"/>
                <w:b/>
                <w:bCs/>
                <w:sz w:val="24"/>
                <w:szCs w:val="24"/>
                <w:lang w:eastAsia="pl-PL"/>
              </w:rPr>
              <w:t>.........</w:t>
            </w:r>
          </w:p>
          <w:p w:rsidR="001B4C6A" w:rsidRPr="00974D51" w:rsidRDefault="001B4C6A" w:rsidP="009B7444">
            <w:pPr>
              <w:spacing w:before="100" w:beforeAutospacing="1" w:after="119"/>
              <w:rPr>
                <w:rFonts w:ascii="Times New Roman" w:hAnsi="Times New Roman"/>
                <w:sz w:val="24"/>
                <w:szCs w:val="24"/>
                <w:lang w:eastAsia="pl-PL"/>
              </w:rPr>
            </w:pPr>
            <w:r w:rsidRPr="00974D51">
              <w:rPr>
                <w:rFonts w:ascii="Times New Roman" w:hAnsi="Times New Roman"/>
                <w:sz w:val="24"/>
                <w:szCs w:val="24"/>
                <w:lang w:eastAsia="pl-PL"/>
              </w:rPr>
              <w:t>…</w:t>
            </w:r>
            <w:r w:rsidRPr="00974D51">
              <w:rPr>
                <w:rFonts w:ascii="Times New Roman" w:hAnsi="Times New Roman"/>
                <w:b/>
                <w:bCs/>
                <w:sz w:val="24"/>
                <w:szCs w:val="24"/>
                <w:lang w:eastAsia="pl-PL"/>
              </w:rPr>
              <w:t>.........</w:t>
            </w:r>
          </w:p>
        </w:tc>
        <w:tc>
          <w:tcPr>
            <w:tcW w:w="1491" w:type="dxa"/>
            <w:tcBorders>
              <w:top w:val="single" w:sz="6" w:space="0" w:color="000000"/>
              <w:left w:val="single" w:sz="6" w:space="0" w:color="000000"/>
              <w:bottom w:val="single" w:sz="6" w:space="0" w:color="000000"/>
              <w:right w:val="single" w:sz="4" w:space="0" w:color="auto"/>
            </w:tcBorders>
            <w:tcMar>
              <w:top w:w="0" w:type="dxa"/>
              <w:left w:w="68" w:type="dxa"/>
              <w:bottom w:w="0" w:type="dxa"/>
              <w:right w:w="0" w:type="dxa"/>
            </w:tcMar>
            <w:hideMark/>
          </w:tcPr>
          <w:p w:rsidR="001B4C6A" w:rsidRPr="00974D51" w:rsidRDefault="001B4C6A" w:rsidP="009B7444">
            <w:pPr>
              <w:spacing w:before="100" w:beforeAutospacing="1" w:after="119"/>
              <w:rPr>
                <w:rFonts w:ascii="Times New Roman" w:hAnsi="Times New Roman"/>
                <w:sz w:val="24"/>
                <w:szCs w:val="24"/>
                <w:lang w:eastAsia="pl-PL"/>
              </w:rPr>
            </w:pPr>
          </w:p>
        </w:tc>
        <w:tc>
          <w:tcPr>
            <w:tcW w:w="1843" w:type="dxa"/>
            <w:tcBorders>
              <w:top w:val="single" w:sz="6" w:space="0" w:color="000000"/>
              <w:left w:val="single" w:sz="6" w:space="0" w:color="000000"/>
              <w:bottom w:val="single" w:sz="6" w:space="0" w:color="000000"/>
              <w:right w:val="single" w:sz="4" w:space="0" w:color="auto"/>
            </w:tcBorders>
            <w:tcMar>
              <w:top w:w="0" w:type="dxa"/>
              <w:left w:w="68" w:type="dxa"/>
              <w:bottom w:w="0" w:type="dxa"/>
              <w:right w:w="68" w:type="dxa"/>
            </w:tcMar>
            <w:hideMark/>
          </w:tcPr>
          <w:p w:rsidR="001B4C6A" w:rsidRPr="00974D51" w:rsidRDefault="001B4C6A" w:rsidP="009B7444">
            <w:pPr>
              <w:spacing w:before="100" w:beforeAutospacing="1" w:after="119"/>
              <w:rPr>
                <w:rFonts w:ascii="Times New Roman" w:hAnsi="Times New Roman"/>
                <w:sz w:val="24"/>
                <w:szCs w:val="24"/>
                <w:lang w:eastAsia="pl-PL"/>
              </w:rPr>
            </w:pPr>
          </w:p>
        </w:tc>
      </w:tr>
      <w:tr w:rsidR="001B4C6A" w:rsidRPr="00974D51" w:rsidTr="00974D51">
        <w:trPr>
          <w:tblCellSpacing w:w="0" w:type="dxa"/>
        </w:trPr>
        <w:tc>
          <w:tcPr>
            <w:tcW w:w="2181" w:type="dxa"/>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hideMark/>
          </w:tcPr>
          <w:p w:rsidR="001B4C6A" w:rsidRPr="00974D51" w:rsidRDefault="001B4C6A" w:rsidP="009B7444">
            <w:pPr>
              <w:spacing w:before="100" w:beforeAutospacing="1" w:after="119"/>
              <w:rPr>
                <w:rFonts w:ascii="Times New Roman" w:hAnsi="Times New Roman"/>
                <w:sz w:val="24"/>
                <w:szCs w:val="24"/>
                <w:lang w:eastAsia="pl-PL"/>
              </w:rPr>
            </w:pPr>
            <w:r w:rsidRPr="00974D51">
              <w:rPr>
                <w:rFonts w:ascii="Times New Roman" w:hAnsi="Times New Roman"/>
                <w:sz w:val="24"/>
                <w:szCs w:val="24"/>
                <w:lang w:eastAsia="pl-PL"/>
              </w:rPr>
              <w:t xml:space="preserve">Pojazd przystosowany do </w:t>
            </w:r>
            <w:r w:rsidRPr="00974D51">
              <w:rPr>
                <w:rFonts w:ascii="Times New Roman" w:hAnsi="Times New Roman"/>
                <w:sz w:val="24"/>
                <w:szCs w:val="24"/>
                <w:lang w:eastAsia="pl-PL"/>
              </w:rPr>
              <w:lastRenderedPageBreak/>
              <w:t>odbierania selektywnie zbieranych odpadów komunalnych</w:t>
            </w:r>
          </w:p>
        </w:tc>
        <w:tc>
          <w:tcPr>
            <w:tcW w:w="1767" w:type="dxa"/>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hideMark/>
          </w:tcPr>
          <w:p w:rsidR="001B4C6A" w:rsidRPr="00974D51" w:rsidRDefault="001B4C6A" w:rsidP="009B7444">
            <w:pPr>
              <w:spacing w:before="100" w:beforeAutospacing="1" w:after="119"/>
              <w:rPr>
                <w:rFonts w:ascii="Times New Roman" w:hAnsi="Times New Roman"/>
                <w:sz w:val="24"/>
                <w:szCs w:val="24"/>
                <w:lang w:eastAsia="pl-PL"/>
              </w:rPr>
            </w:pPr>
          </w:p>
        </w:tc>
        <w:tc>
          <w:tcPr>
            <w:tcW w:w="1727" w:type="dxa"/>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hideMark/>
          </w:tcPr>
          <w:p w:rsidR="001B4C6A" w:rsidRPr="00974D51" w:rsidRDefault="001B4C6A" w:rsidP="009B7444">
            <w:pPr>
              <w:spacing w:before="100" w:beforeAutospacing="1"/>
              <w:rPr>
                <w:rFonts w:ascii="Times New Roman" w:hAnsi="Times New Roman"/>
                <w:sz w:val="24"/>
                <w:szCs w:val="24"/>
                <w:lang w:eastAsia="pl-PL"/>
              </w:rPr>
            </w:pPr>
            <w:r w:rsidRPr="00974D51">
              <w:rPr>
                <w:rFonts w:ascii="Times New Roman" w:hAnsi="Times New Roman"/>
                <w:sz w:val="24"/>
                <w:szCs w:val="24"/>
                <w:lang w:eastAsia="pl-PL"/>
              </w:rPr>
              <w:t>…</w:t>
            </w:r>
            <w:r w:rsidRPr="00974D51">
              <w:rPr>
                <w:rFonts w:ascii="Times New Roman" w:hAnsi="Times New Roman"/>
                <w:b/>
                <w:bCs/>
                <w:sz w:val="24"/>
                <w:szCs w:val="24"/>
                <w:lang w:eastAsia="pl-PL"/>
              </w:rPr>
              <w:t>.........</w:t>
            </w:r>
          </w:p>
          <w:p w:rsidR="001B4C6A" w:rsidRPr="00974D51" w:rsidRDefault="001B4C6A" w:rsidP="009B7444">
            <w:pPr>
              <w:spacing w:before="100" w:beforeAutospacing="1" w:after="119"/>
              <w:rPr>
                <w:rFonts w:ascii="Times New Roman" w:hAnsi="Times New Roman"/>
                <w:sz w:val="24"/>
                <w:szCs w:val="24"/>
                <w:lang w:eastAsia="pl-PL"/>
              </w:rPr>
            </w:pPr>
            <w:r w:rsidRPr="00974D51">
              <w:rPr>
                <w:rFonts w:ascii="Times New Roman" w:hAnsi="Times New Roman"/>
                <w:sz w:val="24"/>
                <w:szCs w:val="24"/>
                <w:lang w:eastAsia="pl-PL"/>
              </w:rPr>
              <w:lastRenderedPageBreak/>
              <w:t>…</w:t>
            </w:r>
            <w:r w:rsidRPr="00974D51">
              <w:rPr>
                <w:rFonts w:ascii="Times New Roman" w:hAnsi="Times New Roman"/>
                <w:b/>
                <w:bCs/>
                <w:sz w:val="24"/>
                <w:szCs w:val="24"/>
                <w:lang w:eastAsia="pl-PL"/>
              </w:rPr>
              <w:t>.........</w:t>
            </w:r>
          </w:p>
        </w:tc>
        <w:tc>
          <w:tcPr>
            <w:tcW w:w="1491" w:type="dxa"/>
            <w:tcBorders>
              <w:top w:val="single" w:sz="6" w:space="0" w:color="000000"/>
              <w:left w:val="single" w:sz="6" w:space="0" w:color="000000"/>
              <w:bottom w:val="single" w:sz="6" w:space="0" w:color="000000"/>
              <w:right w:val="nil"/>
            </w:tcBorders>
            <w:tcMar>
              <w:top w:w="0" w:type="dxa"/>
              <w:left w:w="68" w:type="dxa"/>
              <w:bottom w:w="0" w:type="dxa"/>
              <w:right w:w="0" w:type="dxa"/>
            </w:tcMar>
            <w:hideMark/>
          </w:tcPr>
          <w:p w:rsidR="001B4C6A" w:rsidRPr="00974D51" w:rsidRDefault="001B4C6A" w:rsidP="009B7444">
            <w:pPr>
              <w:spacing w:before="100" w:beforeAutospacing="1" w:after="119"/>
              <w:rPr>
                <w:rFonts w:ascii="Times New Roman" w:hAnsi="Times New Roman"/>
                <w:sz w:val="24"/>
                <w:szCs w:val="24"/>
                <w:lang w:eastAsia="pl-PL"/>
              </w:rPr>
            </w:pPr>
          </w:p>
        </w:tc>
        <w:tc>
          <w:tcPr>
            <w:tcW w:w="1843" w:type="dxa"/>
            <w:tcBorders>
              <w:top w:val="single" w:sz="6" w:space="0" w:color="000000"/>
              <w:left w:val="single" w:sz="4" w:space="0" w:color="auto"/>
              <w:bottom w:val="single" w:sz="6" w:space="0" w:color="000000"/>
              <w:right w:val="single" w:sz="4" w:space="0" w:color="auto"/>
            </w:tcBorders>
            <w:tcMar>
              <w:top w:w="0" w:type="dxa"/>
              <w:left w:w="68" w:type="dxa"/>
              <w:bottom w:w="0" w:type="dxa"/>
              <w:right w:w="68" w:type="dxa"/>
            </w:tcMar>
            <w:hideMark/>
          </w:tcPr>
          <w:p w:rsidR="001B4C6A" w:rsidRPr="00974D51" w:rsidRDefault="001B4C6A" w:rsidP="009B7444">
            <w:pPr>
              <w:spacing w:before="100" w:beforeAutospacing="1" w:after="119"/>
              <w:rPr>
                <w:rFonts w:ascii="Times New Roman" w:hAnsi="Times New Roman"/>
                <w:sz w:val="24"/>
                <w:szCs w:val="24"/>
                <w:lang w:eastAsia="pl-PL"/>
              </w:rPr>
            </w:pPr>
          </w:p>
        </w:tc>
      </w:tr>
      <w:tr w:rsidR="001B4C6A" w:rsidRPr="001B4C6A" w:rsidTr="00974D51">
        <w:trPr>
          <w:tblCellSpacing w:w="0" w:type="dxa"/>
        </w:trPr>
        <w:tc>
          <w:tcPr>
            <w:tcW w:w="2181" w:type="dxa"/>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hideMark/>
          </w:tcPr>
          <w:p w:rsidR="001B4C6A" w:rsidRPr="00974D51" w:rsidRDefault="001B4C6A" w:rsidP="009B7444">
            <w:pPr>
              <w:spacing w:before="100" w:beforeAutospacing="1" w:after="119"/>
              <w:rPr>
                <w:rFonts w:ascii="Times New Roman" w:hAnsi="Times New Roman"/>
                <w:sz w:val="24"/>
                <w:szCs w:val="24"/>
                <w:lang w:eastAsia="pl-PL"/>
              </w:rPr>
            </w:pPr>
            <w:r w:rsidRPr="00974D51">
              <w:rPr>
                <w:rFonts w:ascii="Times New Roman" w:hAnsi="Times New Roman"/>
                <w:sz w:val="24"/>
                <w:szCs w:val="24"/>
                <w:lang w:eastAsia="pl-PL"/>
              </w:rPr>
              <w:lastRenderedPageBreak/>
              <w:t>Pojazd od odbierania odpadów komunalnych bez funkcji kompaktującej</w:t>
            </w:r>
          </w:p>
        </w:tc>
        <w:tc>
          <w:tcPr>
            <w:tcW w:w="1767" w:type="dxa"/>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hideMark/>
          </w:tcPr>
          <w:p w:rsidR="001B4C6A" w:rsidRPr="00974D51" w:rsidRDefault="001B4C6A" w:rsidP="009B7444">
            <w:pPr>
              <w:spacing w:before="100" w:beforeAutospacing="1" w:after="119"/>
              <w:rPr>
                <w:rFonts w:ascii="Times New Roman" w:hAnsi="Times New Roman"/>
                <w:sz w:val="24"/>
                <w:szCs w:val="24"/>
                <w:lang w:eastAsia="pl-PL"/>
              </w:rPr>
            </w:pPr>
          </w:p>
        </w:tc>
        <w:tc>
          <w:tcPr>
            <w:tcW w:w="1727" w:type="dxa"/>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hideMark/>
          </w:tcPr>
          <w:p w:rsidR="001B4C6A" w:rsidRPr="00974D51" w:rsidRDefault="001B4C6A" w:rsidP="009B7444">
            <w:pPr>
              <w:spacing w:before="100" w:beforeAutospacing="1"/>
              <w:rPr>
                <w:rFonts w:ascii="Times New Roman" w:hAnsi="Times New Roman"/>
                <w:sz w:val="24"/>
                <w:szCs w:val="24"/>
                <w:lang w:eastAsia="pl-PL"/>
              </w:rPr>
            </w:pPr>
            <w:r w:rsidRPr="00974D51">
              <w:rPr>
                <w:rFonts w:ascii="Times New Roman" w:hAnsi="Times New Roman"/>
                <w:sz w:val="24"/>
                <w:szCs w:val="24"/>
                <w:lang w:eastAsia="pl-PL"/>
              </w:rPr>
              <w:t>…</w:t>
            </w:r>
            <w:r w:rsidRPr="00974D51">
              <w:rPr>
                <w:rFonts w:ascii="Times New Roman" w:hAnsi="Times New Roman"/>
                <w:b/>
                <w:bCs/>
                <w:sz w:val="24"/>
                <w:szCs w:val="24"/>
                <w:lang w:eastAsia="pl-PL"/>
              </w:rPr>
              <w:t>.........</w:t>
            </w:r>
          </w:p>
          <w:p w:rsidR="001B4C6A" w:rsidRPr="00974D51" w:rsidRDefault="001B4C6A" w:rsidP="009B7444">
            <w:pPr>
              <w:spacing w:before="100" w:beforeAutospacing="1" w:after="119"/>
              <w:rPr>
                <w:rFonts w:ascii="Times New Roman" w:hAnsi="Times New Roman"/>
                <w:sz w:val="24"/>
                <w:szCs w:val="24"/>
                <w:lang w:eastAsia="pl-PL"/>
              </w:rPr>
            </w:pPr>
            <w:r w:rsidRPr="00974D51">
              <w:rPr>
                <w:rFonts w:ascii="Times New Roman" w:hAnsi="Times New Roman"/>
                <w:sz w:val="24"/>
                <w:szCs w:val="24"/>
                <w:lang w:eastAsia="pl-PL"/>
              </w:rPr>
              <w:t>…</w:t>
            </w:r>
            <w:r w:rsidRPr="00974D51">
              <w:rPr>
                <w:rFonts w:ascii="Times New Roman" w:hAnsi="Times New Roman"/>
                <w:b/>
                <w:bCs/>
                <w:sz w:val="24"/>
                <w:szCs w:val="24"/>
                <w:lang w:eastAsia="pl-PL"/>
              </w:rPr>
              <w:t>.........</w:t>
            </w:r>
          </w:p>
        </w:tc>
        <w:tc>
          <w:tcPr>
            <w:tcW w:w="1491" w:type="dxa"/>
            <w:tcBorders>
              <w:top w:val="single" w:sz="6" w:space="0" w:color="000000"/>
              <w:left w:val="single" w:sz="6" w:space="0" w:color="000000"/>
              <w:bottom w:val="single" w:sz="6" w:space="0" w:color="000000"/>
              <w:right w:val="nil"/>
            </w:tcBorders>
            <w:tcMar>
              <w:top w:w="0" w:type="dxa"/>
              <w:left w:w="68" w:type="dxa"/>
              <w:bottom w:w="0" w:type="dxa"/>
              <w:right w:w="0" w:type="dxa"/>
            </w:tcMar>
            <w:hideMark/>
          </w:tcPr>
          <w:p w:rsidR="001B4C6A" w:rsidRPr="001B4C6A" w:rsidRDefault="001B4C6A" w:rsidP="009B7444">
            <w:pPr>
              <w:spacing w:before="100" w:beforeAutospacing="1" w:after="119"/>
              <w:rPr>
                <w:rFonts w:ascii="Times New Roman" w:hAnsi="Times New Roman"/>
                <w:color w:val="FF0000"/>
                <w:sz w:val="24"/>
                <w:szCs w:val="24"/>
                <w:lang w:eastAsia="pl-PL"/>
              </w:rPr>
            </w:pPr>
          </w:p>
        </w:tc>
        <w:tc>
          <w:tcPr>
            <w:tcW w:w="1843"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hideMark/>
          </w:tcPr>
          <w:p w:rsidR="001B4C6A" w:rsidRPr="001B4C6A" w:rsidRDefault="001B4C6A" w:rsidP="009B7444">
            <w:pPr>
              <w:spacing w:before="100" w:beforeAutospacing="1" w:after="119"/>
              <w:rPr>
                <w:rFonts w:ascii="Times New Roman" w:hAnsi="Times New Roman"/>
                <w:color w:val="FF0000"/>
                <w:sz w:val="24"/>
                <w:szCs w:val="24"/>
                <w:lang w:eastAsia="pl-PL"/>
              </w:rPr>
            </w:pPr>
          </w:p>
        </w:tc>
      </w:tr>
      <w:tr w:rsidR="001B4C6A" w:rsidRPr="001B4C6A" w:rsidTr="00974D51">
        <w:trPr>
          <w:tblCellSpacing w:w="0" w:type="dxa"/>
        </w:trPr>
        <w:tc>
          <w:tcPr>
            <w:tcW w:w="2181" w:type="dxa"/>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tcPr>
          <w:p w:rsidR="001B4C6A" w:rsidRPr="00974D51" w:rsidRDefault="001B4C6A" w:rsidP="001B4C6A">
            <w:pPr>
              <w:spacing w:before="100" w:beforeAutospacing="1" w:after="119"/>
              <w:rPr>
                <w:rFonts w:ascii="Times New Roman" w:hAnsi="Times New Roman"/>
                <w:sz w:val="24"/>
                <w:szCs w:val="24"/>
                <w:lang w:eastAsia="pl-PL"/>
              </w:rPr>
            </w:pPr>
            <w:r w:rsidRPr="00974D51">
              <w:rPr>
                <w:rFonts w:ascii="Times New Roman" w:hAnsi="Times New Roman"/>
                <w:b/>
                <w:sz w:val="24"/>
                <w:szCs w:val="24"/>
              </w:rPr>
              <w:t xml:space="preserve">Pojazd </w:t>
            </w:r>
            <w:r w:rsidRPr="00974D51">
              <w:rPr>
                <w:rFonts w:ascii="Times New Roman" w:hAnsi="Times New Roman"/>
                <w:sz w:val="24"/>
                <w:szCs w:val="24"/>
              </w:rPr>
              <w:t>przystosowany  do odbierania odpadów komunalnych o dopuszczalnej masie  całkowitej do 3,5 tony</w:t>
            </w:r>
          </w:p>
        </w:tc>
        <w:tc>
          <w:tcPr>
            <w:tcW w:w="1767" w:type="dxa"/>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tcPr>
          <w:p w:rsidR="001B4C6A" w:rsidRPr="00974D51" w:rsidRDefault="001B4C6A" w:rsidP="009B7444">
            <w:pPr>
              <w:spacing w:before="100" w:beforeAutospacing="1" w:after="119"/>
              <w:rPr>
                <w:rFonts w:ascii="Times New Roman" w:hAnsi="Times New Roman"/>
                <w:sz w:val="24"/>
                <w:szCs w:val="24"/>
                <w:lang w:eastAsia="pl-PL"/>
              </w:rPr>
            </w:pPr>
          </w:p>
        </w:tc>
        <w:tc>
          <w:tcPr>
            <w:tcW w:w="1727" w:type="dxa"/>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tcPr>
          <w:p w:rsidR="001B4C6A" w:rsidRPr="00974D51" w:rsidRDefault="001B4C6A" w:rsidP="009B7444">
            <w:pPr>
              <w:spacing w:before="100" w:beforeAutospacing="1"/>
              <w:rPr>
                <w:rFonts w:ascii="Times New Roman" w:hAnsi="Times New Roman"/>
                <w:sz w:val="24"/>
                <w:szCs w:val="24"/>
                <w:lang w:eastAsia="pl-PL"/>
              </w:rPr>
            </w:pPr>
          </w:p>
        </w:tc>
        <w:tc>
          <w:tcPr>
            <w:tcW w:w="1491" w:type="dxa"/>
            <w:tcBorders>
              <w:top w:val="single" w:sz="6" w:space="0" w:color="000000"/>
              <w:left w:val="single" w:sz="6" w:space="0" w:color="000000"/>
              <w:bottom w:val="single" w:sz="6" w:space="0" w:color="000000"/>
              <w:right w:val="nil"/>
            </w:tcBorders>
            <w:tcMar>
              <w:top w:w="0" w:type="dxa"/>
              <w:left w:w="68" w:type="dxa"/>
              <w:bottom w:w="0" w:type="dxa"/>
              <w:right w:w="0" w:type="dxa"/>
            </w:tcMar>
          </w:tcPr>
          <w:p w:rsidR="001B4C6A" w:rsidRPr="001B4C6A" w:rsidRDefault="001B4C6A" w:rsidP="009B7444">
            <w:pPr>
              <w:spacing w:before="100" w:beforeAutospacing="1" w:after="119"/>
              <w:rPr>
                <w:rFonts w:ascii="Times New Roman" w:hAnsi="Times New Roman"/>
                <w:color w:val="FF0000"/>
                <w:sz w:val="24"/>
                <w:szCs w:val="24"/>
                <w:lang w:eastAsia="pl-PL"/>
              </w:rPr>
            </w:pPr>
          </w:p>
        </w:tc>
        <w:tc>
          <w:tcPr>
            <w:tcW w:w="1843"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tcPr>
          <w:p w:rsidR="001B4C6A" w:rsidRPr="001B4C6A" w:rsidRDefault="001B4C6A" w:rsidP="009B7444">
            <w:pPr>
              <w:spacing w:before="100" w:beforeAutospacing="1" w:after="119"/>
              <w:rPr>
                <w:rFonts w:ascii="Times New Roman" w:hAnsi="Times New Roman"/>
                <w:color w:val="FF0000"/>
                <w:sz w:val="24"/>
                <w:szCs w:val="24"/>
                <w:lang w:eastAsia="pl-PL"/>
              </w:rPr>
            </w:pPr>
          </w:p>
        </w:tc>
      </w:tr>
    </w:tbl>
    <w:p w:rsidR="00934437" w:rsidRPr="00974D51" w:rsidRDefault="00934437" w:rsidP="00934437">
      <w:pPr>
        <w:spacing w:before="119" w:after="119"/>
        <w:jc w:val="both"/>
        <w:rPr>
          <w:rFonts w:ascii="Times New Roman" w:hAnsi="Times New Roman"/>
          <w:sz w:val="24"/>
          <w:szCs w:val="24"/>
          <w:lang w:eastAsia="pl-PL"/>
        </w:rPr>
      </w:pPr>
      <w:r w:rsidRPr="00974D51">
        <w:rPr>
          <w:rFonts w:ascii="Times New Roman" w:hAnsi="Times New Roman"/>
          <w:sz w:val="24"/>
          <w:szCs w:val="24"/>
          <w:lang w:eastAsia="pl-PL"/>
        </w:rPr>
        <w:t>W/w pojazdy spełniają wymagania określone w § 4 oraz § 5 Rozporządzenia Ministra Środowiska z dnia 11 stycznia 2013r. w sprawie szczegółowych wymagań w zakresie odbierania odpadów komunalnych od właścicieli nieruchomości (Dz.U. z 2013r. poz. 122).</w:t>
      </w:r>
    </w:p>
    <w:p w:rsidR="00934437" w:rsidRPr="001B4C6A" w:rsidRDefault="00934437" w:rsidP="00934437">
      <w:pPr>
        <w:pStyle w:val="Tekstpodstawowywcity"/>
        <w:ind w:left="0"/>
        <w:jc w:val="both"/>
        <w:rPr>
          <w:color w:val="FF0000"/>
        </w:rPr>
      </w:pPr>
    </w:p>
    <w:p w:rsidR="00934437" w:rsidRPr="00974D51" w:rsidRDefault="00934437" w:rsidP="00934437">
      <w:pPr>
        <w:shd w:val="clear" w:color="auto" w:fill="FFFFFF"/>
        <w:spacing w:after="0" w:line="240" w:lineRule="auto"/>
        <w:rPr>
          <w:rFonts w:ascii="Times New Roman" w:hAnsi="Times New Roman"/>
          <w:b/>
          <w:sz w:val="24"/>
          <w:szCs w:val="24"/>
        </w:rPr>
      </w:pPr>
      <w:r w:rsidRPr="00974D51">
        <w:rPr>
          <w:rFonts w:ascii="Times New Roman" w:hAnsi="Times New Roman"/>
          <w:b/>
          <w:sz w:val="24"/>
          <w:szCs w:val="24"/>
        </w:rPr>
        <w:t>Składając ofertę na Część 2 zamówienia:</w:t>
      </w:r>
    </w:p>
    <w:p w:rsidR="00934437" w:rsidRPr="00974D51" w:rsidRDefault="00934437" w:rsidP="00467ED0">
      <w:pPr>
        <w:pStyle w:val="Tekstpodstawowy31"/>
        <w:numPr>
          <w:ilvl w:val="0"/>
          <w:numId w:val="7"/>
        </w:numPr>
        <w:tabs>
          <w:tab w:val="left" w:pos="615"/>
        </w:tabs>
        <w:suppressAutoHyphens/>
        <w:overflowPunct/>
        <w:autoSpaceDE/>
        <w:autoSpaceDN/>
        <w:adjustRightInd/>
        <w:spacing w:after="120" w:line="240" w:lineRule="auto"/>
        <w:ind w:left="360"/>
        <w:textAlignment w:val="auto"/>
        <w:rPr>
          <w:rFonts w:ascii="Times New Roman" w:hAnsi="Times New Roman"/>
          <w:szCs w:val="24"/>
          <w:lang w:val="pl-PL"/>
        </w:rPr>
      </w:pPr>
      <w:r w:rsidRPr="00974D51">
        <w:rPr>
          <w:rFonts w:ascii="Times New Roman" w:hAnsi="Times New Roman"/>
          <w:szCs w:val="24"/>
          <w:lang w:val="pl-PL"/>
        </w:rPr>
        <w:t xml:space="preserve">dysponuję bazą magazynowo - transportową usytuowaną w miejscowości ….................... ul. …........................................ na terenie, do którego posiadam tytuł prawny. </w:t>
      </w:r>
    </w:p>
    <w:p w:rsidR="00934437" w:rsidRPr="00974D51" w:rsidRDefault="00934437" w:rsidP="00934437">
      <w:pPr>
        <w:pStyle w:val="Tekstpodstawowy31"/>
        <w:tabs>
          <w:tab w:val="left" w:pos="615"/>
        </w:tabs>
        <w:spacing w:line="240" w:lineRule="auto"/>
        <w:ind w:firstLine="3"/>
        <w:rPr>
          <w:rFonts w:ascii="Times New Roman" w:hAnsi="Times New Roman"/>
          <w:szCs w:val="24"/>
          <w:lang w:val="pl-PL"/>
        </w:rPr>
      </w:pPr>
      <w:r w:rsidRPr="00974D51">
        <w:rPr>
          <w:rFonts w:ascii="Times New Roman" w:hAnsi="Times New Roman"/>
          <w:szCs w:val="24"/>
          <w:lang w:val="pl-PL"/>
        </w:rPr>
        <w:t>Baza magazynowo – transportowa spełnia wymagania określone w § 2 ust. 2 Rozporządzenia Ministra Środowiska z dnia 11 stycznia 2013r. w sprawie szczegółowych wymagań w zakresie odbierania odpadów komunalnych od właścicieli nieruchomości (Dz. U.  z 2013 r., poz. 122).</w:t>
      </w:r>
    </w:p>
    <w:p w:rsidR="00934437" w:rsidRPr="00974D51" w:rsidRDefault="00934437" w:rsidP="00934437">
      <w:pPr>
        <w:pStyle w:val="Tekstpodstawowy31"/>
        <w:tabs>
          <w:tab w:val="left" w:pos="615"/>
        </w:tabs>
        <w:spacing w:line="240" w:lineRule="auto"/>
        <w:ind w:firstLine="3"/>
        <w:rPr>
          <w:rFonts w:ascii="Times New Roman" w:hAnsi="Times New Roman"/>
          <w:szCs w:val="24"/>
          <w:lang w:val="pl-PL"/>
        </w:rPr>
      </w:pPr>
      <w:r w:rsidRPr="00974D51">
        <w:rPr>
          <w:rFonts w:ascii="Times New Roman" w:hAnsi="Times New Roman"/>
          <w:szCs w:val="24"/>
          <w:lang w:val="pl-PL"/>
        </w:rPr>
        <w:t>Punkt bieżącej konserwacji i napraw pojazdów oraz miejsce do mycia i dezynfekcji pojazdów znajduje się:</w:t>
      </w:r>
    </w:p>
    <w:p w:rsidR="00934437" w:rsidRPr="00974D51" w:rsidRDefault="00934437" w:rsidP="00467ED0">
      <w:pPr>
        <w:pStyle w:val="Tekstpodstawowy31"/>
        <w:numPr>
          <w:ilvl w:val="0"/>
          <w:numId w:val="8"/>
        </w:numPr>
        <w:tabs>
          <w:tab w:val="left" w:pos="255"/>
        </w:tabs>
        <w:suppressAutoHyphens/>
        <w:overflowPunct/>
        <w:autoSpaceDE/>
        <w:autoSpaceDN/>
        <w:adjustRightInd/>
        <w:spacing w:line="240" w:lineRule="auto"/>
        <w:ind w:hanging="357"/>
        <w:textAlignment w:val="auto"/>
        <w:rPr>
          <w:rFonts w:ascii="Times New Roman" w:hAnsi="Times New Roman"/>
          <w:szCs w:val="24"/>
          <w:vertAlign w:val="superscript"/>
          <w:lang w:val="pl-PL"/>
        </w:rPr>
      </w:pPr>
      <w:r w:rsidRPr="00974D51">
        <w:rPr>
          <w:rFonts w:ascii="Times New Roman" w:hAnsi="Times New Roman"/>
          <w:szCs w:val="24"/>
          <w:lang w:val="pl-PL"/>
        </w:rPr>
        <w:t>na terenie bazy magazynowo – transportowej</w:t>
      </w:r>
      <w:r w:rsidRPr="00974D51">
        <w:rPr>
          <w:rFonts w:ascii="Times New Roman" w:hAnsi="Times New Roman"/>
          <w:szCs w:val="24"/>
          <w:vertAlign w:val="superscript"/>
          <w:lang w:val="pl-PL"/>
        </w:rPr>
        <w:t>*</w:t>
      </w:r>
    </w:p>
    <w:p w:rsidR="00934437" w:rsidRPr="00974D51" w:rsidRDefault="00934437" w:rsidP="00467ED0">
      <w:pPr>
        <w:pStyle w:val="Tekstpodstawowy31"/>
        <w:numPr>
          <w:ilvl w:val="0"/>
          <w:numId w:val="8"/>
        </w:numPr>
        <w:tabs>
          <w:tab w:val="left" w:pos="255"/>
        </w:tabs>
        <w:suppressAutoHyphens/>
        <w:overflowPunct/>
        <w:autoSpaceDE/>
        <w:autoSpaceDN/>
        <w:adjustRightInd/>
        <w:spacing w:line="240" w:lineRule="auto"/>
        <w:ind w:hanging="357"/>
        <w:textAlignment w:val="auto"/>
        <w:rPr>
          <w:rFonts w:ascii="Times New Roman" w:hAnsi="Times New Roman"/>
          <w:szCs w:val="24"/>
          <w:vertAlign w:val="superscript"/>
          <w:lang w:val="pl-PL"/>
        </w:rPr>
      </w:pPr>
      <w:r w:rsidRPr="00974D51">
        <w:rPr>
          <w:rFonts w:ascii="Times New Roman" w:hAnsi="Times New Roman"/>
          <w:szCs w:val="24"/>
          <w:lang w:val="pl-PL"/>
        </w:rPr>
        <w:t>czynności te wykonywane są przez uprawnione podmioty zewnętrzne poza terenem bazy</w:t>
      </w:r>
      <w:r w:rsidRPr="00974D51">
        <w:rPr>
          <w:rFonts w:ascii="Times New Roman" w:hAnsi="Times New Roman"/>
          <w:szCs w:val="24"/>
          <w:vertAlign w:val="superscript"/>
          <w:lang w:val="pl-PL"/>
        </w:rPr>
        <w:t>*</w:t>
      </w:r>
    </w:p>
    <w:p w:rsidR="00934437" w:rsidRPr="00974D51" w:rsidRDefault="00934437" w:rsidP="00934437">
      <w:pPr>
        <w:pStyle w:val="Tekstpodstawowy31"/>
        <w:tabs>
          <w:tab w:val="left" w:pos="630"/>
        </w:tabs>
        <w:spacing w:line="240" w:lineRule="auto"/>
        <w:ind w:left="375" w:hanging="357"/>
        <w:rPr>
          <w:rFonts w:ascii="Times New Roman" w:hAnsi="Times New Roman"/>
          <w:i/>
          <w:iCs/>
          <w:szCs w:val="24"/>
          <w:lang w:val="pl-PL"/>
        </w:rPr>
      </w:pPr>
      <w:r w:rsidRPr="00974D51">
        <w:rPr>
          <w:rFonts w:ascii="Times New Roman" w:hAnsi="Times New Roman"/>
          <w:szCs w:val="24"/>
          <w:vertAlign w:val="superscript"/>
          <w:lang w:val="pl-PL"/>
        </w:rPr>
        <w:t xml:space="preserve">* </w:t>
      </w:r>
      <w:r w:rsidRPr="00974D51">
        <w:rPr>
          <w:rFonts w:ascii="Times New Roman" w:hAnsi="Times New Roman"/>
          <w:i/>
          <w:iCs/>
          <w:szCs w:val="24"/>
          <w:lang w:val="pl-PL"/>
        </w:rPr>
        <w:t>- niepotrzebne</w:t>
      </w:r>
      <w:r w:rsidR="002A701A">
        <w:rPr>
          <w:rFonts w:ascii="Times New Roman" w:hAnsi="Times New Roman"/>
          <w:i/>
          <w:iCs/>
          <w:szCs w:val="24"/>
          <w:lang w:val="pl-PL"/>
        </w:rPr>
        <w:t xml:space="preserve"> </w:t>
      </w:r>
      <w:r w:rsidRPr="00974D51">
        <w:rPr>
          <w:rFonts w:ascii="Times New Roman" w:hAnsi="Times New Roman"/>
          <w:i/>
          <w:iCs/>
          <w:szCs w:val="24"/>
          <w:lang w:val="pl-PL"/>
        </w:rPr>
        <w:t>skreślić</w:t>
      </w:r>
    </w:p>
    <w:p w:rsidR="00934437" w:rsidRPr="00974D51" w:rsidRDefault="00934437" w:rsidP="00934437">
      <w:pPr>
        <w:spacing w:after="120" w:line="240" w:lineRule="auto"/>
        <w:jc w:val="both"/>
        <w:rPr>
          <w:rFonts w:ascii="Times New Roman" w:hAnsi="Times New Roman"/>
          <w:sz w:val="24"/>
          <w:szCs w:val="24"/>
          <w:lang w:eastAsia="pl-PL"/>
        </w:rPr>
      </w:pPr>
    </w:p>
    <w:p w:rsidR="00934437" w:rsidRPr="00974D51" w:rsidRDefault="00934437" w:rsidP="00934437">
      <w:pPr>
        <w:spacing w:after="120" w:line="240" w:lineRule="auto"/>
        <w:jc w:val="both"/>
        <w:rPr>
          <w:rFonts w:ascii="Times New Roman" w:hAnsi="Times New Roman"/>
          <w:sz w:val="24"/>
          <w:szCs w:val="24"/>
          <w:lang w:eastAsia="pl-PL"/>
        </w:rPr>
      </w:pPr>
      <w:r w:rsidRPr="00974D51">
        <w:rPr>
          <w:rFonts w:ascii="Times New Roman" w:hAnsi="Times New Roman"/>
          <w:sz w:val="24"/>
          <w:szCs w:val="24"/>
          <w:lang w:eastAsia="pl-PL"/>
        </w:rPr>
        <w:t>2) dysponuję następującymi pojazdami przystosowanymi do odbierania odpadów:</w:t>
      </w:r>
    </w:p>
    <w:tbl>
      <w:tblPr>
        <w:tblW w:w="9009" w:type="dxa"/>
        <w:tblCellSpacing w:w="0" w:type="dxa"/>
        <w:tblCellMar>
          <w:top w:w="75" w:type="dxa"/>
          <w:left w:w="75" w:type="dxa"/>
          <w:bottom w:w="75" w:type="dxa"/>
          <w:right w:w="75" w:type="dxa"/>
        </w:tblCellMar>
        <w:tblLook w:val="04A0"/>
      </w:tblPr>
      <w:tblGrid>
        <w:gridCol w:w="2388"/>
        <w:gridCol w:w="1907"/>
        <w:gridCol w:w="927"/>
        <w:gridCol w:w="1660"/>
        <w:gridCol w:w="2127"/>
      </w:tblGrid>
      <w:tr w:rsidR="001B4C6A" w:rsidRPr="001B4C6A" w:rsidTr="00974D51">
        <w:trPr>
          <w:tblCellSpacing w:w="0" w:type="dxa"/>
        </w:trPr>
        <w:tc>
          <w:tcPr>
            <w:tcW w:w="2388" w:type="dxa"/>
            <w:vMerge w:val="restart"/>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vAlign w:val="center"/>
            <w:hideMark/>
          </w:tcPr>
          <w:p w:rsidR="001B4C6A" w:rsidRPr="00974D51" w:rsidRDefault="001B4C6A" w:rsidP="009B7444">
            <w:pPr>
              <w:spacing w:before="100" w:beforeAutospacing="1" w:after="119"/>
              <w:rPr>
                <w:rFonts w:ascii="Times New Roman" w:hAnsi="Times New Roman"/>
                <w:sz w:val="24"/>
                <w:szCs w:val="24"/>
                <w:lang w:eastAsia="pl-PL"/>
              </w:rPr>
            </w:pPr>
            <w:r w:rsidRPr="00974D51">
              <w:rPr>
                <w:rFonts w:ascii="Times New Roman" w:hAnsi="Times New Roman"/>
                <w:sz w:val="24"/>
                <w:szCs w:val="24"/>
                <w:lang w:eastAsia="pl-PL"/>
              </w:rPr>
              <w:t xml:space="preserve">Nazwa sprzętu </w:t>
            </w:r>
          </w:p>
        </w:tc>
        <w:tc>
          <w:tcPr>
            <w:tcW w:w="1907" w:type="dxa"/>
            <w:vMerge w:val="restart"/>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vAlign w:val="center"/>
            <w:hideMark/>
          </w:tcPr>
          <w:p w:rsidR="001B4C6A" w:rsidRPr="00974D51" w:rsidRDefault="001B4C6A" w:rsidP="009B7444">
            <w:pPr>
              <w:spacing w:before="100" w:beforeAutospacing="1"/>
              <w:jc w:val="center"/>
              <w:rPr>
                <w:rFonts w:ascii="Times New Roman" w:hAnsi="Times New Roman"/>
                <w:sz w:val="24"/>
                <w:szCs w:val="24"/>
                <w:lang w:eastAsia="pl-PL"/>
              </w:rPr>
            </w:pPr>
            <w:r w:rsidRPr="00974D51">
              <w:rPr>
                <w:rFonts w:ascii="Times New Roman" w:hAnsi="Times New Roman"/>
                <w:sz w:val="24"/>
                <w:szCs w:val="24"/>
                <w:lang w:eastAsia="pl-PL"/>
              </w:rPr>
              <w:t>Dane techniczne / wyposażenie              (poj. m</w:t>
            </w:r>
            <w:r w:rsidRPr="00974D51">
              <w:rPr>
                <w:rFonts w:ascii="Times New Roman" w:hAnsi="Times New Roman"/>
                <w:sz w:val="24"/>
                <w:szCs w:val="24"/>
                <w:vertAlign w:val="superscript"/>
                <w:lang w:eastAsia="pl-PL"/>
              </w:rPr>
              <w:t>3</w:t>
            </w:r>
            <w:r w:rsidRPr="00974D51">
              <w:rPr>
                <w:rFonts w:ascii="Times New Roman" w:hAnsi="Times New Roman"/>
                <w:sz w:val="24"/>
                <w:szCs w:val="24"/>
                <w:lang w:eastAsia="pl-PL"/>
              </w:rPr>
              <w:t xml:space="preserve"> , tonaż, itp.)</w:t>
            </w:r>
          </w:p>
        </w:tc>
        <w:tc>
          <w:tcPr>
            <w:tcW w:w="927" w:type="dxa"/>
            <w:vMerge w:val="restart"/>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vAlign w:val="center"/>
            <w:hideMark/>
          </w:tcPr>
          <w:p w:rsidR="001B4C6A" w:rsidRPr="00974D51" w:rsidRDefault="001B4C6A" w:rsidP="009B7444">
            <w:pPr>
              <w:spacing w:before="100" w:beforeAutospacing="1" w:after="119"/>
              <w:jc w:val="center"/>
              <w:rPr>
                <w:rFonts w:ascii="Times New Roman" w:hAnsi="Times New Roman"/>
                <w:sz w:val="24"/>
                <w:szCs w:val="24"/>
                <w:lang w:eastAsia="pl-PL"/>
              </w:rPr>
            </w:pPr>
            <w:r w:rsidRPr="00974D51">
              <w:rPr>
                <w:rFonts w:ascii="Times New Roman" w:hAnsi="Times New Roman"/>
                <w:sz w:val="24"/>
                <w:szCs w:val="24"/>
                <w:lang w:eastAsia="pl-PL"/>
              </w:rPr>
              <w:t>Ilość sztuk</w:t>
            </w:r>
          </w:p>
        </w:tc>
        <w:tc>
          <w:tcPr>
            <w:tcW w:w="3787" w:type="dxa"/>
            <w:gridSpan w:val="2"/>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vAlign w:val="center"/>
            <w:hideMark/>
          </w:tcPr>
          <w:p w:rsidR="001B4C6A" w:rsidRPr="00974D51" w:rsidRDefault="001B4C6A" w:rsidP="009B7444">
            <w:pPr>
              <w:spacing w:before="100" w:beforeAutospacing="1" w:after="119"/>
              <w:jc w:val="center"/>
              <w:rPr>
                <w:rFonts w:ascii="Times New Roman" w:hAnsi="Times New Roman"/>
                <w:sz w:val="24"/>
                <w:szCs w:val="24"/>
                <w:lang w:eastAsia="pl-PL"/>
              </w:rPr>
            </w:pPr>
            <w:r w:rsidRPr="00974D51">
              <w:rPr>
                <w:rFonts w:ascii="Times New Roman" w:hAnsi="Times New Roman"/>
                <w:i/>
                <w:iCs/>
                <w:sz w:val="24"/>
                <w:szCs w:val="24"/>
                <w:lang w:eastAsia="pl-PL"/>
              </w:rPr>
              <w:t>Dysponowanie sprzętem</w:t>
            </w:r>
          </w:p>
        </w:tc>
      </w:tr>
      <w:tr w:rsidR="001B4C6A" w:rsidRPr="001B4C6A" w:rsidTr="00974D51">
        <w:trPr>
          <w:tblCellSpacing w:w="0"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rsidR="001B4C6A" w:rsidRPr="00974D51" w:rsidRDefault="001B4C6A" w:rsidP="009B7444">
            <w:pPr>
              <w:rPr>
                <w:rFonts w:ascii="Times New Roman" w:hAnsi="Times New Roman"/>
                <w:sz w:val="24"/>
                <w:szCs w:val="24"/>
                <w:lang w:eastAsia="pl-P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4C6A" w:rsidRPr="00974D51" w:rsidRDefault="001B4C6A" w:rsidP="009B7444">
            <w:pPr>
              <w:rPr>
                <w:rFonts w:ascii="Times New Roman" w:hAnsi="Times New Roman"/>
                <w:sz w:val="24"/>
                <w:szCs w:val="24"/>
                <w:lang w:eastAsia="pl-P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B4C6A" w:rsidRPr="00974D51" w:rsidRDefault="001B4C6A" w:rsidP="009B7444">
            <w:pPr>
              <w:rPr>
                <w:rFonts w:ascii="Times New Roman" w:hAnsi="Times New Roman"/>
                <w:sz w:val="24"/>
                <w:szCs w:val="24"/>
                <w:lang w:eastAsia="pl-PL"/>
              </w:rPr>
            </w:pPr>
          </w:p>
        </w:tc>
        <w:tc>
          <w:tcPr>
            <w:tcW w:w="1660" w:type="dxa"/>
            <w:tcBorders>
              <w:top w:val="nil"/>
              <w:left w:val="single" w:sz="6" w:space="0" w:color="000000"/>
              <w:bottom w:val="single" w:sz="6" w:space="0" w:color="000000"/>
              <w:right w:val="nil"/>
            </w:tcBorders>
            <w:tcMar>
              <w:top w:w="0" w:type="dxa"/>
              <w:left w:w="68" w:type="dxa"/>
              <w:bottom w:w="0" w:type="dxa"/>
              <w:right w:w="0" w:type="dxa"/>
            </w:tcMar>
            <w:vAlign w:val="center"/>
            <w:hideMark/>
          </w:tcPr>
          <w:p w:rsidR="001B4C6A" w:rsidRPr="00974D51" w:rsidRDefault="001B4C6A" w:rsidP="009B7444">
            <w:pPr>
              <w:spacing w:before="100" w:beforeAutospacing="1" w:after="119"/>
              <w:jc w:val="center"/>
              <w:rPr>
                <w:rFonts w:ascii="Times New Roman" w:hAnsi="Times New Roman"/>
                <w:sz w:val="24"/>
                <w:szCs w:val="24"/>
                <w:lang w:eastAsia="pl-PL"/>
              </w:rPr>
            </w:pPr>
            <w:r w:rsidRPr="00974D51">
              <w:rPr>
                <w:rFonts w:ascii="Times New Roman" w:hAnsi="Times New Roman"/>
                <w:i/>
                <w:iCs/>
                <w:sz w:val="24"/>
                <w:szCs w:val="24"/>
                <w:lang w:eastAsia="pl-PL"/>
              </w:rPr>
              <w:t>własne</w:t>
            </w:r>
          </w:p>
        </w:tc>
        <w:tc>
          <w:tcPr>
            <w:tcW w:w="2127" w:type="dxa"/>
            <w:tcBorders>
              <w:top w:val="nil"/>
              <w:left w:val="single" w:sz="6" w:space="0" w:color="000000"/>
              <w:bottom w:val="single" w:sz="6" w:space="0" w:color="000000"/>
              <w:right w:val="single" w:sz="6" w:space="0" w:color="000000"/>
            </w:tcBorders>
            <w:tcMar>
              <w:top w:w="0" w:type="dxa"/>
              <w:left w:w="68" w:type="dxa"/>
              <w:bottom w:w="0" w:type="dxa"/>
              <w:right w:w="68" w:type="dxa"/>
            </w:tcMar>
            <w:vAlign w:val="center"/>
            <w:hideMark/>
          </w:tcPr>
          <w:p w:rsidR="001B4C6A" w:rsidRPr="00974D51" w:rsidRDefault="001B4C6A" w:rsidP="009B7444">
            <w:pPr>
              <w:spacing w:before="100" w:beforeAutospacing="1" w:after="119"/>
              <w:jc w:val="center"/>
              <w:rPr>
                <w:rFonts w:ascii="Times New Roman" w:hAnsi="Times New Roman"/>
                <w:sz w:val="24"/>
                <w:szCs w:val="24"/>
                <w:lang w:eastAsia="pl-PL"/>
              </w:rPr>
            </w:pPr>
            <w:r w:rsidRPr="00974D51">
              <w:rPr>
                <w:rFonts w:ascii="Times New Roman" w:hAnsi="Times New Roman"/>
                <w:i/>
                <w:iCs/>
                <w:sz w:val="24"/>
                <w:szCs w:val="24"/>
                <w:lang w:eastAsia="pl-PL"/>
              </w:rPr>
              <w:t>udostępnione*</w:t>
            </w:r>
          </w:p>
        </w:tc>
      </w:tr>
      <w:tr w:rsidR="001B4C6A" w:rsidRPr="001B4C6A" w:rsidTr="00974D51">
        <w:trPr>
          <w:tblCellSpacing w:w="0" w:type="dxa"/>
        </w:trPr>
        <w:tc>
          <w:tcPr>
            <w:tcW w:w="2388" w:type="dxa"/>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hideMark/>
          </w:tcPr>
          <w:p w:rsidR="001B4C6A" w:rsidRPr="00974D51" w:rsidRDefault="001B4C6A" w:rsidP="009B7444">
            <w:pPr>
              <w:spacing w:before="100" w:beforeAutospacing="1"/>
              <w:rPr>
                <w:rFonts w:ascii="Times New Roman" w:hAnsi="Times New Roman"/>
                <w:sz w:val="24"/>
                <w:szCs w:val="24"/>
                <w:lang w:eastAsia="pl-PL"/>
              </w:rPr>
            </w:pPr>
            <w:r w:rsidRPr="00974D51">
              <w:rPr>
                <w:rFonts w:ascii="Times New Roman" w:hAnsi="Times New Roman"/>
                <w:sz w:val="24"/>
                <w:szCs w:val="24"/>
                <w:lang w:eastAsia="pl-PL"/>
              </w:rPr>
              <w:t>Pojazd przystosowany do zbierania zmieszanych odpadów komunalnych</w:t>
            </w:r>
          </w:p>
        </w:tc>
        <w:tc>
          <w:tcPr>
            <w:tcW w:w="1907" w:type="dxa"/>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hideMark/>
          </w:tcPr>
          <w:p w:rsidR="001B4C6A" w:rsidRPr="00974D51" w:rsidRDefault="001B4C6A" w:rsidP="009B7444">
            <w:pPr>
              <w:spacing w:before="100" w:beforeAutospacing="1" w:after="119"/>
              <w:rPr>
                <w:rFonts w:ascii="Times New Roman" w:hAnsi="Times New Roman"/>
                <w:sz w:val="24"/>
                <w:szCs w:val="24"/>
                <w:lang w:eastAsia="pl-PL"/>
              </w:rPr>
            </w:pPr>
          </w:p>
        </w:tc>
        <w:tc>
          <w:tcPr>
            <w:tcW w:w="927" w:type="dxa"/>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hideMark/>
          </w:tcPr>
          <w:p w:rsidR="001B4C6A" w:rsidRPr="00974D51" w:rsidRDefault="001B4C6A" w:rsidP="009B7444">
            <w:pPr>
              <w:spacing w:before="100" w:beforeAutospacing="1"/>
              <w:rPr>
                <w:rFonts w:ascii="Times New Roman" w:hAnsi="Times New Roman"/>
                <w:sz w:val="24"/>
                <w:szCs w:val="24"/>
                <w:lang w:eastAsia="pl-PL"/>
              </w:rPr>
            </w:pPr>
            <w:r w:rsidRPr="00974D51">
              <w:rPr>
                <w:rFonts w:ascii="Times New Roman" w:hAnsi="Times New Roman"/>
                <w:sz w:val="24"/>
                <w:szCs w:val="24"/>
                <w:lang w:eastAsia="pl-PL"/>
              </w:rPr>
              <w:t>…</w:t>
            </w:r>
            <w:r w:rsidRPr="00974D51">
              <w:rPr>
                <w:rFonts w:ascii="Times New Roman" w:hAnsi="Times New Roman"/>
                <w:b/>
                <w:bCs/>
                <w:sz w:val="24"/>
                <w:szCs w:val="24"/>
                <w:lang w:eastAsia="pl-PL"/>
              </w:rPr>
              <w:t>.........</w:t>
            </w:r>
          </w:p>
          <w:p w:rsidR="001B4C6A" w:rsidRPr="00974D51" w:rsidRDefault="001B4C6A" w:rsidP="009B7444">
            <w:pPr>
              <w:spacing w:before="100" w:beforeAutospacing="1" w:after="119"/>
              <w:rPr>
                <w:rFonts w:ascii="Times New Roman" w:hAnsi="Times New Roman"/>
                <w:sz w:val="24"/>
                <w:szCs w:val="24"/>
                <w:lang w:eastAsia="pl-PL"/>
              </w:rPr>
            </w:pPr>
            <w:r w:rsidRPr="00974D51">
              <w:rPr>
                <w:rFonts w:ascii="Times New Roman" w:hAnsi="Times New Roman"/>
                <w:sz w:val="24"/>
                <w:szCs w:val="24"/>
                <w:lang w:eastAsia="pl-PL"/>
              </w:rPr>
              <w:t>…</w:t>
            </w:r>
            <w:r w:rsidRPr="00974D51">
              <w:rPr>
                <w:rFonts w:ascii="Times New Roman" w:hAnsi="Times New Roman"/>
                <w:b/>
                <w:bCs/>
                <w:sz w:val="24"/>
                <w:szCs w:val="24"/>
                <w:lang w:eastAsia="pl-PL"/>
              </w:rPr>
              <w:t>.........</w:t>
            </w:r>
          </w:p>
        </w:tc>
        <w:tc>
          <w:tcPr>
            <w:tcW w:w="1660" w:type="dxa"/>
            <w:tcBorders>
              <w:top w:val="single" w:sz="6" w:space="0" w:color="000000"/>
              <w:left w:val="single" w:sz="6" w:space="0" w:color="000000"/>
              <w:bottom w:val="single" w:sz="6" w:space="0" w:color="000000"/>
              <w:right w:val="nil"/>
            </w:tcBorders>
            <w:tcMar>
              <w:top w:w="0" w:type="dxa"/>
              <w:left w:w="68" w:type="dxa"/>
              <w:bottom w:w="0" w:type="dxa"/>
              <w:right w:w="0" w:type="dxa"/>
            </w:tcMar>
            <w:hideMark/>
          </w:tcPr>
          <w:p w:rsidR="001B4C6A" w:rsidRPr="00974D51" w:rsidRDefault="001B4C6A" w:rsidP="009B7444">
            <w:pPr>
              <w:spacing w:before="100" w:beforeAutospacing="1" w:after="119"/>
              <w:rPr>
                <w:rFonts w:ascii="Times New Roman" w:hAnsi="Times New Roman"/>
                <w:sz w:val="24"/>
                <w:szCs w:val="24"/>
                <w:lang w:eastAsia="pl-PL"/>
              </w:rPr>
            </w:pPr>
          </w:p>
        </w:tc>
        <w:tc>
          <w:tcPr>
            <w:tcW w:w="2127"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hideMark/>
          </w:tcPr>
          <w:p w:rsidR="001B4C6A" w:rsidRPr="00974D51" w:rsidRDefault="001B4C6A" w:rsidP="009B7444">
            <w:pPr>
              <w:spacing w:before="100" w:beforeAutospacing="1" w:after="119"/>
              <w:rPr>
                <w:rFonts w:ascii="Times New Roman" w:hAnsi="Times New Roman"/>
                <w:sz w:val="24"/>
                <w:szCs w:val="24"/>
                <w:lang w:eastAsia="pl-PL"/>
              </w:rPr>
            </w:pPr>
          </w:p>
        </w:tc>
      </w:tr>
      <w:tr w:rsidR="001B4C6A" w:rsidRPr="001B4C6A" w:rsidTr="00974D51">
        <w:trPr>
          <w:tblCellSpacing w:w="0" w:type="dxa"/>
        </w:trPr>
        <w:tc>
          <w:tcPr>
            <w:tcW w:w="2388" w:type="dxa"/>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hideMark/>
          </w:tcPr>
          <w:p w:rsidR="001B4C6A" w:rsidRPr="00974D51" w:rsidRDefault="001B4C6A" w:rsidP="009B7444">
            <w:pPr>
              <w:spacing w:before="100" w:beforeAutospacing="1" w:after="119"/>
              <w:rPr>
                <w:rFonts w:ascii="Times New Roman" w:hAnsi="Times New Roman"/>
                <w:sz w:val="24"/>
                <w:szCs w:val="24"/>
                <w:lang w:eastAsia="pl-PL"/>
              </w:rPr>
            </w:pPr>
            <w:r w:rsidRPr="00974D51">
              <w:rPr>
                <w:rFonts w:ascii="Times New Roman" w:hAnsi="Times New Roman"/>
                <w:sz w:val="24"/>
                <w:szCs w:val="24"/>
                <w:lang w:eastAsia="pl-PL"/>
              </w:rPr>
              <w:t xml:space="preserve">Pojazd przystosowany do odbierania selektywnie zbieranych </w:t>
            </w:r>
            <w:r w:rsidRPr="00974D51">
              <w:rPr>
                <w:rFonts w:ascii="Times New Roman" w:hAnsi="Times New Roman"/>
                <w:sz w:val="24"/>
                <w:szCs w:val="24"/>
                <w:lang w:eastAsia="pl-PL"/>
              </w:rPr>
              <w:lastRenderedPageBreak/>
              <w:t>odpadów komunalnych</w:t>
            </w:r>
          </w:p>
        </w:tc>
        <w:tc>
          <w:tcPr>
            <w:tcW w:w="1907" w:type="dxa"/>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hideMark/>
          </w:tcPr>
          <w:p w:rsidR="001B4C6A" w:rsidRPr="00974D51" w:rsidRDefault="001B4C6A" w:rsidP="009B7444">
            <w:pPr>
              <w:spacing w:before="100" w:beforeAutospacing="1" w:after="119"/>
              <w:rPr>
                <w:rFonts w:ascii="Times New Roman" w:hAnsi="Times New Roman"/>
                <w:sz w:val="24"/>
                <w:szCs w:val="24"/>
                <w:lang w:eastAsia="pl-PL"/>
              </w:rPr>
            </w:pPr>
          </w:p>
        </w:tc>
        <w:tc>
          <w:tcPr>
            <w:tcW w:w="927" w:type="dxa"/>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hideMark/>
          </w:tcPr>
          <w:p w:rsidR="001B4C6A" w:rsidRPr="00974D51" w:rsidRDefault="001B4C6A" w:rsidP="009B7444">
            <w:pPr>
              <w:spacing w:before="100" w:beforeAutospacing="1"/>
              <w:rPr>
                <w:rFonts w:ascii="Times New Roman" w:hAnsi="Times New Roman"/>
                <w:sz w:val="24"/>
                <w:szCs w:val="24"/>
                <w:lang w:eastAsia="pl-PL"/>
              </w:rPr>
            </w:pPr>
            <w:r w:rsidRPr="00974D51">
              <w:rPr>
                <w:rFonts w:ascii="Times New Roman" w:hAnsi="Times New Roman"/>
                <w:sz w:val="24"/>
                <w:szCs w:val="24"/>
                <w:lang w:eastAsia="pl-PL"/>
              </w:rPr>
              <w:t>…</w:t>
            </w:r>
            <w:r w:rsidRPr="00974D51">
              <w:rPr>
                <w:rFonts w:ascii="Times New Roman" w:hAnsi="Times New Roman"/>
                <w:b/>
                <w:bCs/>
                <w:sz w:val="24"/>
                <w:szCs w:val="24"/>
                <w:lang w:eastAsia="pl-PL"/>
              </w:rPr>
              <w:t>.........</w:t>
            </w:r>
          </w:p>
          <w:p w:rsidR="001B4C6A" w:rsidRPr="00974D51" w:rsidRDefault="001B4C6A" w:rsidP="009B7444">
            <w:pPr>
              <w:spacing w:before="100" w:beforeAutospacing="1" w:after="119"/>
              <w:rPr>
                <w:rFonts w:ascii="Times New Roman" w:hAnsi="Times New Roman"/>
                <w:sz w:val="24"/>
                <w:szCs w:val="24"/>
                <w:lang w:eastAsia="pl-PL"/>
              </w:rPr>
            </w:pPr>
            <w:r w:rsidRPr="00974D51">
              <w:rPr>
                <w:rFonts w:ascii="Times New Roman" w:hAnsi="Times New Roman"/>
                <w:sz w:val="24"/>
                <w:szCs w:val="24"/>
                <w:lang w:eastAsia="pl-PL"/>
              </w:rPr>
              <w:t>…</w:t>
            </w:r>
            <w:r w:rsidRPr="00974D51">
              <w:rPr>
                <w:rFonts w:ascii="Times New Roman" w:hAnsi="Times New Roman"/>
                <w:b/>
                <w:bCs/>
                <w:sz w:val="24"/>
                <w:szCs w:val="24"/>
                <w:lang w:eastAsia="pl-PL"/>
              </w:rPr>
              <w:t>.........</w:t>
            </w:r>
          </w:p>
        </w:tc>
        <w:tc>
          <w:tcPr>
            <w:tcW w:w="1660" w:type="dxa"/>
            <w:tcBorders>
              <w:top w:val="single" w:sz="6" w:space="0" w:color="000000"/>
              <w:left w:val="single" w:sz="6" w:space="0" w:color="000000"/>
              <w:bottom w:val="single" w:sz="6" w:space="0" w:color="000000"/>
              <w:right w:val="nil"/>
            </w:tcBorders>
            <w:tcMar>
              <w:top w:w="0" w:type="dxa"/>
              <w:left w:w="68" w:type="dxa"/>
              <w:bottom w:w="0" w:type="dxa"/>
              <w:right w:w="0" w:type="dxa"/>
            </w:tcMar>
            <w:hideMark/>
          </w:tcPr>
          <w:p w:rsidR="001B4C6A" w:rsidRPr="00974D51" w:rsidRDefault="001B4C6A" w:rsidP="009B7444">
            <w:pPr>
              <w:spacing w:before="100" w:beforeAutospacing="1" w:after="119"/>
              <w:rPr>
                <w:rFonts w:ascii="Times New Roman" w:hAnsi="Times New Roman"/>
                <w:sz w:val="24"/>
                <w:szCs w:val="24"/>
                <w:lang w:eastAsia="pl-PL"/>
              </w:rPr>
            </w:pPr>
          </w:p>
        </w:tc>
        <w:tc>
          <w:tcPr>
            <w:tcW w:w="2127"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hideMark/>
          </w:tcPr>
          <w:p w:rsidR="001B4C6A" w:rsidRPr="00974D51" w:rsidRDefault="001B4C6A" w:rsidP="009B7444">
            <w:pPr>
              <w:spacing w:before="100" w:beforeAutospacing="1" w:after="119"/>
              <w:rPr>
                <w:rFonts w:ascii="Times New Roman" w:hAnsi="Times New Roman"/>
                <w:sz w:val="24"/>
                <w:szCs w:val="24"/>
                <w:lang w:eastAsia="pl-PL"/>
              </w:rPr>
            </w:pPr>
          </w:p>
        </w:tc>
      </w:tr>
      <w:tr w:rsidR="001B4C6A" w:rsidRPr="001B4C6A" w:rsidTr="00974D51">
        <w:trPr>
          <w:tblCellSpacing w:w="0" w:type="dxa"/>
        </w:trPr>
        <w:tc>
          <w:tcPr>
            <w:tcW w:w="2388" w:type="dxa"/>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hideMark/>
          </w:tcPr>
          <w:p w:rsidR="001B4C6A" w:rsidRPr="00974D51" w:rsidRDefault="001B4C6A" w:rsidP="009B7444">
            <w:pPr>
              <w:spacing w:before="100" w:beforeAutospacing="1" w:after="119"/>
              <w:rPr>
                <w:rFonts w:ascii="Times New Roman" w:hAnsi="Times New Roman"/>
                <w:sz w:val="24"/>
                <w:szCs w:val="24"/>
                <w:lang w:eastAsia="pl-PL"/>
              </w:rPr>
            </w:pPr>
            <w:r w:rsidRPr="00974D51">
              <w:rPr>
                <w:rFonts w:ascii="Times New Roman" w:hAnsi="Times New Roman"/>
                <w:sz w:val="24"/>
                <w:szCs w:val="24"/>
                <w:lang w:eastAsia="pl-PL"/>
              </w:rPr>
              <w:lastRenderedPageBreak/>
              <w:t>Pojazd od odbierania odpadów komunalnych bez funkcji kompaktującej</w:t>
            </w:r>
          </w:p>
        </w:tc>
        <w:tc>
          <w:tcPr>
            <w:tcW w:w="1907" w:type="dxa"/>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hideMark/>
          </w:tcPr>
          <w:p w:rsidR="001B4C6A" w:rsidRPr="00974D51" w:rsidRDefault="001B4C6A" w:rsidP="009B7444">
            <w:pPr>
              <w:spacing w:before="100" w:beforeAutospacing="1" w:after="119"/>
              <w:rPr>
                <w:rFonts w:ascii="Times New Roman" w:hAnsi="Times New Roman"/>
                <w:sz w:val="24"/>
                <w:szCs w:val="24"/>
                <w:lang w:eastAsia="pl-PL"/>
              </w:rPr>
            </w:pPr>
          </w:p>
        </w:tc>
        <w:tc>
          <w:tcPr>
            <w:tcW w:w="927" w:type="dxa"/>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hideMark/>
          </w:tcPr>
          <w:p w:rsidR="001B4C6A" w:rsidRPr="00974D51" w:rsidRDefault="001B4C6A" w:rsidP="009B7444">
            <w:pPr>
              <w:spacing w:before="100" w:beforeAutospacing="1"/>
              <w:rPr>
                <w:rFonts w:ascii="Times New Roman" w:hAnsi="Times New Roman"/>
                <w:sz w:val="24"/>
                <w:szCs w:val="24"/>
                <w:lang w:eastAsia="pl-PL"/>
              </w:rPr>
            </w:pPr>
            <w:r w:rsidRPr="00974D51">
              <w:rPr>
                <w:rFonts w:ascii="Times New Roman" w:hAnsi="Times New Roman"/>
                <w:sz w:val="24"/>
                <w:szCs w:val="24"/>
                <w:lang w:eastAsia="pl-PL"/>
              </w:rPr>
              <w:t>…</w:t>
            </w:r>
            <w:r w:rsidRPr="00974D51">
              <w:rPr>
                <w:rFonts w:ascii="Times New Roman" w:hAnsi="Times New Roman"/>
                <w:b/>
                <w:bCs/>
                <w:sz w:val="24"/>
                <w:szCs w:val="24"/>
                <w:lang w:eastAsia="pl-PL"/>
              </w:rPr>
              <w:t>.........</w:t>
            </w:r>
          </w:p>
          <w:p w:rsidR="001B4C6A" w:rsidRPr="00974D51" w:rsidRDefault="001B4C6A" w:rsidP="009B7444">
            <w:pPr>
              <w:spacing w:before="100" w:beforeAutospacing="1" w:after="119"/>
              <w:rPr>
                <w:rFonts w:ascii="Times New Roman" w:hAnsi="Times New Roman"/>
                <w:sz w:val="24"/>
                <w:szCs w:val="24"/>
                <w:lang w:eastAsia="pl-PL"/>
              </w:rPr>
            </w:pPr>
            <w:r w:rsidRPr="00974D51">
              <w:rPr>
                <w:rFonts w:ascii="Times New Roman" w:hAnsi="Times New Roman"/>
                <w:sz w:val="24"/>
                <w:szCs w:val="24"/>
                <w:lang w:eastAsia="pl-PL"/>
              </w:rPr>
              <w:t>…</w:t>
            </w:r>
            <w:r w:rsidRPr="00974D51">
              <w:rPr>
                <w:rFonts w:ascii="Times New Roman" w:hAnsi="Times New Roman"/>
                <w:b/>
                <w:bCs/>
                <w:sz w:val="24"/>
                <w:szCs w:val="24"/>
                <w:lang w:eastAsia="pl-PL"/>
              </w:rPr>
              <w:t>.........</w:t>
            </w:r>
          </w:p>
        </w:tc>
        <w:tc>
          <w:tcPr>
            <w:tcW w:w="1660" w:type="dxa"/>
            <w:tcBorders>
              <w:top w:val="single" w:sz="6" w:space="0" w:color="000000"/>
              <w:left w:val="single" w:sz="6" w:space="0" w:color="000000"/>
              <w:bottom w:val="single" w:sz="6" w:space="0" w:color="000000"/>
              <w:right w:val="nil"/>
            </w:tcBorders>
            <w:tcMar>
              <w:top w:w="0" w:type="dxa"/>
              <w:left w:w="68" w:type="dxa"/>
              <w:bottom w:w="0" w:type="dxa"/>
              <w:right w:w="0" w:type="dxa"/>
            </w:tcMar>
            <w:hideMark/>
          </w:tcPr>
          <w:p w:rsidR="001B4C6A" w:rsidRPr="00974D51" w:rsidRDefault="001B4C6A" w:rsidP="009B7444">
            <w:pPr>
              <w:spacing w:before="100" w:beforeAutospacing="1" w:after="119"/>
              <w:rPr>
                <w:rFonts w:ascii="Times New Roman" w:hAnsi="Times New Roman"/>
                <w:sz w:val="24"/>
                <w:szCs w:val="24"/>
                <w:lang w:eastAsia="pl-PL"/>
              </w:rPr>
            </w:pPr>
          </w:p>
        </w:tc>
        <w:tc>
          <w:tcPr>
            <w:tcW w:w="2127"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hideMark/>
          </w:tcPr>
          <w:p w:rsidR="001B4C6A" w:rsidRPr="001B4C6A" w:rsidRDefault="001B4C6A" w:rsidP="009B7444">
            <w:pPr>
              <w:spacing w:before="100" w:beforeAutospacing="1" w:after="119"/>
              <w:rPr>
                <w:rFonts w:ascii="Times New Roman" w:hAnsi="Times New Roman"/>
                <w:color w:val="FF0000"/>
                <w:sz w:val="24"/>
                <w:szCs w:val="24"/>
                <w:lang w:eastAsia="pl-PL"/>
              </w:rPr>
            </w:pPr>
          </w:p>
        </w:tc>
      </w:tr>
      <w:tr w:rsidR="001B4C6A" w:rsidRPr="001B4C6A" w:rsidTr="00974D51">
        <w:trPr>
          <w:tblCellSpacing w:w="0" w:type="dxa"/>
        </w:trPr>
        <w:tc>
          <w:tcPr>
            <w:tcW w:w="2388" w:type="dxa"/>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tcPr>
          <w:p w:rsidR="001B4C6A" w:rsidRPr="00974D51" w:rsidRDefault="001B4C6A" w:rsidP="001B4C6A">
            <w:pPr>
              <w:spacing w:before="100" w:beforeAutospacing="1" w:after="119"/>
              <w:rPr>
                <w:rFonts w:ascii="Times New Roman" w:hAnsi="Times New Roman"/>
                <w:sz w:val="24"/>
                <w:szCs w:val="24"/>
                <w:lang w:eastAsia="pl-PL"/>
              </w:rPr>
            </w:pPr>
            <w:r w:rsidRPr="00974D51">
              <w:rPr>
                <w:rFonts w:ascii="Times New Roman" w:hAnsi="Times New Roman"/>
                <w:b/>
                <w:sz w:val="24"/>
                <w:szCs w:val="24"/>
              </w:rPr>
              <w:t xml:space="preserve">Pojazd </w:t>
            </w:r>
            <w:r w:rsidRPr="00974D51">
              <w:rPr>
                <w:rFonts w:ascii="Times New Roman" w:hAnsi="Times New Roman"/>
                <w:sz w:val="24"/>
                <w:szCs w:val="24"/>
              </w:rPr>
              <w:t>przystosowany do odbierania odpadów komunalnych o dopuszczalnej masie  całkowitej do 3,5 tony</w:t>
            </w:r>
          </w:p>
        </w:tc>
        <w:tc>
          <w:tcPr>
            <w:tcW w:w="1907" w:type="dxa"/>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tcPr>
          <w:p w:rsidR="001B4C6A" w:rsidRPr="00974D51" w:rsidRDefault="001B4C6A" w:rsidP="009B7444">
            <w:pPr>
              <w:spacing w:before="100" w:beforeAutospacing="1" w:after="119"/>
              <w:rPr>
                <w:rFonts w:ascii="Times New Roman" w:hAnsi="Times New Roman"/>
                <w:sz w:val="24"/>
                <w:szCs w:val="24"/>
                <w:lang w:eastAsia="pl-PL"/>
              </w:rPr>
            </w:pPr>
          </w:p>
        </w:tc>
        <w:tc>
          <w:tcPr>
            <w:tcW w:w="927" w:type="dxa"/>
            <w:tcBorders>
              <w:top w:val="single" w:sz="4" w:space="0" w:color="auto"/>
              <w:left w:val="single" w:sz="4" w:space="0" w:color="auto"/>
              <w:bottom w:val="single" w:sz="4" w:space="0" w:color="auto"/>
              <w:right w:val="single" w:sz="4" w:space="0" w:color="auto"/>
            </w:tcBorders>
            <w:tcMar>
              <w:top w:w="0" w:type="dxa"/>
              <w:left w:w="68" w:type="dxa"/>
              <w:bottom w:w="0" w:type="dxa"/>
              <w:right w:w="0" w:type="dxa"/>
            </w:tcMar>
          </w:tcPr>
          <w:p w:rsidR="001B4C6A" w:rsidRPr="00974D51" w:rsidRDefault="001B4C6A" w:rsidP="009B7444">
            <w:pPr>
              <w:spacing w:before="100" w:beforeAutospacing="1"/>
              <w:rPr>
                <w:rFonts w:ascii="Times New Roman" w:hAnsi="Times New Roman"/>
                <w:sz w:val="24"/>
                <w:szCs w:val="24"/>
                <w:lang w:eastAsia="pl-PL"/>
              </w:rPr>
            </w:pPr>
          </w:p>
        </w:tc>
        <w:tc>
          <w:tcPr>
            <w:tcW w:w="1660" w:type="dxa"/>
            <w:tcBorders>
              <w:top w:val="single" w:sz="6" w:space="0" w:color="000000"/>
              <w:left w:val="single" w:sz="6" w:space="0" w:color="000000"/>
              <w:bottom w:val="single" w:sz="6" w:space="0" w:color="000000"/>
              <w:right w:val="nil"/>
            </w:tcBorders>
            <w:tcMar>
              <w:top w:w="0" w:type="dxa"/>
              <w:left w:w="68" w:type="dxa"/>
              <w:bottom w:w="0" w:type="dxa"/>
              <w:right w:w="0" w:type="dxa"/>
            </w:tcMar>
          </w:tcPr>
          <w:p w:rsidR="001B4C6A" w:rsidRPr="00974D51" w:rsidRDefault="001B4C6A" w:rsidP="009B7444">
            <w:pPr>
              <w:spacing w:before="100" w:beforeAutospacing="1" w:after="119"/>
              <w:rPr>
                <w:rFonts w:ascii="Times New Roman" w:hAnsi="Times New Roman"/>
                <w:sz w:val="24"/>
                <w:szCs w:val="24"/>
                <w:lang w:eastAsia="pl-PL"/>
              </w:rPr>
            </w:pPr>
          </w:p>
        </w:tc>
        <w:tc>
          <w:tcPr>
            <w:tcW w:w="2127"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tcPr>
          <w:p w:rsidR="001B4C6A" w:rsidRPr="001B4C6A" w:rsidRDefault="001B4C6A" w:rsidP="009B7444">
            <w:pPr>
              <w:spacing w:before="100" w:beforeAutospacing="1" w:after="119"/>
              <w:rPr>
                <w:rFonts w:ascii="Times New Roman" w:hAnsi="Times New Roman"/>
                <w:color w:val="FF0000"/>
                <w:sz w:val="24"/>
                <w:szCs w:val="24"/>
                <w:lang w:eastAsia="pl-PL"/>
              </w:rPr>
            </w:pPr>
          </w:p>
        </w:tc>
      </w:tr>
    </w:tbl>
    <w:p w:rsidR="00934437" w:rsidRPr="00974D51" w:rsidRDefault="00934437" w:rsidP="00934437">
      <w:pPr>
        <w:spacing w:before="119" w:after="119"/>
        <w:jc w:val="both"/>
        <w:rPr>
          <w:rFonts w:ascii="Times New Roman" w:hAnsi="Times New Roman"/>
          <w:sz w:val="24"/>
          <w:szCs w:val="24"/>
          <w:lang w:eastAsia="pl-PL"/>
        </w:rPr>
      </w:pPr>
      <w:r w:rsidRPr="00974D51">
        <w:rPr>
          <w:rFonts w:ascii="Times New Roman" w:hAnsi="Times New Roman"/>
          <w:sz w:val="24"/>
          <w:szCs w:val="24"/>
          <w:lang w:eastAsia="pl-PL"/>
        </w:rPr>
        <w:t>W/w pojazdy spełniają wymagania określone w § 4 oraz § 5 Rozporządzenia Ministra Środowiska z dnia 11 stycznia 2013r. w sprawie szczegółowych wymagań w zakresie odbierania odpadów komunalnych od właścicieli nieruchomości (Dz.U. z 2013r. poz. 122).</w:t>
      </w:r>
    </w:p>
    <w:p w:rsidR="00934437" w:rsidRPr="00974D51" w:rsidRDefault="00934437" w:rsidP="00934437">
      <w:pPr>
        <w:tabs>
          <w:tab w:val="left" w:pos="15120"/>
          <w:tab w:val="left" w:pos="15480"/>
        </w:tabs>
        <w:spacing w:after="0" w:line="240" w:lineRule="auto"/>
        <w:jc w:val="both"/>
        <w:rPr>
          <w:rFonts w:ascii="Times New Roman" w:hAnsi="Times New Roman"/>
          <w:b/>
          <w:bCs/>
          <w:sz w:val="24"/>
          <w:szCs w:val="24"/>
          <w:u w:val="single"/>
        </w:rPr>
      </w:pPr>
    </w:p>
    <w:p w:rsidR="00934437" w:rsidRPr="00974D51" w:rsidRDefault="00934437" w:rsidP="00934437">
      <w:pPr>
        <w:tabs>
          <w:tab w:val="left" w:pos="15120"/>
          <w:tab w:val="left" w:pos="15480"/>
        </w:tabs>
        <w:spacing w:after="0" w:line="240" w:lineRule="auto"/>
        <w:jc w:val="both"/>
        <w:rPr>
          <w:rFonts w:ascii="Times New Roman" w:hAnsi="Times New Roman"/>
          <w:b/>
          <w:bCs/>
          <w:sz w:val="24"/>
          <w:szCs w:val="24"/>
          <w:u w:val="single"/>
        </w:rPr>
      </w:pPr>
      <w:r w:rsidRPr="00974D51">
        <w:rPr>
          <w:rFonts w:ascii="Times New Roman" w:hAnsi="Times New Roman"/>
          <w:b/>
          <w:bCs/>
          <w:sz w:val="24"/>
          <w:szCs w:val="24"/>
          <w:u w:val="single"/>
        </w:rPr>
        <w:t xml:space="preserve">Uwaga: w przypadku gdy Wykonawca składać będzie oferty na obie części zamówienia (część 1 i 2) wówczas w odniesieniu do każdej z części może przedstawić tą samą zdolność techniczną </w:t>
      </w:r>
    </w:p>
    <w:p w:rsidR="00934437" w:rsidRPr="00974D51" w:rsidRDefault="00934437" w:rsidP="00934437">
      <w:pPr>
        <w:pStyle w:val="Tekstpodstawowywcity"/>
        <w:ind w:left="0"/>
        <w:jc w:val="both"/>
        <w:rPr>
          <w:rFonts w:ascii="Book Antiqua" w:hAnsi="Book Antiqua" w:cs="Book Antiqua"/>
        </w:rPr>
      </w:pPr>
    </w:p>
    <w:p w:rsidR="00934437" w:rsidRPr="00974D51" w:rsidRDefault="00934437" w:rsidP="00934437">
      <w:pPr>
        <w:pStyle w:val="Tekstpodstawowywcity"/>
        <w:ind w:left="0"/>
        <w:jc w:val="both"/>
        <w:rPr>
          <w:rFonts w:ascii="Book Antiqua" w:hAnsi="Book Antiqua" w:cs="Book Antiqua"/>
        </w:rPr>
      </w:pPr>
    </w:p>
    <w:p w:rsidR="00934437" w:rsidRPr="00974D51" w:rsidRDefault="00934437" w:rsidP="00934437">
      <w:pPr>
        <w:pStyle w:val="Tekstpodstawowywcity"/>
        <w:ind w:left="0"/>
        <w:jc w:val="both"/>
        <w:rPr>
          <w:rFonts w:ascii="Book Antiqua" w:hAnsi="Book Antiqua" w:cs="Book Antiqua"/>
        </w:rPr>
      </w:pPr>
    </w:p>
    <w:p w:rsidR="00934437" w:rsidRPr="00974D51" w:rsidRDefault="00934437" w:rsidP="00974D51">
      <w:pPr>
        <w:tabs>
          <w:tab w:val="left" w:pos="4536"/>
          <w:tab w:val="left" w:pos="4820"/>
        </w:tabs>
        <w:spacing w:after="0" w:line="240" w:lineRule="auto"/>
        <w:rPr>
          <w:rFonts w:ascii="Book Antiqua" w:hAnsi="Book Antiqua" w:cs="Book Antiqua"/>
          <w:sz w:val="20"/>
          <w:szCs w:val="20"/>
        </w:rPr>
      </w:pPr>
      <w:r w:rsidRPr="00974D51">
        <w:rPr>
          <w:rFonts w:ascii="Book Antiqua" w:hAnsi="Book Antiqua" w:cs="Book Antiqua"/>
          <w:sz w:val="20"/>
          <w:szCs w:val="20"/>
        </w:rPr>
        <w:t xml:space="preserve">......................................., dnia ..................... </w:t>
      </w:r>
    </w:p>
    <w:p w:rsidR="00934437" w:rsidRPr="00974D51" w:rsidRDefault="00934437" w:rsidP="00974D51">
      <w:pPr>
        <w:tabs>
          <w:tab w:val="left" w:pos="3544"/>
        </w:tabs>
        <w:spacing w:after="0" w:line="240" w:lineRule="auto"/>
        <w:rPr>
          <w:rFonts w:ascii="Book Antiqua" w:hAnsi="Book Antiqua" w:cs="Book Antiqua"/>
          <w:sz w:val="20"/>
          <w:szCs w:val="20"/>
        </w:rPr>
      </w:pPr>
      <w:r w:rsidRPr="00974D51">
        <w:rPr>
          <w:rFonts w:ascii="Book Antiqua" w:hAnsi="Book Antiqua" w:cs="Book Antiqua"/>
          <w:sz w:val="20"/>
          <w:szCs w:val="20"/>
        </w:rPr>
        <w:t>(Miejscowość)</w:t>
      </w:r>
      <w:r w:rsidRPr="00974D51">
        <w:rPr>
          <w:rFonts w:ascii="Book Antiqua" w:hAnsi="Book Antiqua" w:cs="Book Antiqua"/>
          <w:sz w:val="20"/>
          <w:szCs w:val="20"/>
        </w:rPr>
        <w:tab/>
      </w:r>
      <w:r w:rsidRPr="00974D51">
        <w:rPr>
          <w:rFonts w:ascii="Book Antiqua" w:hAnsi="Book Antiqua" w:cs="Book Antiqua"/>
          <w:sz w:val="20"/>
          <w:szCs w:val="20"/>
        </w:rPr>
        <w:tab/>
      </w:r>
    </w:p>
    <w:p w:rsidR="00934437" w:rsidRPr="00974D51" w:rsidRDefault="00934437" w:rsidP="00974D51">
      <w:pPr>
        <w:tabs>
          <w:tab w:val="left" w:pos="3544"/>
        </w:tabs>
        <w:spacing w:after="0" w:line="240" w:lineRule="auto"/>
        <w:ind w:left="4950" w:firstLine="12"/>
        <w:rPr>
          <w:rFonts w:ascii="Book Antiqua" w:hAnsi="Book Antiqua" w:cs="Book Antiqua"/>
          <w:sz w:val="20"/>
          <w:szCs w:val="20"/>
        </w:rPr>
      </w:pPr>
      <w:r w:rsidRPr="00974D51">
        <w:rPr>
          <w:rFonts w:ascii="Book Antiqua" w:hAnsi="Book Antiqua" w:cs="Book Antiqua"/>
          <w:sz w:val="20"/>
          <w:szCs w:val="20"/>
        </w:rPr>
        <w:t>...................................................................</w:t>
      </w:r>
    </w:p>
    <w:p w:rsidR="00934437" w:rsidRPr="00974D51" w:rsidRDefault="00934437" w:rsidP="00974D51">
      <w:pPr>
        <w:pStyle w:val="Tekstpodstawowywcity"/>
        <w:spacing w:after="0" w:line="240" w:lineRule="auto"/>
        <w:ind w:left="5103"/>
        <w:jc w:val="both"/>
        <w:rPr>
          <w:rFonts w:ascii="Book Antiqua" w:hAnsi="Book Antiqua" w:cs="Book Antiqua"/>
          <w:sz w:val="20"/>
          <w:szCs w:val="20"/>
          <w:vertAlign w:val="superscript"/>
        </w:rPr>
      </w:pPr>
      <w:r w:rsidRPr="00974D51">
        <w:rPr>
          <w:rFonts w:ascii="Book Antiqua" w:hAnsi="Book Antiqua" w:cs="Book Antiqua"/>
          <w:sz w:val="20"/>
          <w:szCs w:val="20"/>
        </w:rPr>
        <w:t>Podpis Wykonawcy lub osoby (osób) upoważnionej do występowania w imieniu Wykonawcy</w:t>
      </w:r>
    </w:p>
    <w:p w:rsidR="00934437" w:rsidRPr="001B4C6A" w:rsidRDefault="00934437" w:rsidP="00934437">
      <w:pPr>
        <w:tabs>
          <w:tab w:val="left" w:pos="15120"/>
        </w:tabs>
        <w:autoSpaceDE w:val="0"/>
        <w:snapToGrid w:val="0"/>
        <w:spacing w:before="120" w:after="120"/>
        <w:jc w:val="both"/>
        <w:rPr>
          <w:rFonts w:ascii="Times New Roman" w:hAnsi="Times New Roman"/>
          <w:color w:val="FF0000"/>
          <w:sz w:val="24"/>
          <w:szCs w:val="24"/>
        </w:rPr>
      </w:pPr>
    </w:p>
    <w:p w:rsidR="00934437" w:rsidRPr="001B4C6A" w:rsidRDefault="00934437" w:rsidP="00934437">
      <w:pPr>
        <w:tabs>
          <w:tab w:val="left" w:pos="15120"/>
        </w:tabs>
        <w:autoSpaceDE w:val="0"/>
        <w:snapToGrid w:val="0"/>
        <w:spacing w:before="120" w:after="120"/>
        <w:jc w:val="both"/>
        <w:rPr>
          <w:rFonts w:ascii="Times New Roman" w:hAnsi="Times New Roman"/>
          <w:color w:val="FF0000"/>
          <w:sz w:val="24"/>
          <w:szCs w:val="24"/>
        </w:rPr>
      </w:pPr>
    </w:p>
    <w:p w:rsidR="00934437" w:rsidRPr="001B4C6A" w:rsidRDefault="00934437" w:rsidP="00934437">
      <w:pPr>
        <w:rPr>
          <w:rFonts w:ascii="Times New Roman" w:hAnsi="Times New Roman"/>
          <w:color w:val="FF0000"/>
          <w:sz w:val="24"/>
          <w:szCs w:val="24"/>
        </w:rPr>
      </w:pPr>
    </w:p>
    <w:p w:rsidR="00934437" w:rsidRPr="001B4C6A" w:rsidRDefault="00934437" w:rsidP="00934437">
      <w:pPr>
        <w:spacing w:after="0" w:line="240" w:lineRule="auto"/>
        <w:ind w:right="120"/>
        <w:jc w:val="right"/>
        <w:rPr>
          <w:rFonts w:ascii="Times New Roman" w:hAnsi="Times New Roman"/>
          <w:color w:val="FF0000"/>
          <w:sz w:val="24"/>
          <w:szCs w:val="24"/>
        </w:rPr>
      </w:pPr>
    </w:p>
    <w:p w:rsidR="00934437" w:rsidRPr="001B4C6A" w:rsidRDefault="00934437" w:rsidP="00934437">
      <w:pPr>
        <w:spacing w:after="0" w:line="240" w:lineRule="auto"/>
        <w:ind w:right="120"/>
        <w:jc w:val="right"/>
        <w:rPr>
          <w:rFonts w:ascii="Times New Roman" w:hAnsi="Times New Roman"/>
          <w:color w:val="FF0000"/>
          <w:sz w:val="24"/>
          <w:szCs w:val="24"/>
        </w:rPr>
      </w:pPr>
    </w:p>
    <w:p w:rsidR="00934437" w:rsidRPr="001B4C6A" w:rsidRDefault="00934437" w:rsidP="00934437">
      <w:pPr>
        <w:spacing w:after="0" w:line="240" w:lineRule="auto"/>
        <w:ind w:right="120"/>
        <w:jc w:val="right"/>
        <w:rPr>
          <w:rFonts w:ascii="Times New Roman" w:hAnsi="Times New Roman"/>
          <w:color w:val="FF0000"/>
          <w:sz w:val="24"/>
          <w:szCs w:val="24"/>
        </w:rPr>
      </w:pPr>
    </w:p>
    <w:p w:rsidR="00934437" w:rsidRPr="001B4C6A" w:rsidRDefault="00934437" w:rsidP="00934437">
      <w:pPr>
        <w:spacing w:after="0" w:line="240" w:lineRule="auto"/>
        <w:ind w:right="120"/>
        <w:jc w:val="right"/>
        <w:rPr>
          <w:rFonts w:ascii="Times New Roman" w:hAnsi="Times New Roman"/>
          <w:color w:val="FF0000"/>
          <w:sz w:val="24"/>
          <w:szCs w:val="24"/>
        </w:rPr>
      </w:pPr>
    </w:p>
    <w:p w:rsidR="00934437" w:rsidRPr="001B4C6A" w:rsidRDefault="00934437" w:rsidP="00934437">
      <w:pPr>
        <w:spacing w:after="0" w:line="240" w:lineRule="auto"/>
        <w:ind w:right="120"/>
        <w:jc w:val="right"/>
        <w:rPr>
          <w:rFonts w:ascii="Times New Roman" w:hAnsi="Times New Roman"/>
          <w:color w:val="FF0000"/>
          <w:sz w:val="24"/>
          <w:szCs w:val="24"/>
        </w:rPr>
      </w:pPr>
    </w:p>
    <w:p w:rsidR="00934437" w:rsidRPr="001B4C6A" w:rsidRDefault="00934437" w:rsidP="00934437">
      <w:pPr>
        <w:spacing w:after="0" w:line="240" w:lineRule="auto"/>
        <w:ind w:right="120"/>
        <w:jc w:val="right"/>
        <w:rPr>
          <w:rFonts w:ascii="Times New Roman" w:hAnsi="Times New Roman"/>
          <w:color w:val="FF0000"/>
          <w:sz w:val="24"/>
          <w:szCs w:val="24"/>
        </w:rPr>
      </w:pPr>
    </w:p>
    <w:p w:rsidR="00934437" w:rsidRPr="001B4C6A" w:rsidRDefault="00934437" w:rsidP="00934437">
      <w:pPr>
        <w:rPr>
          <w:color w:val="FF0000"/>
        </w:rPr>
      </w:pPr>
    </w:p>
    <w:p w:rsidR="00934437" w:rsidRPr="001B4C6A" w:rsidRDefault="00934437" w:rsidP="00934437">
      <w:pPr>
        <w:rPr>
          <w:color w:val="FF0000"/>
        </w:rPr>
      </w:pPr>
    </w:p>
    <w:p w:rsidR="00934437" w:rsidRPr="001B4C6A" w:rsidRDefault="00934437" w:rsidP="00934437">
      <w:pPr>
        <w:rPr>
          <w:color w:val="FF0000"/>
        </w:rPr>
      </w:pPr>
    </w:p>
    <w:p w:rsidR="00934437" w:rsidRPr="001B4C6A" w:rsidRDefault="00934437" w:rsidP="00934437">
      <w:pPr>
        <w:rPr>
          <w:color w:val="FF0000"/>
        </w:rPr>
      </w:pPr>
    </w:p>
    <w:p w:rsidR="00934437" w:rsidRDefault="00934437" w:rsidP="00934437">
      <w:pPr>
        <w:rPr>
          <w:color w:val="FF0000"/>
        </w:rPr>
      </w:pPr>
    </w:p>
    <w:p w:rsidR="00974D51" w:rsidRDefault="00974D51" w:rsidP="00934437">
      <w:pPr>
        <w:rPr>
          <w:color w:val="FF0000"/>
        </w:rPr>
      </w:pPr>
    </w:p>
    <w:p w:rsidR="00974D51" w:rsidRPr="001B4C6A" w:rsidRDefault="00974D51" w:rsidP="00934437">
      <w:pPr>
        <w:rPr>
          <w:color w:val="FF0000"/>
        </w:rPr>
      </w:pPr>
    </w:p>
    <w:p w:rsidR="00934437" w:rsidRPr="001B4C6A" w:rsidRDefault="00934437" w:rsidP="00934437">
      <w:pPr>
        <w:rPr>
          <w:color w:val="FF0000"/>
        </w:rPr>
      </w:pPr>
    </w:p>
    <w:p w:rsidR="00B74A08" w:rsidRDefault="00B74A08" w:rsidP="00934437">
      <w:pPr>
        <w:spacing w:after="0" w:line="360" w:lineRule="auto"/>
        <w:jc w:val="right"/>
        <w:rPr>
          <w:rFonts w:ascii="Times New Roman" w:hAnsi="Times New Roman"/>
          <w:b/>
          <w:sz w:val="24"/>
          <w:szCs w:val="24"/>
        </w:rPr>
      </w:pPr>
    </w:p>
    <w:p w:rsidR="00934437" w:rsidRPr="004746F2" w:rsidRDefault="00934437" w:rsidP="00934437">
      <w:pPr>
        <w:spacing w:after="0" w:line="360" w:lineRule="auto"/>
        <w:jc w:val="right"/>
        <w:rPr>
          <w:rFonts w:ascii="Times New Roman" w:hAnsi="Times New Roman"/>
          <w:b/>
          <w:sz w:val="24"/>
          <w:szCs w:val="24"/>
        </w:rPr>
      </w:pPr>
      <w:r w:rsidRPr="004746F2">
        <w:rPr>
          <w:rFonts w:ascii="Times New Roman" w:hAnsi="Times New Roman"/>
          <w:b/>
          <w:sz w:val="24"/>
          <w:szCs w:val="24"/>
        </w:rPr>
        <w:t xml:space="preserve">Załącznik nr </w:t>
      </w:r>
      <w:r w:rsidR="001B4C6A" w:rsidRPr="004746F2">
        <w:rPr>
          <w:rFonts w:ascii="Times New Roman" w:hAnsi="Times New Roman"/>
          <w:b/>
          <w:sz w:val="24"/>
          <w:szCs w:val="24"/>
        </w:rPr>
        <w:t>6</w:t>
      </w:r>
      <w:r w:rsidRPr="004746F2">
        <w:rPr>
          <w:rFonts w:ascii="Times New Roman" w:hAnsi="Times New Roman"/>
          <w:b/>
          <w:sz w:val="24"/>
          <w:szCs w:val="24"/>
        </w:rPr>
        <w:t xml:space="preserve"> do SIWZ</w:t>
      </w:r>
    </w:p>
    <w:p w:rsidR="00934437" w:rsidRPr="004746F2" w:rsidRDefault="00934437" w:rsidP="00934437">
      <w:pPr>
        <w:spacing w:after="0" w:line="240" w:lineRule="auto"/>
        <w:jc w:val="center"/>
        <w:rPr>
          <w:rFonts w:ascii="Times New Roman" w:hAnsi="Times New Roman"/>
          <w:b/>
          <w:sz w:val="24"/>
          <w:szCs w:val="24"/>
        </w:rPr>
      </w:pPr>
      <w:r w:rsidRPr="004746F2">
        <w:rPr>
          <w:rFonts w:ascii="Times New Roman" w:hAnsi="Times New Roman"/>
          <w:b/>
          <w:sz w:val="24"/>
          <w:szCs w:val="24"/>
        </w:rPr>
        <w:t>OŚWIADCZENIE</w:t>
      </w:r>
    </w:p>
    <w:p w:rsidR="00934437" w:rsidRPr="004746F2" w:rsidRDefault="00934437" w:rsidP="00934437">
      <w:pPr>
        <w:spacing w:after="0" w:line="240" w:lineRule="auto"/>
        <w:jc w:val="center"/>
        <w:rPr>
          <w:rFonts w:ascii="Times New Roman" w:hAnsi="Times New Roman"/>
          <w:b/>
          <w:sz w:val="24"/>
          <w:szCs w:val="24"/>
        </w:rPr>
      </w:pPr>
      <w:r w:rsidRPr="004746F2">
        <w:rPr>
          <w:rFonts w:ascii="Times New Roman" w:hAnsi="Times New Roman"/>
          <w:b/>
          <w:sz w:val="24"/>
          <w:szCs w:val="24"/>
        </w:rPr>
        <w:t>o przynależności lub braku przynależności do tej samej grupy kapitałowej,</w:t>
      </w:r>
    </w:p>
    <w:p w:rsidR="00934437" w:rsidRPr="004746F2" w:rsidRDefault="00934437" w:rsidP="00934437">
      <w:pPr>
        <w:spacing w:after="0" w:line="240" w:lineRule="auto"/>
        <w:jc w:val="center"/>
        <w:rPr>
          <w:rFonts w:ascii="Times New Roman" w:hAnsi="Times New Roman"/>
          <w:b/>
          <w:sz w:val="24"/>
          <w:szCs w:val="24"/>
        </w:rPr>
      </w:pPr>
      <w:r w:rsidRPr="004746F2">
        <w:rPr>
          <w:rFonts w:ascii="Times New Roman" w:hAnsi="Times New Roman"/>
          <w:b/>
          <w:sz w:val="24"/>
          <w:szCs w:val="24"/>
        </w:rPr>
        <w:t>o której mowa w art. 24 ust. 1 pkt 23 Pzp,</w:t>
      </w:r>
    </w:p>
    <w:p w:rsidR="00934437" w:rsidRPr="004746F2" w:rsidRDefault="00934437" w:rsidP="00934437">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sidRPr="004746F2">
        <w:rPr>
          <w:rFonts w:ascii="Times New Roman" w:hAnsi="Times New Roman"/>
          <w:b/>
          <w:sz w:val="24"/>
          <w:szCs w:val="24"/>
        </w:rPr>
        <w:t xml:space="preserve">ODBIÓR I ZAGOSPODAROWANIE ODPADÓW KOMUNALNYCH Z TERENU GMINY </w:t>
      </w:r>
      <w:r w:rsidR="001B4C6A" w:rsidRPr="004746F2">
        <w:rPr>
          <w:rFonts w:ascii="Times New Roman" w:hAnsi="Times New Roman"/>
          <w:b/>
          <w:sz w:val="24"/>
          <w:szCs w:val="24"/>
        </w:rPr>
        <w:t>WIELGOMŁYNY</w:t>
      </w:r>
      <w:r w:rsidRPr="004746F2">
        <w:rPr>
          <w:rFonts w:ascii="Times New Roman" w:hAnsi="Times New Roman"/>
          <w:b/>
          <w:sz w:val="24"/>
          <w:szCs w:val="24"/>
        </w:rPr>
        <w:t>– Część ………..</w:t>
      </w:r>
    </w:p>
    <w:p w:rsidR="00934437" w:rsidRPr="004746F2" w:rsidRDefault="00934437" w:rsidP="00934437">
      <w:pPr>
        <w:spacing w:after="0" w:line="240" w:lineRule="auto"/>
        <w:jc w:val="both"/>
        <w:rPr>
          <w:rFonts w:ascii="Times New Roman" w:hAnsi="Times New Roman"/>
          <w:sz w:val="24"/>
          <w:szCs w:val="24"/>
        </w:rPr>
      </w:pPr>
    </w:p>
    <w:p w:rsidR="00934437" w:rsidRPr="004746F2" w:rsidRDefault="00934437" w:rsidP="00934437">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r w:rsidRPr="004746F2">
        <w:rPr>
          <w:rFonts w:ascii="Times New Roman" w:hAnsi="Times New Roman"/>
          <w:b/>
          <w:spacing w:val="100"/>
          <w:sz w:val="24"/>
          <w:szCs w:val="24"/>
          <w:lang w:val="cs-CZ"/>
        </w:rPr>
        <w:t>WYKONAWCA:</w:t>
      </w:r>
    </w:p>
    <w:p w:rsidR="00934437" w:rsidRPr="004746F2" w:rsidRDefault="00934437" w:rsidP="00934437">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934437" w:rsidRPr="004746F2" w:rsidRDefault="00934437" w:rsidP="00934437">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/nazwa wykonawcy/</w:t>
      </w:r>
    </w:p>
    <w:p w:rsidR="00934437" w:rsidRPr="004746F2" w:rsidRDefault="00934437" w:rsidP="00934437">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 /adres/</w:t>
      </w:r>
    </w:p>
    <w:p w:rsidR="00934437" w:rsidRPr="004746F2" w:rsidRDefault="00934437" w:rsidP="00934437">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934437" w:rsidRPr="004746F2" w:rsidRDefault="00934437" w:rsidP="00934437">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/telefon ; fax /</w:t>
      </w:r>
    </w:p>
    <w:p w:rsidR="00934437" w:rsidRPr="004746F2" w:rsidRDefault="00934437" w:rsidP="00934437">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934437" w:rsidRPr="004746F2" w:rsidRDefault="00934437" w:rsidP="00934437">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lang w:val="cs-CZ"/>
        </w:rPr>
      </w:pPr>
      <w:r w:rsidRPr="004746F2">
        <w:rPr>
          <w:lang w:val="cs-CZ"/>
        </w:rPr>
        <w:t>/osoba upoważniona do kontaktów/</w:t>
      </w:r>
    </w:p>
    <w:p w:rsidR="00934437" w:rsidRPr="004746F2" w:rsidRDefault="00934437" w:rsidP="00934437">
      <w:pPr>
        <w:spacing w:after="0" w:line="240" w:lineRule="auto"/>
        <w:jc w:val="both"/>
        <w:rPr>
          <w:rFonts w:ascii="Times New Roman" w:hAnsi="Times New Roman"/>
          <w:sz w:val="24"/>
          <w:szCs w:val="24"/>
        </w:rPr>
      </w:pPr>
    </w:p>
    <w:p w:rsidR="00934437" w:rsidRPr="004746F2" w:rsidRDefault="00934437" w:rsidP="00934437">
      <w:pPr>
        <w:spacing w:after="0" w:line="240" w:lineRule="auto"/>
        <w:jc w:val="both"/>
        <w:rPr>
          <w:rFonts w:ascii="Times New Roman" w:hAnsi="Times New Roman"/>
          <w:sz w:val="24"/>
          <w:szCs w:val="24"/>
        </w:rPr>
      </w:pPr>
      <w:r w:rsidRPr="004746F2">
        <w:rPr>
          <w:rFonts w:ascii="Times New Roman" w:hAnsi="Times New Roman"/>
          <w:sz w:val="24"/>
          <w:szCs w:val="24"/>
        </w:rPr>
        <w:t>Oświadczamy, że Wykonawca:</w:t>
      </w:r>
    </w:p>
    <w:p w:rsidR="00934437" w:rsidRPr="004746F2" w:rsidRDefault="00934437" w:rsidP="00934437">
      <w:pPr>
        <w:spacing w:after="0" w:line="240" w:lineRule="auto"/>
        <w:jc w:val="both"/>
        <w:rPr>
          <w:rFonts w:ascii="Times New Roman" w:hAnsi="Times New Roman"/>
          <w:sz w:val="24"/>
          <w:szCs w:val="24"/>
        </w:rPr>
      </w:pPr>
      <w:r w:rsidRPr="004746F2">
        <w:rPr>
          <w:rFonts w:ascii="Times New Roman" w:hAnsi="Times New Roman"/>
          <w:b/>
          <w:sz w:val="24"/>
          <w:szCs w:val="24"/>
        </w:rPr>
        <w:t>1) nie należy do grupy kapitałowej*</w:t>
      </w:r>
      <w:r w:rsidRPr="004746F2">
        <w:rPr>
          <w:rFonts w:ascii="Times New Roman" w:hAnsi="Times New Roman"/>
          <w:sz w:val="24"/>
          <w:szCs w:val="24"/>
        </w:rPr>
        <w:t xml:space="preserve">, </w:t>
      </w:r>
    </w:p>
    <w:p w:rsidR="00934437" w:rsidRPr="004746F2" w:rsidRDefault="00934437" w:rsidP="00934437">
      <w:pPr>
        <w:spacing w:after="0" w:line="240" w:lineRule="auto"/>
        <w:jc w:val="both"/>
        <w:rPr>
          <w:rFonts w:ascii="Times New Roman" w:hAnsi="Times New Roman"/>
          <w:sz w:val="24"/>
          <w:szCs w:val="24"/>
        </w:rPr>
      </w:pPr>
      <w:r w:rsidRPr="004746F2">
        <w:rPr>
          <w:rFonts w:ascii="Times New Roman" w:hAnsi="Times New Roman"/>
          <w:sz w:val="24"/>
          <w:szCs w:val="24"/>
        </w:rPr>
        <w:t xml:space="preserve">w rozumieniu ustawy z dnia 16 lutego 2007 r. o ochronie konkurencji i konsumentów </w:t>
      </w:r>
      <w:r w:rsidRPr="004746F2">
        <w:rPr>
          <w:rFonts w:ascii="Times New Roman" w:hAnsi="Times New Roman"/>
          <w:sz w:val="24"/>
          <w:szCs w:val="24"/>
        </w:rPr>
        <w:br/>
        <w:t xml:space="preserve">(Dz. U. Nr 50 poz. 331 z późn. zmianami), </w:t>
      </w:r>
    </w:p>
    <w:p w:rsidR="00934437" w:rsidRPr="004746F2" w:rsidRDefault="00934437" w:rsidP="00934437">
      <w:pPr>
        <w:spacing w:after="0" w:line="240" w:lineRule="auto"/>
        <w:jc w:val="both"/>
        <w:rPr>
          <w:rFonts w:ascii="Times New Roman" w:hAnsi="Times New Roman"/>
          <w:b/>
          <w:sz w:val="24"/>
          <w:szCs w:val="24"/>
        </w:rPr>
      </w:pPr>
      <w:r w:rsidRPr="004746F2">
        <w:rPr>
          <w:rFonts w:ascii="Times New Roman" w:hAnsi="Times New Roman"/>
          <w:b/>
          <w:sz w:val="24"/>
          <w:szCs w:val="24"/>
        </w:rPr>
        <w:t>z żadnym z wykonawców, który złożył ofertę w przedmiotowym postępowaniu.</w:t>
      </w:r>
    </w:p>
    <w:p w:rsidR="00934437" w:rsidRPr="004746F2" w:rsidRDefault="00934437" w:rsidP="00934437">
      <w:pPr>
        <w:spacing w:after="0" w:line="240" w:lineRule="auto"/>
        <w:jc w:val="both"/>
        <w:rPr>
          <w:rFonts w:ascii="Times New Roman" w:hAnsi="Times New Roman"/>
          <w:sz w:val="24"/>
          <w:szCs w:val="24"/>
        </w:rPr>
      </w:pPr>
    </w:p>
    <w:p w:rsidR="00934437" w:rsidRPr="004746F2" w:rsidRDefault="00934437" w:rsidP="00934437">
      <w:pPr>
        <w:spacing w:after="0" w:line="240" w:lineRule="auto"/>
        <w:jc w:val="both"/>
        <w:rPr>
          <w:rFonts w:ascii="Times New Roman" w:hAnsi="Times New Roman"/>
          <w:sz w:val="24"/>
          <w:szCs w:val="24"/>
        </w:rPr>
      </w:pPr>
      <w:r w:rsidRPr="004746F2">
        <w:rPr>
          <w:rFonts w:ascii="Times New Roman" w:hAnsi="Times New Roman"/>
          <w:b/>
          <w:sz w:val="24"/>
          <w:szCs w:val="24"/>
        </w:rPr>
        <w:t>2) należy do grupy kapitałowej*</w:t>
      </w:r>
    </w:p>
    <w:p w:rsidR="00934437" w:rsidRPr="004746F2" w:rsidRDefault="00934437" w:rsidP="00934437">
      <w:pPr>
        <w:spacing w:after="0" w:line="240" w:lineRule="auto"/>
        <w:jc w:val="both"/>
        <w:rPr>
          <w:rFonts w:ascii="Times New Roman" w:hAnsi="Times New Roman"/>
          <w:sz w:val="24"/>
          <w:szCs w:val="24"/>
        </w:rPr>
      </w:pPr>
      <w:r w:rsidRPr="004746F2">
        <w:rPr>
          <w:rFonts w:ascii="Times New Roman" w:hAnsi="Times New Roman"/>
          <w:sz w:val="24"/>
          <w:szCs w:val="24"/>
        </w:rPr>
        <w:t xml:space="preserve">w rozumieniu ustawy z dnia 16 lutego 2007 r. o ochronie konkurencji i konsumentów </w:t>
      </w:r>
      <w:r w:rsidRPr="004746F2">
        <w:rPr>
          <w:rFonts w:ascii="Times New Roman" w:hAnsi="Times New Roman"/>
          <w:sz w:val="24"/>
          <w:szCs w:val="24"/>
        </w:rPr>
        <w:br/>
        <w:t xml:space="preserve">(Dz. U. Nr 50 poz. 331 z późn. zmianami), </w:t>
      </w:r>
    </w:p>
    <w:p w:rsidR="00934437" w:rsidRPr="004746F2" w:rsidRDefault="00934437" w:rsidP="00934437">
      <w:pPr>
        <w:spacing w:after="0" w:line="240" w:lineRule="auto"/>
        <w:jc w:val="both"/>
        <w:rPr>
          <w:rFonts w:ascii="Times New Roman" w:hAnsi="Times New Roman"/>
          <w:b/>
          <w:sz w:val="24"/>
          <w:szCs w:val="24"/>
        </w:rPr>
      </w:pPr>
      <w:r w:rsidRPr="004746F2">
        <w:rPr>
          <w:rFonts w:ascii="Times New Roman" w:hAnsi="Times New Roman"/>
          <w:b/>
          <w:sz w:val="24"/>
          <w:szCs w:val="24"/>
        </w:rPr>
        <w:t>z następującymi wykonawcami, którzy złożyli ofertę w przedmiotowym postępowaniu:</w:t>
      </w:r>
    </w:p>
    <w:p w:rsidR="00934437" w:rsidRPr="004746F2" w:rsidRDefault="00934437" w:rsidP="00934437">
      <w:pPr>
        <w:spacing w:after="0" w:line="240" w:lineRule="auto"/>
        <w:jc w:val="both"/>
        <w:rPr>
          <w:rFonts w:ascii="Times New Roman" w:hAnsi="Times New Roman"/>
          <w:sz w:val="24"/>
          <w:szCs w:val="24"/>
        </w:rPr>
      </w:pPr>
      <w:r w:rsidRPr="004746F2">
        <w:rPr>
          <w:rFonts w:ascii="Times New Roman" w:hAnsi="Times New Roman"/>
          <w:sz w:val="24"/>
          <w:szCs w:val="24"/>
        </w:rPr>
        <w:t>-…………………………………………………………………………………………………</w:t>
      </w:r>
    </w:p>
    <w:p w:rsidR="00934437" w:rsidRPr="004746F2" w:rsidRDefault="00934437" w:rsidP="00934437">
      <w:pPr>
        <w:spacing w:after="0" w:line="240" w:lineRule="auto"/>
        <w:jc w:val="both"/>
        <w:rPr>
          <w:rFonts w:ascii="Times New Roman" w:hAnsi="Times New Roman"/>
          <w:sz w:val="24"/>
          <w:szCs w:val="24"/>
        </w:rPr>
      </w:pPr>
      <w:r w:rsidRPr="004746F2">
        <w:rPr>
          <w:rFonts w:ascii="Times New Roman" w:hAnsi="Times New Roman"/>
          <w:sz w:val="24"/>
          <w:szCs w:val="24"/>
        </w:rPr>
        <w:t>- ………………………………………………………………………………………………….</w:t>
      </w:r>
    </w:p>
    <w:p w:rsidR="00934437" w:rsidRPr="004746F2" w:rsidRDefault="00934437" w:rsidP="00934437">
      <w:pPr>
        <w:spacing w:after="0" w:line="240" w:lineRule="auto"/>
        <w:jc w:val="both"/>
        <w:rPr>
          <w:rFonts w:ascii="Times New Roman" w:hAnsi="Times New Roman"/>
          <w:sz w:val="24"/>
          <w:szCs w:val="24"/>
        </w:rPr>
      </w:pPr>
    </w:p>
    <w:p w:rsidR="00934437" w:rsidRDefault="00934437" w:rsidP="00934437">
      <w:pPr>
        <w:spacing w:after="0" w:line="240" w:lineRule="auto"/>
        <w:jc w:val="both"/>
        <w:rPr>
          <w:rFonts w:ascii="Times New Roman" w:hAnsi="Times New Roman"/>
          <w:sz w:val="24"/>
          <w:szCs w:val="24"/>
        </w:rPr>
      </w:pPr>
      <w:r w:rsidRPr="004746F2">
        <w:rPr>
          <w:rFonts w:ascii="Times New Roman" w:hAnsi="Times New Roman"/>
          <w:sz w:val="24"/>
          <w:szCs w:val="24"/>
        </w:rPr>
        <w:t>* niepotrzebne skreślić</w:t>
      </w:r>
    </w:p>
    <w:p w:rsidR="00B74A08" w:rsidRDefault="00B74A08" w:rsidP="00934437">
      <w:pPr>
        <w:spacing w:after="0" w:line="240" w:lineRule="auto"/>
        <w:jc w:val="both"/>
        <w:rPr>
          <w:rFonts w:ascii="Times New Roman" w:hAnsi="Times New Roman"/>
          <w:sz w:val="24"/>
          <w:szCs w:val="24"/>
        </w:rPr>
      </w:pPr>
    </w:p>
    <w:p w:rsidR="00B74A08" w:rsidRPr="004746F2" w:rsidRDefault="00B74A08" w:rsidP="00934437">
      <w:pPr>
        <w:spacing w:after="0" w:line="240" w:lineRule="auto"/>
        <w:jc w:val="both"/>
        <w:rPr>
          <w:rFonts w:ascii="Times New Roman" w:hAnsi="Times New Roman"/>
          <w:sz w:val="24"/>
          <w:szCs w:val="24"/>
        </w:rPr>
      </w:pPr>
    </w:p>
    <w:p w:rsidR="00934437" w:rsidRPr="004746F2" w:rsidRDefault="00934437" w:rsidP="00934437">
      <w:pPr>
        <w:spacing w:after="0" w:line="240" w:lineRule="auto"/>
        <w:jc w:val="both"/>
        <w:rPr>
          <w:rFonts w:ascii="Times New Roman" w:hAnsi="Times New Roman"/>
          <w:sz w:val="24"/>
          <w:szCs w:val="24"/>
        </w:rPr>
      </w:pPr>
    </w:p>
    <w:p w:rsidR="00934437" w:rsidRPr="004746F2" w:rsidRDefault="00934437" w:rsidP="00934437">
      <w:pPr>
        <w:pStyle w:val="Tekstpodstawowy210"/>
        <w:spacing w:after="0" w:line="240" w:lineRule="auto"/>
        <w:rPr>
          <w:b/>
          <w:bCs/>
        </w:rPr>
      </w:pPr>
      <w:r w:rsidRPr="004746F2">
        <w:rPr>
          <w:b/>
          <w:bCs/>
        </w:rPr>
        <w:t xml:space="preserve">    ...........................................                                              ................................................</w:t>
      </w:r>
      <w:r w:rsidRPr="004746F2">
        <w:rPr>
          <w:b/>
          <w:bCs/>
        </w:rPr>
        <w:tab/>
      </w:r>
    </w:p>
    <w:p w:rsidR="00934437" w:rsidRPr="004746F2" w:rsidRDefault="004746F2" w:rsidP="00934437">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4746F2">
        <w:rPr>
          <w:rFonts w:ascii="Times New Roman" w:hAnsi="Times New Roman"/>
          <w:i/>
          <w:iCs/>
          <w:sz w:val="24"/>
          <w:szCs w:val="24"/>
        </w:rPr>
        <w:t xml:space="preserve">        </w:t>
      </w:r>
      <w:r w:rsidR="00934437" w:rsidRPr="004746F2">
        <w:rPr>
          <w:rFonts w:ascii="Times New Roman" w:hAnsi="Times New Roman"/>
          <w:i/>
          <w:iCs/>
          <w:sz w:val="24"/>
          <w:szCs w:val="24"/>
        </w:rPr>
        <w:t>(miejscowość i data)</w:t>
      </w:r>
      <w:r w:rsidR="00934437" w:rsidRPr="004746F2">
        <w:rPr>
          <w:rFonts w:ascii="Times New Roman" w:hAnsi="Times New Roman"/>
          <w:i/>
          <w:iCs/>
          <w:sz w:val="24"/>
          <w:szCs w:val="24"/>
        </w:rPr>
        <w:tab/>
      </w:r>
      <w:r w:rsidR="00934437" w:rsidRPr="004746F2">
        <w:rPr>
          <w:rFonts w:ascii="Times New Roman" w:hAnsi="Times New Roman"/>
          <w:i/>
          <w:iCs/>
          <w:sz w:val="24"/>
          <w:szCs w:val="24"/>
        </w:rPr>
        <w:tab/>
      </w:r>
      <w:r w:rsidR="00934437" w:rsidRPr="004746F2">
        <w:rPr>
          <w:rFonts w:ascii="Times New Roman" w:hAnsi="Times New Roman"/>
          <w:i/>
          <w:iCs/>
          <w:sz w:val="24"/>
          <w:szCs w:val="24"/>
        </w:rPr>
        <w:tab/>
      </w:r>
      <w:r w:rsidR="00934437" w:rsidRPr="004746F2">
        <w:rPr>
          <w:rFonts w:ascii="Times New Roman" w:hAnsi="Times New Roman"/>
          <w:i/>
          <w:iCs/>
          <w:sz w:val="24"/>
          <w:szCs w:val="24"/>
        </w:rPr>
        <w:tab/>
        <w:t xml:space="preserve">     (podpis osoby upoważnionej</w:t>
      </w:r>
    </w:p>
    <w:p w:rsidR="00934437" w:rsidRPr="004746F2" w:rsidRDefault="00934437" w:rsidP="00934437">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t xml:space="preserve">      do składania oświadczenia </w:t>
      </w:r>
    </w:p>
    <w:p w:rsidR="00934437" w:rsidRPr="004746F2" w:rsidRDefault="00934437" w:rsidP="00934437">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t xml:space="preserve">      woli w imieniu wykonawcy)</w:t>
      </w:r>
    </w:p>
    <w:p w:rsidR="00934437" w:rsidRPr="001B4C6A" w:rsidRDefault="00934437" w:rsidP="00934437">
      <w:pPr>
        <w:spacing w:after="0" w:line="240" w:lineRule="auto"/>
        <w:rPr>
          <w:rFonts w:ascii="Times New Roman" w:hAnsi="Times New Roman"/>
          <w:color w:val="FF0000"/>
          <w:sz w:val="24"/>
          <w:szCs w:val="24"/>
        </w:rPr>
      </w:pPr>
    </w:p>
    <w:p w:rsidR="00934437" w:rsidRPr="001B4C6A" w:rsidRDefault="00934437" w:rsidP="00934437">
      <w:pPr>
        <w:spacing w:after="0" w:line="240" w:lineRule="auto"/>
        <w:jc w:val="right"/>
        <w:rPr>
          <w:rFonts w:ascii="Times New Roman" w:hAnsi="Times New Roman"/>
          <w:b/>
          <w:color w:val="FF0000"/>
          <w:sz w:val="24"/>
          <w:szCs w:val="24"/>
        </w:rPr>
      </w:pPr>
    </w:p>
    <w:p w:rsidR="00934437" w:rsidRPr="001B4C6A" w:rsidRDefault="00934437" w:rsidP="00934437">
      <w:pPr>
        <w:spacing w:after="0" w:line="240" w:lineRule="auto"/>
        <w:jc w:val="right"/>
        <w:rPr>
          <w:rFonts w:ascii="Times New Roman" w:hAnsi="Times New Roman"/>
          <w:b/>
          <w:color w:val="FF0000"/>
          <w:sz w:val="24"/>
          <w:szCs w:val="24"/>
        </w:rPr>
      </w:pPr>
    </w:p>
    <w:p w:rsidR="001B4C6A" w:rsidRPr="001B4C6A" w:rsidRDefault="001B4C6A" w:rsidP="00934437">
      <w:pPr>
        <w:spacing w:after="0" w:line="240" w:lineRule="auto"/>
        <w:jc w:val="right"/>
        <w:rPr>
          <w:rFonts w:ascii="Times New Roman" w:hAnsi="Times New Roman"/>
          <w:b/>
          <w:color w:val="FF0000"/>
          <w:sz w:val="24"/>
          <w:szCs w:val="24"/>
        </w:rPr>
      </w:pPr>
    </w:p>
    <w:p w:rsidR="001B4C6A" w:rsidRPr="001B4C6A" w:rsidRDefault="001B4C6A" w:rsidP="00934437">
      <w:pPr>
        <w:spacing w:after="0" w:line="240" w:lineRule="auto"/>
        <w:jc w:val="right"/>
        <w:rPr>
          <w:rFonts w:ascii="Times New Roman" w:hAnsi="Times New Roman"/>
          <w:b/>
          <w:color w:val="FF0000"/>
          <w:sz w:val="24"/>
          <w:szCs w:val="24"/>
        </w:rPr>
      </w:pPr>
    </w:p>
    <w:p w:rsidR="001B4C6A" w:rsidRPr="001B4C6A" w:rsidRDefault="001B4C6A" w:rsidP="00934437">
      <w:pPr>
        <w:spacing w:after="0" w:line="240" w:lineRule="auto"/>
        <w:jc w:val="right"/>
        <w:rPr>
          <w:rFonts w:ascii="Times New Roman" w:hAnsi="Times New Roman"/>
          <w:b/>
          <w:color w:val="FF0000"/>
          <w:sz w:val="24"/>
          <w:szCs w:val="24"/>
        </w:rPr>
      </w:pPr>
    </w:p>
    <w:p w:rsidR="001B4C6A" w:rsidRPr="001B4C6A" w:rsidRDefault="001B4C6A" w:rsidP="00934437">
      <w:pPr>
        <w:spacing w:after="0" w:line="240" w:lineRule="auto"/>
        <w:jc w:val="right"/>
        <w:rPr>
          <w:rFonts w:ascii="Times New Roman" w:hAnsi="Times New Roman"/>
          <w:b/>
          <w:color w:val="FF0000"/>
          <w:sz w:val="24"/>
          <w:szCs w:val="24"/>
        </w:rPr>
      </w:pPr>
    </w:p>
    <w:p w:rsidR="001B4C6A" w:rsidRPr="001B4C6A" w:rsidRDefault="001B4C6A" w:rsidP="00934437">
      <w:pPr>
        <w:spacing w:after="0" w:line="240" w:lineRule="auto"/>
        <w:jc w:val="right"/>
        <w:rPr>
          <w:rFonts w:ascii="Times New Roman" w:hAnsi="Times New Roman"/>
          <w:b/>
          <w:color w:val="FF0000"/>
          <w:sz w:val="24"/>
          <w:szCs w:val="24"/>
        </w:rPr>
      </w:pPr>
    </w:p>
    <w:p w:rsidR="001B4C6A" w:rsidRPr="001B4C6A" w:rsidRDefault="001B4C6A" w:rsidP="00934437">
      <w:pPr>
        <w:spacing w:after="0" w:line="240" w:lineRule="auto"/>
        <w:jc w:val="right"/>
        <w:rPr>
          <w:rFonts w:ascii="Times New Roman" w:hAnsi="Times New Roman"/>
          <w:b/>
          <w:color w:val="FF0000"/>
          <w:sz w:val="24"/>
          <w:szCs w:val="24"/>
        </w:rPr>
      </w:pPr>
    </w:p>
    <w:p w:rsidR="001B4C6A" w:rsidRDefault="001B4C6A" w:rsidP="00934437">
      <w:pPr>
        <w:spacing w:after="0" w:line="240" w:lineRule="auto"/>
        <w:jc w:val="right"/>
        <w:rPr>
          <w:rFonts w:ascii="Times New Roman" w:hAnsi="Times New Roman"/>
          <w:b/>
          <w:color w:val="FF0000"/>
          <w:sz w:val="24"/>
          <w:szCs w:val="24"/>
        </w:rPr>
      </w:pPr>
    </w:p>
    <w:p w:rsidR="004746F2" w:rsidRDefault="004746F2" w:rsidP="00934437">
      <w:pPr>
        <w:spacing w:after="0" w:line="240" w:lineRule="auto"/>
        <w:jc w:val="right"/>
        <w:rPr>
          <w:rFonts w:ascii="Times New Roman" w:hAnsi="Times New Roman"/>
          <w:b/>
          <w:color w:val="FF0000"/>
          <w:sz w:val="24"/>
          <w:szCs w:val="24"/>
        </w:rPr>
      </w:pPr>
    </w:p>
    <w:p w:rsidR="004746F2" w:rsidRPr="001B4C6A" w:rsidRDefault="004746F2" w:rsidP="00934437">
      <w:pPr>
        <w:spacing w:after="0" w:line="240" w:lineRule="auto"/>
        <w:jc w:val="right"/>
        <w:rPr>
          <w:rFonts w:ascii="Times New Roman" w:hAnsi="Times New Roman"/>
          <w:b/>
          <w:color w:val="FF0000"/>
          <w:sz w:val="24"/>
          <w:szCs w:val="24"/>
        </w:rPr>
      </w:pPr>
    </w:p>
    <w:p w:rsidR="001B4C6A" w:rsidRPr="001B4C6A" w:rsidRDefault="001B4C6A" w:rsidP="00934437">
      <w:pPr>
        <w:spacing w:after="0" w:line="240" w:lineRule="auto"/>
        <w:jc w:val="right"/>
        <w:rPr>
          <w:rFonts w:ascii="Times New Roman" w:hAnsi="Times New Roman"/>
          <w:b/>
          <w:color w:val="FF0000"/>
          <w:sz w:val="24"/>
          <w:szCs w:val="24"/>
        </w:rPr>
      </w:pPr>
    </w:p>
    <w:bookmarkEnd w:id="0"/>
    <w:p w:rsidR="0091791E" w:rsidRPr="0091791E" w:rsidRDefault="0091791E" w:rsidP="0091791E">
      <w:pPr>
        <w:ind w:left="7080" w:firstLine="708"/>
        <w:rPr>
          <w:rFonts w:ascii="Times New Roman" w:hAnsi="Times New Roman"/>
          <w:b/>
          <w:sz w:val="24"/>
          <w:szCs w:val="24"/>
        </w:rPr>
      </w:pPr>
      <w:r w:rsidRPr="0091791E">
        <w:rPr>
          <w:rFonts w:ascii="Times New Roman" w:hAnsi="Times New Roman"/>
          <w:b/>
          <w:sz w:val="24"/>
          <w:szCs w:val="24"/>
        </w:rPr>
        <w:t>Załącznik 7</w:t>
      </w:r>
    </w:p>
    <w:p w:rsidR="0091791E" w:rsidRDefault="0091791E" w:rsidP="0091791E">
      <w:pPr>
        <w:ind w:left="7080" w:firstLine="708"/>
        <w:rPr>
          <w:rFonts w:ascii="Times New Roman" w:hAnsi="Times New Roman"/>
          <w:sz w:val="24"/>
          <w:szCs w:val="24"/>
        </w:rPr>
      </w:pPr>
    </w:p>
    <w:p w:rsidR="0091791E" w:rsidRPr="00295789" w:rsidRDefault="0091791E" w:rsidP="0091791E">
      <w:pPr>
        <w:ind w:left="7080" w:firstLine="708"/>
        <w:rPr>
          <w:rFonts w:ascii="Times New Roman" w:hAnsi="Times New Roman"/>
          <w:sz w:val="24"/>
          <w:szCs w:val="24"/>
        </w:rPr>
      </w:pPr>
    </w:p>
    <w:p w:rsidR="0091791E" w:rsidRPr="0091791E" w:rsidRDefault="0091791E" w:rsidP="0091791E">
      <w:pPr>
        <w:rPr>
          <w:rFonts w:ascii="Times New Roman" w:hAnsi="Times New Roman"/>
          <w:sz w:val="24"/>
          <w:szCs w:val="24"/>
        </w:rPr>
      </w:pPr>
      <w:r w:rsidRPr="0091791E">
        <w:rPr>
          <w:rFonts w:ascii="Times New Roman" w:hAnsi="Times New Roman"/>
          <w:sz w:val="24"/>
          <w:szCs w:val="24"/>
        </w:rPr>
        <w:t xml:space="preserve">Lokalizacja pojemników na przeterminowane leki. </w:t>
      </w:r>
    </w:p>
    <w:p w:rsidR="0091791E" w:rsidRPr="00295789" w:rsidRDefault="0091791E" w:rsidP="0091791E">
      <w:pPr>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8395"/>
      </w:tblGrid>
      <w:tr w:rsidR="0091791E" w:rsidRPr="00295789" w:rsidTr="0091791E">
        <w:tc>
          <w:tcPr>
            <w:tcW w:w="817" w:type="dxa"/>
          </w:tcPr>
          <w:p w:rsidR="0091791E" w:rsidRPr="0091791E" w:rsidRDefault="0091791E" w:rsidP="00604780">
            <w:pPr>
              <w:rPr>
                <w:rFonts w:ascii="Times New Roman" w:hAnsi="Times New Roman"/>
                <w:b/>
                <w:sz w:val="24"/>
                <w:szCs w:val="24"/>
              </w:rPr>
            </w:pPr>
          </w:p>
          <w:p w:rsidR="0091791E" w:rsidRPr="0091791E" w:rsidRDefault="0091791E" w:rsidP="00604780">
            <w:pPr>
              <w:rPr>
                <w:rFonts w:ascii="Times New Roman" w:hAnsi="Times New Roman"/>
                <w:b/>
                <w:sz w:val="24"/>
                <w:szCs w:val="24"/>
              </w:rPr>
            </w:pPr>
            <w:r w:rsidRPr="0091791E">
              <w:rPr>
                <w:rFonts w:ascii="Times New Roman" w:hAnsi="Times New Roman"/>
                <w:b/>
                <w:sz w:val="24"/>
                <w:szCs w:val="24"/>
              </w:rPr>
              <w:t>Lp.</w:t>
            </w:r>
          </w:p>
          <w:p w:rsidR="0091791E" w:rsidRPr="0091791E" w:rsidRDefault="0091791E" w:rsidP="00604780">
            <w:pPr>
              <w:rPr>
                <w:rFonts w:ascii="Times New Roman" w:hAnsi="Times New Roman"/>
                <w:b/>
                <w:sz w:val="24"/>
                <w:szCs w:val="24"/>
              </w:rPr>
            </w:pPr>
          </w:p>
        </w:tc>
        <w:tc>
          <w:tcPr>
            <w:tcW w:w="8395" w:type="dxa"/>
          </w:tcPr>
          <w:p w:rsidR="0091791E" w:rsidRPr="0091791E" w:rsidRDefault="0091791E" w:rsidP="0091791E">
            <w:pPr>
              <w:jc w:val="center"/>
              <w:rPr>
                <w:rFonts w:ascii="Times New Roman" w:hAnsi="Times New Roman"/>
                <w:b/>
                <w:sz w:val="24"/>
                <w:szCs w:val="24"/>
              </w:rPr>
            </w:pPr>
          </w:p>
          <w:p w:rsidR="0091791E" w:rsidRPr="0091791E" w:rsidRDefault="0091791E" w:rsidP="0091791E">
            <w:pPr>
              <w:jc w:val="center"/>
              <w:rPr>
                <w:rFonts w:ascii="Times New Roman" w:hAnsi="Times New Roman"/>
                <w:b/>
                <w:sz w:val="24"/>
                <w:szCs w:val="24"/>
              </w:rPr>
            </w:pPr>
            <w:r w:rsidRPr="0091791E">
              <w:rPr>
                <w:rFonts w:ascii="Times New Roman" w:hAnsi="Times New Roman"/>
                <w:b/>
                <w:sz w:val="24"/>
                <w:szCs w:val="24"/>
              </w:rPr>
              <w:t>Miejsce ustawienia pojemnika</w:t>
            </w:r>
          </w:p>
        </w:tc>
      </w:tr>
      <w:tr w:rsidR="0091791E" w:rsidRPr="00295789" w:rsidTr="0091791E">
        <w:tc>
          <w:tcPr>
            <w:tcW w:w="817" w:type="dxa"/>
          </w:tcPr>
          <w:p w:rsidR="0091791E" w:rsidRPr="0091791E" w:rsidRDefault="0091791E" w:rsidP="00604780">
            <w:pPr>
              <w:rPr>
                <w:rFonts w:ascii="Times New Roman" w:hAnsi="Times New Roman"/>
                <w:sz w:val="24"/>
                <w:szCs w:val="24"/>
              </w:rPr>
            </w:pPr>
            <w:r w:rsidRPr="0091791E">
              <w:rPr>
                <w:rFonts w:ascii="Times New Roman" w:hAnsi="Times New Roman"/>
                <w:sz w:val="24"/>
                <w:szCs w:val="24"/>
              </w:rPr>
              <w:t xml:space="preserve">1. </w:t>
            </w:r>
          </w:p>
        </w:tc>
        <w:tc>
          <w:tcPr>
            <w:tcW w:w="8395" w:type="dxa"/>
          </w:tcPr>
          <w:p w:rsidR="0091791E" w:rsidRPr="0091791E" w:rsidRDefault="0091791E" w:rsidP="00604780">
            <w:pPr>
              <w:rPr>
                <w:rFonts w:ascii="Times New Roman" w:hAnsi="Times New Roman"/>
                <w:sz w:val="24"/>
                <w:szCs w:val="24"/>
              </w:rPr>
            </w:pPr>
            <w:r w:rsidRPr="0091791E">
              <w:rPr>
                <w:rFonts w:ascii="Times New Roman" w:hAnsi="Times New Roman"/>
                <w:sz w:val="24"/>
                <w:szCs w:val="24"/>
              </w:rPr>
              <w:t xml:space="preserve">Apteka, ul. Radomszczańska 7, Wielgomłyny </w:t>
            </w:r>
          </w:p>
        </w:tc>
      </w:tr>
    </w:tbl>
    <w:p w:rsidR="00B85806" w:rsidRDefault="00B85806"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CF7487" w:rsidRDefault="00CF7487" w:rsidP="00C44F96">
      <w:pPr>
        <w:shd w:val="clear" w:color="auto" w:fill="FFFFFF"/>
        <w:tabs>
          <w:tab w:val="left" w:pos="1560"/>
        </w:tabs>
        <w:spacing w:after="0" w:line="240" w:lineRule="auto"/>
        <w:rPr>
          <w:rFonts w:ascii="Times New Roman" w:hAnsi="Times New Roman"/>
          <w:b/>
          <w:sz w:val="24"/>
          <w:szCs w:val="24"/>
        </w:rPr>
      </w:pPr>
    </w:p>
    <w:p w:rsidR="00CF7487" w:rsidRDefault="00CF7487" w:rsidP="00C44F96">
      <w:pPr>
        <w:shd w:val="clear" w:color="auto" w:fill="FFFFFF"/>
        <w:tabs>
          <w:tab w:val="left" w:pos="1560"/>
        </w:tabs>
        <w:spacing w:after="0" w:line="240" w:lineRule="auto"/>
        <w:rPr>
          <w:rFonts w:ascii="Times New Roman" w:hAnsi="Times New Roman"/>
          <w:b/>
          <w:sz w:val="24"/>
          <w:szCs w:val="24"/>
        </w:rPr>
      </w:pPr>
    </w:p>
    <w:p w:rsidR="00CF7487" w:rsidRDefault="00CF7487" w:rsidP="00C44F96">
      <w:pPr>
        <w:shd w:val="clear" w:color="auto" w:fill="FFFFFF"/>
        <w:tabs>
          <w:tab w:val="left" w:pos="1560"/>
        </w:tabs>
        <w:spacing w:after="0" w:line="240" w:lineRule="auto"/>
        <w:rPr>
          <w:rFonts w:ascii="Times New Roman" w:hAnsi="Times New Roman"/>
          <w:b/>
          <w:sz w:val="24"/>
          <w:szCs w:val="24"/>
        </w:rPr>
      </w:pPr>
    </w:p>
    <w:p w:rsidR="00CF7487" w:rsidRDefault="00CF7487" w:rsidP="00C44F96">
      <w:pPr>
        <w:shd w:val="clear" w:color="auto" w:fill="FFFFFF"/>
        <w:tabs>
          <w:tab w:val="left" w:pos="1560"/>
        </w:tabs>
        <w:spacing w:after="0" w:line="240" w:lineRule="auto"/>
        <w:rPr>
          <w:rFonts w:ascii="Times New Roman" w:hAnsi="Times New Roman"/>
          <w:b/>
          <w:sz w:val="24"/>
          <w:szCs w:val="24"/>
        </w:rPr>
      </w:pPr>
    </w:p>
    <w:p w:rsidR="00CF7487" w:rsidRDefault="00CF7487" w:rsidP="00C44F96">
      <w:pPr>
        <w:shd w:val="clear" w:color="auto" w:fill="FFFFFF"/>
        <w:tabs>
          <w:tab w:val="left" w:pos="1560"/>
        </w:tabs>
        <w:spacing w:after="0" w:line="240" w:lineRule="auto"/>
        <w:rPr>
          <w:rFonts w:ascii="Times New Roman" w:hAnsi="Times New Roman"/>
          <w:b/>
          <w:sz w:val="24"/>
          <w:szCs w:val="24"/>
        </w:rPr>
      </w:pPr>
    </w:p>
    <w:p w:rsidR="00CF7487" w:rsidRDefault="00CF7487" w:rsidP="00C44F96">
      <w:pPr>
        <w:shd w:val="clear" w:color="auto" w:fill="FFFFFF"/>
        <w:tabs>
          <w:tab w:val="left" w:pos="1560"/>
        </w:tabs>
        <w:spacing w:after="0" w:line="240" w:lineRule="auto"/>
        <w:rPr>
          <w:rFonts w:ascii="Times New Roman" w:hAnsi="Times New Roman"/>
          <w:b/>
          <w:sz w:val="24"/>
          <w:szCs w:val="24"/>
        </w:rPr>
      </w:pPr>
    </w:p>
    <w:p w:rsidR="00CF7487" w:rsidRDefault="00CF7487" w:rsidP="00C44F96">
      <w:pPr>
        <w:shd w:val="clear" w:color="auto" w:fill="FFFFFF"/>
        <w:tabs>
          <w:tab w:val="left" w:pos="1560"/>
        </w:tabs>
        <w:spacing w:after="0" w:line="240" w:lineRule="auto"/>
        <w:rPr>
          <w:rFonts w:ascii="Times New Roman" w:hAnsi="Times New Roman"/>
          <w:b/>
          <w:sz w:val="24"/>
          <w:szCs w:val="24"/>
        </w:rPr>
      </w:pPr>
    </w:p>
    <w:p w:rsidR="00CF7487" w:rsidRDefault="00CF7487" w:rsidP="00C44F96">
      <w:pPr>
        <w:shd w:val="clear" w:color="auto" w:fill="FFFFFF"/>
        <w:tabs>
          <w:tab w:val="left" w:pos="1560"/>
        </w:tabs>
        <w:spacing w:after="0" w:line="240" w:lineRule="auto"/>
        <w:rPr>
          <w:rFonts w:ascii="Times New Roman" w:hAnsi="Times New Roman"/>
          <w:b/>
          <w:sz w:val="24"/>
          <w:szCs w:val="24"/>
        </w:rPr>
      </w:pPr>
    </w:p>
    <w:p w:rsidR="00CF7487" w:rsidRDefault="00CF7487" w:rsidP="00C44F96">
      <w:pPr>
        <w:shd w:val="clear" w:color="auto" w:fill="FFFFFF"/>
        <w:tabs>
          <w:tab w:val="left" w:pos="1560"/>
        </w:tabs>
        <w:spacing w:after="0" w:line="240" w:lineRule="auto"/>
        <w:rPr>
          <w:rFonts w:ascii="Times New Roman" w:hAnsi="Times New Roman"/>
          <w:b/>
          <w:sz w:val="24"/>
          <w:szCs w:val="24"/>
        </w:rPr>
      </w:pPr>
    </w:p>
    <w:p w:rsidR="00CF7487" w:rsidRDefault="00CF7487" w:rsidP="00C44F96">
      <w:pPr>
        <w:shd w:val="clear" w:color="auto" w:fill="FFFFFF"/>
        <w:tabs>
          <w:tab w:val="left" w:pos="1560"/>
        </w:tabs>
        <w:spacing w:after="0" w:line="240" w:lineRule="auto"/>
        <w:rPr>
          <w:rFonts w:ascii="Times New Roman" w:hAnsi="Times New Roman"/>
          <w:b/>
          <w:sz w:val="24"/>
          <w:szCs w:val="24"/>
        </w:rPr>
      </w:pPr>
    </w:p>
    <w:p w:rsidR="00CF7487" w:rsidRDefault="00CF7487" w:rsidP="00C44F96">
      <w:pPr>
        <w:shd w:val="clear" w:color="auto" w:fill="FFFFFF"/>
        <w:tabs>
          <w:tab w:val="left" w:pos="1560"/>
        </w:tabs>
        <w:spacing w:after="0" w:line="240" w:lineRule="auto"/>
        <w:rPr>
          <w:rFonts w:ascii="Times New Roman" w:hAnsi="Times New Roman"/>
          <w:b/>
          <w:sz w:val="24"/>
          <w:szCs w:val="24"/>
        </w:rPr>
      </w:pPr>
    </w:p>
    <w:p w:rsidR="00CF7487" w:rsidRDefault="00CF7487" w:rsidP="00C44F96">
      <w:pPr>
        <w:shd w:val="clear" w:color="auto" w:fill="FFFFFF"/>
        <w:tabs>
          <w:tab w:val="left" w:pos="1560"/>
        </w:tabs>
        <w:spacing w:after="0" w:line="240" w:lineRule="auto"/>
        <w:rPr>
          <w:rFonts w:ascii="Times New Roman" w:hAnsi="Times New Roman"/>
          <w:b/>
          <w:sz w:val="24"/>
          <w:szCs w:val="24"/>
        </w:rPr>
      </w:pPr>
    </w:p>
    <w:p w:rsidR="00CF7487" w:rsidRDefault="00CF7487" w:rsidP="00C44F96">
      <w:pPr>
        <w:shd w:val="clear" w:color="auto" w:fill="FFFFFF"/>
        <w:tabs>
          <w:tab w:val="left" w:pos="1560"/>
        </w:tabs>
        <w:spacing w:after="0" w:line="240" w:lineRule="auto"/>
        <w:rPr>
          <w:rFonts w:ascii="Times New Roman" w:hAnsi="Times New Roman"/>
          <w:b/>
          <w:sz w:val="24"/>
          <w:szCs w:val="24"/>
        </w:rPr>
      </w:pPr>
    </w:p>
    <w:p w:rsidR="00CF7487" w:rsidRDefault="00CF7487" w:rsidP="00C44F96">
      <w:pPr>
        <w:shd w:val="clear" w:color="auto" w:fill="FFFFFF"/>
        <w:tabs>
          <w:tab w:val="left" w:pos="1560"/>
        </w:tabs>
        <w:spacing w:after="0" w:line="240" w:lineRule="auto"/>
        <w:rPr>
          <w:rFonts w:ascii="Times New Roman" w:hAnsi="Times New Roman"/>
          <w:b/>
          <w:sz w:val="24"/>
          <w:szCs w:val="24"/>
        </w:rPr>
      </w:pPr>
    </w:p>
    <w:p w:rsidR="00CF7487" w:rsidRDefault="00CF7487" w:rsidP="00C44F96">
      <w:pPr>
        <w:shd w:val="clear" w:color="auto" w:fill="FFFFFF"/>
        <w:tabs>
          <w:tab w:val="left" w:pos="1560"/>
        </w:tabs>
        <w:spacing w:after="0" w:line="240" w:lineRule="auto"/>
        <w:rPr>
          <w:rFonts w:ascii="Times New Roman" w:hAnsi="Times New Roman"/>
          <w:b/>
          <w:sz w:val="24"/>
          <w:szCs w:val="24"/>
        </w:rPr>
      </w:pPr>
    </w:p>
    <w:p w:rsidR="00CF7487" w:rsidRDefault="00CF7487" w:rsidP="00C44F96">
      <w:pPr>
        <w:shd w:val="clear" w:color="auto" w:fill="FFFFFF"/>
        <w:tabs>
          <w:tab w:val="left" w:pos="1560"/>
        </w:tabs>
        <w:spacing w:after="0" w:line="240" w:lineRule="auto"/>
        <w:rPr>
          <w:rFonts w:ascii="Times New Roman" w:hAnsi="Times New Roman"/>
          <w:b/>
          <w:sz w:val="24"/>
          <w:szCs w:val="24"/>
        </w:rPr>
      </w:pPr>
    </w:p>
    <w:p w:rsidR="00CF7487" w:rsidRDefault="00CF7487"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91791E">
      <w:pPr>
        <w:ind w:left="6372" w:firstLine="708"/>
        <w:rPr>
          <w:rFonts w:ascii="Times New Roman" w:hAnsi="Times New Roman"/>
          <w:b/>
          <w:sz w:val="24"/>
          <w:szCs w:val="24"/>
        </w:rPr>
      </w:pPr>
      <w:r w:rsidRPr="0091791E">
        <w:rPr>
          <w:rFonts w:ascii="Times New Roman" w:hAnsi="Times New Roman"/>
          <w:b/>
          <w:sz w:val="24"/>
          <w:szCs w:val="24"/>
        </w:rPr>
        <w:lastRenderedPageBreak/>
        <w:t xml:space="preserve">Załącznik </w:t>
      </w:r>
      <w:r>
        <w:rPr>
          <w:rFonts w:ascii="Times New Roman" w:hAnsi="Times New Roman"/>
          <w:b/>
          <w:sz w:val="24"/>
          <w:szCs w:val="24"/>
        </w:rPr>
        <w:t>8</w:t>
      </w:r>
    </w:p>
    <w:p w:rsidR="0091791E" w:rsidRDefault="0091791E" w:rsidP="0091791E">
      <w:pPr>
        <w:ind w:left="6372" w:firstLine="708"/>
        <w:rPr>
          <w:rFonts w:ascii="Times New Roman" w:hAnsi="Times New Roman"/>
          <w:b/>
          <w:sz w:val="24"/>
          <w:szCs w:val="24"/>
        </w:rPr>
      </w:pPr>
    </w:p>
    <w:p w:rsidR="0091791E" w:rsidRPr="0091791E" w:rsidRDefault="0091791E" w:rsidP="0091791E">
      <w:pPr>
        <w:ind w:left="6372" w:firstLine="708"/>
        <w:rPr>
          <w:rFonts w:ascii="Times New Roman" w:hAnsi="Times New Roman"/>
          <w:b/>
          <w:sz w:val="24"/>
          <w:szCs w:val="24"/>
        </w:rPr>
      </w:pPr>
    </w:p>
    <w:p w:rsidR="0091791E" w:rsidRPr="0091791E" w:rsidRDefault="0091791E" w:rsidP="0091791E">
      <w:pPr>
        <w:rPr>
          <w:rFonts w:ascii="Times New Roman" w:hAnsi="Times New Roman"/>
          <w:sz w:val="24"/>
          <w:szCs w:val="24"/>
        </w:rPr>
      </w:pPr>
      <w:r w:rsidRPr="0091791E">
        <w:rPr>
          <w:rFonts w:ascii="Times New Roman" w:hAnsi="Times New Roman"/>
          <w:sz w:val="24"/>
          <w:szCs w:val="24"/>
        </w:rPr>
        <w:t xml:space="preserve">Lokalizacja punktu selektywnego zbierania odpadów (baterie, akumulatory, meble, opony i inne odpady wielkogabarytowe, odpady budowlane i rozbiórkowe, chemikalia) </w:t>
      </w:r>
    </w:p>
    <w:p w:rsidR="0091791E" w:rsidRPr="00295789" w:rsidRDefault="0091791E" w:rsidP="0091791E">
      <w:pPr>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8395"/>
      </w:tblGrid>
      <w:tr w:rsidR="0091791E" w:rsidRPr="00295789" w:rsidTr="0091791E">
        <w:tc>
          <w:tcPr>
            <w:tcW w:w="817" w:type="dxa"/>
          </w:tcPr>
          <w:p w:rsidR="0091791E" w:rsidRPr="0091791E" w:rsidRDefault="0091791E" w:rsidP="00604780">
            <w:pPr>
              <w:rPr>
                <w:rFonts w:ascii="Times New Roman" w:hAnsi="Times New Roman"/>
                <w:b/>
                <w:sz w:val="24"/>
                <w:szCs w:val="24"/>
              </w:rPr>
            </w:pPr>
          </w:p>
          <w:p w:rsidR="0091791E" w:rsidRPr="0091791E" w:rsidRDefault="0091791E" w:rsidP="00604780">
            <w:pPr>
              <w:rPr>
                <w:rFonts w:ascii="Times New Roman" w:hAnsi="Times New Roman"/>
                <w:b/>
                <w:sz w:val="24"/>
                <w:szCs w:val="24"/>
              </w:rPr>
            </w:pPr>
            <w:r w:rsidRPr="0091791E">
              <w:rPr>
                <w:rFonts w:ascii="Times New Roman" w:hAnsi="Times New Roman"/>
                <w:b/>
                <w:sz w:val="24"/>
                <w:szCs w:val="24"/>
              </w:rPr>
              <w:t>Lp.</w:t>
            </w:r>
          </w:p>
          <w:p w:rsidR="0091791E" w:rsidRPr="0091791E" w:rsidRDefault="0091791E" w:rsidP="00604780">
            <w:pPr>
              <w:rPr>
                <w:rFonts w:ascii="Times New Roman" w:hAnsi="Times New Roman"/>
                <w:b/>
                <w:sz w:val="24"/>
                <w:szCs w:val="24"/>
              </w:rPr>
            </w:pPr>
          </w:p>
        </w:tc>
        <w:tc>
          <w:tcPr>
            <w:tcW w:w="8395" w:type="dxa"/>
          </w:tcPr>
          <w:p w:rsidR="0091791E" w:rsidRPr="0091791E" w:rsidRDefault="0091791E" w:rsidP="0091791E">
            <w:pPr>
              <w:jc w:val="center"/>
              <w:rPr>
                <w:rFonts w:ascii="Times New Roman" w:hAnsi="Times New Roman"/>
                <w:b/>
                <w:sz w:val="24"/>
                <w:szCs w:val="24"/>
              </w:rPr>
            </w:pPr>
          </w:p>
          <w:p w:rsidR="0091791E" w:rsidRPr="0091791E" w:rsidRDefault="0091791E" w:rsidP="0091791E">
            <w:pPr>
              <w:jc w:val="center"/>
              <w:rPr>
                <w:rFonts w:ascii="Times New Roman" w:hAnsi="Times New Roman"/>
                <w:b/>
                <w:sz w:val="24"/>
                <w:szCs w:val="24"/>
              </w:rPr>
            </w:pPr>
            <w:r w:rsidRPr="0091791E">
              <w:rPr>
                <w:rFonts w:ascii="Times New Roman" w:hAnsi="Times New Roman"/>
                <w:b/>
                <w:sz w:val="24"/>
                <w:szCs w:val="24"/>
              </w:rPr>
              <w:t xml:space="preserve">Lokalizacja punktu - miejsce </w:t>
            </w:r>
          </w:p>
        </w:tc>
      </w:tr>
      <w:tr w:rsidR="0091791E" w:rsidRPr="00295789" w:rsidTr="0091791E">
        <w:tc>
          <w:tcPr>
            <w:tcW w:w="817" w:type="dxa"/>
          </w:tcPr>
          <w:p w:rsidR="0091791E" w:rsidRPr="0091791E" w:rsidRDefault="0091791E" w:rsidP="00604780">
            <w:pPr>
              <w:rPr>
                <w:rFonts w:ascii="Times New Roman" w:hAnsi="Times New Roman"/>
                <w:sz w:val="24"/>
                <w:szCs w:val="24"/>
              </w:rPr>
            </w:pPr>
            <w:r w:rsidRPr="0091791E">
              <w:rPr>
                <w:rFonts w:ascii="Times New Roman" w:hAnsi="Times New Roman"/>
                <w:sz w:val="24"/>
                <w:szCs w:val="24"/>
              </w:rPr>
              <w:t xml:space="preserve">1. </w:t>
            </w:r>
          </w:p>
        </w:tc>
        <w:tc>
          <w:tcPr>
            <w:tcW w:w="8395" w:type="dxa"/>
          </w:tcPr>
          <w:p w:rsidR="0091791E" w:rsidRPr="0091791E" w:rsidRDefault="0091791E" w:rsidP="00604780">
            <w:pPr>
              <w:rPr>
                <w:rFonts w:ascii="Times New Roman" w:hAnsi="Times New Roman"/>
                <w:sz w:val="24"/>
                <w:szCs w:val="24"/>
              </w:rPr>
            </w:pPr>
            <w:r w:rsidRPr="0091791E">
              <w:rPr>
                <w:rFonts w:ascii="Times New Roman" w:hAnsi="Times New Roman"/>
                <w:sz w:val="24"/>
                <w:szCs w:val="24"/>
              </w:rPr>
              <w:t xml:space="preserve">Wielgomłyny, ul. Krzętowska 59 </w:t>
            </w:r>
          </w:p>
        </w:tc>
      </w:tr>
    </w:tbl>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770258" w:rsidRDefault="00770258" w:rsidP="00C44F96">
      <w:pPr>
        <w:shd w:val="clear" w:color="auto" w:fill="FFFFFF"/>
        <w:tabs>
          <w:tab w:val="left" w:pos="1560"/>
        </w:tabs>
        <w:spacing w:after="0" w:line="240" w:lineRule="auto"/>
        <w:rPr>
          <w:rFonts w:ascii="Times New Roman" w:hAnsi="Times New Roman"/>
          <w:b/>
          <w:sz w:val="24"/>
          <w:szCs w:val="24"/>
        </w:rPr>
      </w:pPr>
    </w:p>
    <w:p w:rsidR="00770258" w:rsidRDefault="00770258" w:rsidP="00C44F96">
      <w:pPr>
        <w:shd w:val="clear" w:color="auto" w:fill="FFFFFF"/>
        <w:tabs>
          <w:tab w:val="left" w:pos="1560"/>
        </w:tabs>
        <w:spacing w:after="0" w:line="240" w:lineRule="auto"/>
        <w:rPr>
          <w:rFonts w:ascii="Times New Roman" w:hAnsi="Times New Roman"/>
          <w:b/>
          <w:sz w:val="24"/>
          <w:szCs w:val="24"/>
        </w:rPr>
      </w:pPr>
    </w:p>
    <w:p w:rsidR="00770258" w:rsidRDefault="00770258" w:rsidP="00C44F96">
      <w:pPr>
        <w:shd w:val="clear" w:color="auto" w:fill="FFFFFF"/>
        <w:tabs>
          <w:tab w:val="left" w:pos="1560"/>
        </w:tabs>
        <w:spacing w:after="0" w:line="240" w:lineRule="auto"/>
        <w:rPr>
          <w:rFonts w:ascii="Times New Roman" w:hAnsi="Times New Roman"/>
          <w:b/>
          <w:sz w:val="24"/>
          <w:szCs w:val="24"/>
        </w:rPr>
      </w:pPr>
    </w:p>
    <w:p w:rsidR="00770258" w:rsidRDefault="00770258" w:rsidP="00C44F96">
      <w:pPr>
        <w:shd w:val="clear" w:color="auto" w:fill="FFFFFF"/>
        <w:tabs>
          <w:tab w:val="left" w:pos="1560"/>
        </w:tabs>
        <w:spacing w:after="0" w:line="240" w:lineRule="auto"/>
        <w:rPr>
          <w:rFonts w:ascii="Times New Roman" w:hAnsi="Times New Roman"/>
          <w:b/>
          <w:sz w:val="24"/>
          <w:szCs w:val="24"/>
        </w:rPr>
      </w:pPr>
    </w:p>
    <w:p w:rsidR="00770258" w:rsidRDefault="00770258" w:rsidP="00C44F96">
      <w:pPr>
        <w:shd w:val="clear" w:color="auto" w:fill="FFFFFF"/>
        <w:tabs>
          <w:tab w:val="left" w:pos="1560"/>
        </w:tabs>
        <w:spacing w:after="0" w:line="240" w:lineRule="auto"/>
        <w:rPr>
          <w:rFonts w:ascii="Times New Roman" w:hAnsi="Times New Roman"/>
          <w:b/>
          <w:sz w:val="24"/>
          <w:szCs w:val="24"/>
        </w:rPr>
      </w:pPr>
    </w:p>
    <w:p w:rsidR="00770258" w:rsidRDefault="00770258" w:rsidP="00C44F96">
      <w:pPr>
        <w:shd w:val="clear" w:color="auto" w:fill="FFFFFF"/>
        <w:tabs>
          <w:tab w:val="left" w:pos="1560"/>
        </w:tabs>
        <w:spacing w:after="0" w:line="240" w:lineRule="auto"/>
        <w:rPr>
          <w:rFonts w:ascii="Times New Roman" w:hAnsi="Times New Roman"/>
          <w:b/>
          <w:sz w:val="24"/>
          <w:szCs w:val="24"/>
        </w:rPr>
      </w:pPr>
    </w:p>
    <w:p w:rsidR="00770258" w:rsidRDefault="00770258" w:rsidP="00C44F96">
      <w:pPr>
        <w:shd w:val="clear" w:color="auto" w:fill="FFFFFF"/>
        <w:tabs>
          <w:tab w:val="left" w:pos="1560"/>
        </w:tabs>
        <w:spacing w:after="0" w:line="240" w:lineRule="auto"/>
        <w:rPr>
          <w:rFonts w:ascii="Times New Roman" w:hAnsi="Times New Roman"/>
          <w:b/>
          <w:sz w:val="24"/>
          <w:szCs w:val="24"/>
        </w:rPr>
      </w:pPr>
    </w:p>
    <w:p w:rsidR="00770258" w:rsidRDefault="00770258" w:rsidP="00C44F96">
      <w:pPr>
        <w:shd w:val="clear" w:color="auto" w:fill="FFFFFF"/>
        <w:tabs>
          <w:tab w:val="left" w:pos="1560"/>
        </w:tabs>
        <w:spacing w:after="0" w:line="240" w:lineRule="auto"/>
        <w:rPr>
          <w:rFonts w:ascii="Times New Roman" w:hAnsi="Times New Roman"/>
          <w:b/>
          <w:sz w:val="24"/>
          <w:szCs w:val="24"/>
        </w:rPr>
      </w:pPr>
    </w:p>
    <w:p w:rsidR="00770258" w:rsidRDefault="00770258" w:rsidP="00C44F96">
      <w:pPr>
        <w:shd w:val="clear" w:color="auto" w:fill="FFFFFF"/>
        <w:tabs>
          <w:tab w:val="left" w:pos="1560"/>
        </w:tabs>
        <w:spacing w:after="0" w:line="240" w:lineRule="auto"/>
        <w:rPr>
          <w:rFonts w:ascii="Times New Roman" w:hAnsi="Times New Roman"/>
          <w:b/>
          <w:sz w:val="24"/>
          <w:szCs w:val="24"/>
        </w:rPr>
      </w:pPr>
    </w:p>
    <w:p w:rsidR="00770258" w:rsidRDefault="00770258" w:rsidP="00C44F96">
      <w:pPr>
        <w:shd w:val="clear" w:color="auto" w:fill="FFFFFF"/>
        <w:tabs>
          <w:tab w:val="left" w:pos="1560"/>
        </w:tabs>
        <w:spacing w:after="0" w:line="240" w:lineRule="auto"/>
        <w:rPr>
          <w:rFonts w:ascii="Times New Roman" w:hAnsi="Times New Roman"/>
          <w:b/>
          <w:sz w:val="24"/>
          <w:szCs w:val="24"/>
        </w:rPr>
      </w:pPr>
    </w:p>
    <w:p w:rsidR="00770258" w:rsidRDefault="00770258" w:rsidP="00C44F96">
      <w:pPr>
        <w:shd w:val="clear" w:color="auto" w:fill="FFFFFF"/>
        <w:tabs>
          <w:tab w:val="left" w:pos="1560"/>
        </w:tabs>
        <w:spacing w:after="0" w:line="240" w:lineRule="auto"/>
        <w:rPr>
          <w:rFonts w:ascii="Times New Roman" w:hAnsi="Times New Roman"/>
          <w:b/>
          <w:sz w:val="24"/>
          <w:szCs w:val="24"/>
        </w:rPr>
      </w:pPr>
    </w:p>
    <w:p w:rsidR="00770258" w:rsidRDefault="00770258" w:rsidP="00C44F96">
      <w:pPr>
        <w:shd w:val="clear" w:color="auto" w:fill="FFFFFF"/>
        <w:tabs>
          <w:tab w:val="left" w:pos="1560"/>
        </w:tabs>
        <w:spacing w:after="0" w:line="240" w:lineRule="auto"/>
        <w:rPr>
          <w:rFonts w:ascii="Times New Roman" w:hAnsi="Times New Roman"/>
          <w:b/>
          <w:sz w:val="24"/>
          <w:szCs w:val="24"/>
        </w:rPr>
      </w:pPr>
    </w:p>
    <w:p w:rsidR="00CF7487" w:rsidRDefault="00CF7487" w:rsidP="00C44F96">
      <w:pPr>
        <w:shd w:val="clear" w:color="auto" w:fill="FFFFFF"/>
        <w:tabs>
          <w:tab w:val="left" w:pos="1560"/>
        </w:tabs>
        <w:spacing w:after="0" w:line="240" w:lineRule="auto"/>
        <w:rPr>
          <w:rFonts w:ascii="Times New Roman" w:hAnsi="Times New Roman"/>
          <w:b/>
          <w:sz w:val="24"/>
          <w:szCs w:val="24"/>
        </w:rPr>
      </w:pPr>
    </w:p>
    <w:p w:rsidR="00CF7487" w:rsidRDefault="00CF7487" w:rsidP="00C44F96">
      <w:pPr>
        <w:shd w:val="clear" w:color="auto" w:fill="FFFFFF"/>
        <w:tabs>
          <w:tab w:val="left" w:pos="1560"/>
        </w:tabs>
        <w:spacing w:after="0" w:line="240" w:lineRule="auto"/>
        <w:rPr>
          <w:rFonts w:ascii="Times New Roman" w:hAnsi="Times New Roman"/>
          <w:b/>
          <w:sz w:val="24"/>
          <w:szCs w:val="24"/>
        </w:rPr>
      </w:pPr>
    </w:p>
    <w:p w:rsidR="00770258" w:rsidRDefault="00770258" w:rsidP="00C44F96">
      <w:pPr>
        <w:shd w:val="clear" w:color="auto" w:fill="FFFFFF"/>
        <w:tabs>
          <w:tab w:val="left" w:pos="1560"/>
        </w:tabs>
        <w:spacing w:after="0" w:line="240" w:lineRule="auto"/>
        <w:rPr>
          <w:rFonts w:ascii="Times New Roman" w:hAnsi="Times New Roman"/>
          <w:b/>
          <w:sz w:val="24"/>
          <w:szCs w:val="24"/>
        </w:rPr>
      </w:pPr>
    </w:p>
    <w:p w:rsidR="00770258" w:rsidRDefault="00770258" w:rsidP="00C44F96">
      <w:pPr>
        <w:shd w:val="clear" w:color="auto" w:fill="FFFFFF"/>
        <w:tabs>
          <w:tab w:val="left" w:pos="1560"/>
        </w:tabs>
        <w:spacing w:after="0" w:line="240" w:lineRule="auto"/>
        <w:rPr>
          <w:rFonts w:ascii="Times New Roman" w:hAnsi="Times New Roman"/>
          <w:b/>
          <w:sz w:val="24"/>
          <w:szCs w:val="24"/>
        </w:rPr>
      </w:pPr>
    </w:p>
    <w:p w:rsidR="00770258" w:rsidRDefault="00770258" w:rsidP="00C44F96">
      <w:pPr>
        <w:shd w:val="clear" w:color="auto" w:fill="FFFFFF"/>
        <w:tabs>
          <w:tab w:val="left" w:pos="1560"/>
        </w:tabs>
        <w:spacing w:after="0" w:line="240" w:lineRule="auto"/>
        <w:rPr>
          <w:rFonts w:ascii="Times New Roman" w:hAnsi="Times New Roman"/>
          <w:b/>
          <w:sz w:val="24"/>
          <w:szCs w:val="24"/>
        </w:rPr>
      </w:pPr>
    </w:p>
    <w:p w:rsidR="00770258" w:rsidRDefault="00770258" w:rsidP="00C44F96">
      <w:pPr>
        <w:shd w:val="clear" w:color="auto" w:fill="FFFFFF"/>
        <w:tabs>
          <w:tab w:val="left" w:pos="1560"/>
        </w:tabs>
        <w:spacing w:after="0" w:line="240" w:lineRule="auto"/>
        <w:rPr>
          <w:rFonts w:ascii="Times New Roman" w:hAnsi="Times New Roman"/>
          <w:b/>
          <w:sz w:val="24"/>
          <w:szCs w:val="24"/>
        </w:rPr>
      </w:pPr>
    </w:p>
    <w:p w:rsidR="00770258" w:rsidRDefault="00770258"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91791E" w:rsidRDefault="0091791E" w:rsidP="00C44F96">
      <w:pPr>
        <w:shd w:val="clear" w:color="auto" w:fill="FFFFFF"/>
        <w:tabs>
          <w:tab w:val="left" w:pos="1560"/>
        </w:tabs>
        <w:spacing w:after="0" w:line="240" w:lineRule="auto"/>
        <w:rPr>
          <w:rFonts w:ascii="Times New Roman" w:hAnsi="Times New Roman"/>
          <w:b/>
          <w:sz w:val="24"/>
          <w:szCs w:val="24"/>
        </w:rPr>
      </w:pPr>
    </w:p>
    <w:p w:rsidR="00604780" w:rsidRPr="00604780" w:rsidRDefault="00604780" w:rsidP="00604780">
      <w:pPr>
        <w:rPr>
          <w:rFonts w:ascii="Times New Roman" w:hAnsi="Times New Roman"/>
          <w:b/>
          <w:sz w:val="24"/>
          <w:szCs w:val="24"/>
        </w:rPr>
      </w:pPr>
      <w:r>
        <w:rPr>
          <w:rFonts w:ascii="Times New Roman" w:hAnsi="Times New Roman"/>
          <w:sz w:val="24"/>
          <w:szCs w:val="24"/>
        </w:rPr>
        <w:lastRenderedPageBreak/>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4746F2">
        <w:rPr>
          <w:rFonts w:ascii="Times New Roman" w:hAnsi="Times New Roman"/>
          <w:sz w:val="24"/>
          <w:szCs w:val="24"/>
        </w:rPr>
        <w:t xml:space="preserve">                                  </w:t>
      </w:r>
      <w:r w:rsidRPr="00604780">
        <w:rPr>
          <w:rFonts w:ascii="Times New Roman" w:hAnsi="Times New Roman"/>
          <w:b/>
          <w:sz w:val="24"/>
          <w:szCs w:val="24"/>
        </w:rPr>
        <w:t xml:space="preserve">Załącznik </w:t>
      </w:r>
      <w:r w:rsidR="00AB5365">
        <w:rPr>
          <w:rFonts w:ascii="Times New Roman" w:hAnsi="Times New Roman"/>
          <w:b/>
          <w:sz w:val="24"/>
          <w:szCs w:val="24"/>
        </w:rPr>
        <w:t>9</w:t>
      </w:r>
    </w:p>
    <w:p w:rsidR="00604780" w:rsidRPr="00887D50" w:rsidRDefault="00604780" w:rsidP="00604780">
      <w:pPr>
        <w:rPr>
          <w:rFonts w:ascii="Times New Roman" w:hAnsi="Times New Roman"/>
          <w:b/>
          <w:sz w:val="24"/>
          <w:szCs w:val="24"/>
        </w:rPr>
      </w:pPr>
      <w:r w:rsidRPr="00604780">
        <w:rPr>
          <w:rFonts w:ascii="Times New Roman" w:hAnsi="Times New Roman"/>
          <w:sz w:val="24"/>
          <w:szCs w:val="24"/>
        </w:rPr>
        <w:t>Liczba zamieszkałych nieruchomości do zbierania odpadów komunalnych zmieszanych</w:t>
      </w:r>
      <w:r w:rsidR="00823F23">
        <w:rPr>
          <w:rFonts w:ascii="Times New Roman" w:hAnsi="Times New Roman"/>
          <w:sz w:val="24"/>
          <w:szCs w:val="24"/>
        </w:rPr>
        <w:t xml:space="preserve"> – </w:t>
      </w:r>
      <w:r w:rsidR="00823F23" w:rsidRPr="00887D50">
        <w:rPr>
          <w:rFonts w:ascii="Times New Roman" w:hAnsi="Times New Roman"/>
          <w:b/>
          <w:sz w:val="24"/>
          <w:szCs w:val="24"/>
        </w:rPr>
        <w:t>sektor 1</w:t>
      </w:r>
    </w:p>
    <w:tbl>
      <w:tblP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tblPr>
      <w:tblGrid>
        <w:gridCol w:w="817"/>
        <w:gridCol w:w="3789"/>
        <w:gridCol w:w="2303"/>
        <w:gridCol w:w="2303"/>
      </w:tblGrid>
      <w:tr w:rsidR="00604780" w:rsidTr="00604780">
        <w:tc>
          <w:tcPr>
            <w:tcW w:w="817" w:type="dxa"/>
            <w:vMerge w:val="restart"/>
            <w:tcBorders>
              <w:right w:val="single" w:sz="4" w:space="0" w:color="auto"/>
            </w:tcBorders>
          </w:tcPr>
          <w:p w:rsidR="00604780" w:rsidRDefault="00604780" w:rsidP="00604780">
            <w:r>
              <w:t>Lp.</w:t>
            </w:r>
          </w:p>
        </w:tc>
        <w:tc>
          <w:tcPr>
            <w:tcW w:w="3789" w:type="dxa"/>
            <w:vMerge w:val="restart"/>
            <w:tcBorders>
              <w:left w:val="single" w:sz="4" w:space="0" w:color="auto"/>
              <w:bottom w:val="single" w:sz="4" w:space="0" w:color="auto"/>
              <w:right w:val="single" w:sz="4" w:space="0" w:color="auto"/>
            </w:tcBorders>
          </w:tcPr>
          <w:p w:rsidR="00604780" w:rsidRDefault="00604780" w:rsidP="00604780">
            <w:pPr>
              <w:spacing w:after="0" w:line="240" w:lineRule="auto"/>
            </w:pPr>
            <w:r>
              <w:t>Miejscowość</w:t>
            </w:r>
          </w:p>
        </w:tc>
        <w:tc>
          <w:tcPr>
            <w:tcW w:w="2303" w:type="dxa"/>
            <w:tcBorders>
              <w:left w:val="single" w:sz="4" w:space="0" w:color="auto"/>
              <w:bottom w:val="single" w:sz="4" w:space="0" w:color="auto"/>
              <w:right w:val="single" w:sz="4" w:space="0" w:color="auto"/>
            </w:tcBorders>
          </w:tcPr>
          <w:p w:rsidR="00604780" w:rsidRDefault="00604780" w:rsidP="00604780">
            <w:pPr>
              <w:spacing w:after="0" w:line="240" w:lineRule="auto"/>
            </w:pPr>
            <w:r>
              <w:t>Nieruchomości zabudowane budynkami jednorodzinnymi</w:t>
            </w:r>
          </w:p>
        </w:tc>
        <w:tc>
          <w:tcPr>
            <w:tcW w:w="2303" w:type="dxa"/>
            <w:tcBorders>
              <w:left w:val="single" w:sz="4" w:space="0" w:color="auto"/>
              <w:bottom w:val="single" w:sz="4" w:space="0" w:color="auto"/>
            </w:tcBorders>
          </w:tcPr>
          <w:p w:rsidR="00604780" w:rsidRDefault="00604780" w:rsidP="00604780">
            <w:pPr>
              <w:spacing w:after="0" w:line="240" w:lineRule="auto"/>
            </w:pPr>
            <w:r>
              <w:t>Nieruchomości zabudowane budynkami wielorodzinnymi</w:t>
            </w:r>
          </w:p>
        </w:tc>
      </w:tr>
      <w:tr w:rsidR="00604780" w:rsidTr="00604780">
        <w:trPr>
          <w:trHeight w:val="677"/>
        </w:trPr>
        <w:tc>
          <w:tcPr>
            <w:tcW w:w="817" w:type="dxa"/>
            <w:vMerge/>
            <w:tcBorders>
              <w:bottom w:val="single" w:sz="6" w:space="0" w:color="000000"/>
              <w:right w:val="single" w:sz="4" w:space="0" w:color="auto"/>
            </w:tcBorders>
          </w:tcPr>
          <w:p w:rsidR="00604780" w:rsidRDefault="00604780" w:rsidP="00604780"/>
        </w:tc>
        <w:tc>
          <w:tcPr>
            <w:tcW w:w="3789" w:type="dxa"/>
            <w:vMerge/>
            <w:tcBorders>
              <w:left w:val="single" w:sz="4" w:space="0" w:color="auto"/>
              <w:bottom w:val="single" w:sz="4" w:space="0" w:color="auto"/>
              <w:right w:val="single" w:sz="4" w:space="0" w:color="auto"/>
            </w:tcBorders>
          </w:tcPr>
          <w:p w:rsidR="00604780" w:rsidRDefault="00604780" w:rsidP="00604780"/>
        </w:tc>
        <w:tc>
          <w:tcPr>
            <w:tcW w:w="2303" w:type="dxa"/>
            <w:tcBorders>
              <w:top w:val="single" w:sz="4" w:space="0" w:color="auto"/>
              <w:left w:val="single" w:sz="4" w:space="0" w:color="auto"/>
              <w:bottom w:val="single" w:sz="4" w:space="0" w:color="auto"/>
              <w:right w:val="single" w:sz="4" w:space="0" w:color="auto"/>
            </w:tcBorders>
          </w:tcPr>
          <w:p w:rsidR="00604780" w:rsidRDefault="00604780" w:rsidP="00604780">
            <w:pPr>
              <w:spacing w:after="0" w:line="240" w:lineRule="auto"/>
            </w:pPr>
            <w:r>
              <w:t>Liczna osób</w:t>
            </w:r>
          </w:p>
        </w:tc>
        <w:tc>
          <w:tcPr>
            <w:tcW w:w="2303" w:type="dxa"/>
            <w:tcBorders>
              <w:top w:val="single" w:sz="4" w:space="0" w:color="auto"/>
              <w:left w:val="single" w:sz="4" w:space="0" w:color="auto"/>
              <w:bottom w:val="single" w:sz="4" w:space="0" w:color="auto"/>
            </w:tcBorders>
          </w:tcPr>
          <w:p w:rsidR="00604780" w:rsidRDefault="00604780" w:rsidP="00604780">
            <w:pPr>
              <w:spacing w:after="0" w:line="240" w:lineRule="auto"/>
            </w:pPr>
            <w:r>
              <w:t>Liczna osób</w:t>
            </w:r>
          </w:p>
        </w:tc>
      </w:tr>
      <w:tr w:rsidR="00823F23" w:rsidTr="00604780">
        <w:tc>
          <w:tcPr>
            <w:tcW w:w="817" w:type="dxa"/>
            <w:vMerge w:val="restart"/>
            <w:tcBorders>
              <w:top w:val="single" w:sz="6" w:space="0" w:color="000000"/>
              <w:right w:val="single" w:sz="4" w:space="0" w:color="auto"/>
            </w:tcBorders>
          </w:tcPr>
          <w:p w:rsidR="00823F23" w:rsidRDefault="00823F23" w:rsidP="00823F23">
            <w:pPr>
              <w:spacing w:after="0" w:line="240" w:lineRule="auto"/>
            </w:pPr>
            <w:r>
              <w:t>1</w:t>
            </w:r>
          </w:p>
        </w:tc>
        <w:tc>
          <w:tcPr>
            <w:tcW w:w="3789" w:type="dxa"/>
            <w:vMerge w:val="restart"/>
            <w:tcBorders>
              <w:top w:val="single" w:sz="4" w:space="0" w:color="auto"/>
              <w:left w:val="single" w:sz="4" w:space="0" w:color="auto"/>
              <w:right w:val="single" w:sz="4" w:space="0" w:color="auto"/>
            </w:tcBorders>
          </w:tcPr>
          <w:p w:rsidR="00823F23" w:rsidRDefault="00823F23" w:rsidP="00823F23">
            <w:pPr>
              <w:spacing w:after="0" w:line="240" w:lineRule="auto"/>
            </w:pPr>
            <w:r>
              <w:t>Wielgomłyny</w:t>
            </w:r>
          </w:p>
        </w:tc>
        <w:tc>
          <w:tcPr>
            <w:tcW w:w="2303" w:type="dxa"/>
            <w:tcBorders>
              <w:top w:val="single" w:sz="4" w:space="0" w:color="auto"/>
              <w:left w:val="single" w:sz="4" w:space="0" w:color="auto"/>
              <w:bottom w:val="single" w:sz="6" w:space="0" w:color="000000"/>
              <w:right w:val="single" w:sz="4" w:space="0" w:color="auto"/>
            </w:tcBorders>
          </w:tcPr>
          <w:p w:rsidR="00823F23" w:rsidRPr="00604780" w:rsidRDefault="00823F23" w:rsidP="000A7F92">
            <w:pPr>
              <w:spacing w:after="0" w:line="240" w:lineRule="auto"/>
              <w:rPr>
                <w:b/>
              </w:rPr>
            </w:pPr>
            <w:r>
              <w:rPr>
                <w:b/>
              </w:rPr>
              <w:t>7</w:t>
            </w:r>
            <w:r w:rsidR="000A7F92">
              <w:rPr>
                <w:b/>
              </w:rPr>
              <w:t>8</w:t>
            </w:r>
          </w:p>
        </w:tc>
        <w:tc>
          <w:tcPr>
            <w:tcW w:w="2303" w:type="dxa"/>
            <w:tcBorders>
              <w:top w:val="single" w:sz="4" w:space="0" w:color="auto"/>
              <w:left w:val="single" w:sz="4" w:space="0" w:color="auto"/>
              <w:bottom w:val="single" w:sz="6" w:space="0" w:color="000000"/>
            </w:tcBorders>
          </w:tcPr>
          <w:p w:rsidR="00823F23" w:rsidRPr="00AD4379" w:rsidRDefault="00AD4379" w:rsidP="00604780">
            <w:pPr>
              <w:spacing w:after="0" w:line="240" w:lineRule="auto"/>
              <w:rPr>
                <w:b/>
              </w:rPr>
            </w:pPr>
            <w:r w:rsidRPr="00AD4379">
              <w:rPr>
                <w:b/>
              </w:rPr>
              <w:t>2</w:t>
            </w:r>
          </w:p>
        </w:tc>
      </w:tr>
      <w:tr w:rsidR="00823F23" w:rsidTr="00604780">
        <w:tc>
          <w:tcPr>
            <w:tcW w:w="817" w:type="dxa"/>
            <w:vMerge/>
            <w:tcBorders>
              <w:bottom w:val="single" w:sz="6" w:space="0" w:color="000000"/>
              <w:right w:val="single" w:sz="4" w:space="0" w:color="auto"/>
            </w:tcBorders>
          </w:tcPr>
          <w:p w:rsidR="00823F23" w:rsidRDefault="00823F23" w:rsidP="00604780">
            <w:pPr>
              <w:spacing w:after="0" w:line="240" w:lineRule="auto"/>
            </w:pPr>
          </w:p>
        </w:tc>
        <w:tc>
          <w:tcPr>
            <w:tcW w:w="3789" w:type="dxa"/>
            <w:vMerge/>
            <w:tcBorders>
              <w:left w:val="single" w:sz="4" w:space="0" w:color="auto"/>
              <w:bottom w:val="single" w:sz="6" w:space="0" w:color="000000"/>
              <w:right w:val="single" w:sz="4" w:space="0" w:color="auto"/>
            </w:tcBorders>
          </w:tcPr>
          <w:p w:rsidR="00823F23" w:rsidRDefault="00823F23" w:rsidP="00604780">
            <w:pPr>
              <w:spacing w:after="0" w:line="240" w:lineRule="auto"/>
            </w:pPr>
          </w:p>
        </w:tc>
        <w:tc>
          <w:tcPr>
            <w:tcW w:w="2303" w:type="dxa"/>
            <w:tcBorders>
              <w:top w:val="single" w:sz="6" w:space="0" w:color="000000"/>
              <w:left w:val="single" w:sz="4" w:space="0" w:color="auto"/>
              <w:bottom w:val="single" w:sz="6" w:space="0" w:color="000000"/>
              <w:right w:val="single" w:sz="4" w:space="0" w:color="auto"/>
            </w:tcBorders>
          </w:tcPr>
          <w:p w:rsidR="00823F23" w:rsidRDefault="00823F23" w:rsidP="00604780">
            <w:pPr>
              <w:spacing w:after="0" w:line="240" w:lineRule="auto"/>
            </w:pPr>
            <w:r>
              <w:t>167</w:t>
            </w:r>
          </w:p>
        </w:tc>
        <w:tc>
          <w:tcPr>
            <w:tcW w:w="2303" w:type="dxa"/>
            <w:tcBorders>
              <w:top w:val="single" w:sz="6" w:space="0" w:color="000000"/>
              <w:left w:val="single" w:sz="4" w:space="0" w:color="auto"/>
              <w:bottom w:val="single" w:sz="6" w:space="0" w:color="000000"/>
            </w:tcBorders>
          </w:tcPr>
          <w:p w:rsidR="00823F23" w:rsidRDefault="00AD4379" w:rsidP="00604780">
            <w:pPr>
              <w:spacing w:after="0" w:line="240" w:lineRule="auto"/>
            </w:pPr>
            <w:r>
              <w:t>54</w:t>
            </w:r>
          </w:p>
        </w:tc>
      </w:tr>
      <w:tr w:rsidR="00823F23" w:rsidTr="00604780">
        <w:tc>
          <w:tcPr>
            <w:tcW w:w="817" w:type="dxa"/>
            <w:vMerge w:val="restart"/>
            <w:tcBorders>
              <w:top w:val="single" w:sz="6" w:space="0" w:color="000000"/>
              <w:right w:val="single" w:sz="4" w:space="0" w:color="auto"/>
            </w:tcBorders>
          </w:tcPr>
          <w:p w:rsidR="00823F23" w:rsidRDefault="00823F23" w:rsidP="00823F23">
            <w:pPr>
              <w:spacing w:after="0" w:line="240" w:lineRule="auto"/>
            </w:pPr>
            <w:r>
              <w:t>2</w:t>
            </w:r>
          </w:p>
        </w:tc>
        <w:tc>
          <w:tcPr>
            <w:tcW w:w="3789" w:type="dxa"/>
            <w:vMerge w:val="restart"/>
            <w:tcBorders>
              <w:top w:val="single" w:sz="6" w:space="0" w:color="000000"/>
              <w:left w:val="single" w:sz="4" w:space="0" w:color="auto"/>
              <w:right w:val="single" w:sz="4" w:space="0" w:color="auto"/>
            </w:tcBorders>
          </w:tcPr>
          <w:p w:rsidR="00823F23" w:rsidRDefault="00823F23" w:rsidP="00823F23">
            <w:pPr>
              <w:spacing w:after="0" w:line="240" w:lineRule="auto"/>
            </w:pPr>
            <w:r>
              <w:t>Borecznica</w:t>
            </w:r>
          </w:p>
        </w:tc>
        <w:tc>
          <w:tcPr>
            <w:tcW w:w="2303" w:type="dxa"/>
            <w:tcBorders>
              <w:top w:val="single" w:sz="6" w:space="0" w:color="000000"/>
              <w:left w:val="single" w:sz="4" w:space="0" w:color="auto"/>
              <w:bottom w:val="single" w:sz="6" w:space="0" w:color="000000"/>
              <w:right w:val="single" w:sz="4" w:space="0" w:color="auto"/>
            </w:tcBorders>
          </w:tcPr>
          <w:p w:rsidR="00823F23" w:rsidRPr="00604780" w:rsidRDefault="00823F23" w:rsidP="00604780">
            <w:pPr>
              <w:spacing w:after="0" w:line="240" w:lineRule="auto"/>
              <w:rPr>
                <w:b/>
              </w:rPr>
            </w:pPr>
            <w:r>
              <w:rPr>
                <w:b/>
              </w:rPr>
              <w:t>2</w:t>
            </w:r>
          </w:p>
        </w:tc>
        <w:tc>
          <w:tcPr>
            <w:tcW w:w="2303" w:type="dxa"/>
            <w:tcBorders>
              <w:top w:val="single" w:sz="6" w:space="0" w:color="000000"/>
              <w:left w:val="single" w:sz="4" w:space="0" w:color="auto"/>
              <w:bottom w:val="single" w:sz="6" w:space="0" w:color="000000"/>
            </w:tcBorders>
          </w:tcPr>
          <w:p w:rsidR="00823F23" w:rsidRDefault="00AD4379" w:rsidP="00604780">
            <w:pPr>
              <w:spacing w:after="0" w:line="240" w:lineRule="auto"/>
            </w:pPr>
            <w:r>
              <w:t>0</w:t>
            </w:r>
          </w:p>
        </w:tc>
      </w:tr>
      <w:tr w:rsidR="00823F23" w:rsidTr="00604780">
        <w:tc>
          <w:tcPr>
            <w:tcW w:w="817" w:type="dxa"/>
            <w:vMerge/>
            <w:tcBorders>
              <w:bottom w:val="single" w:sz="6" w:space="0" w:color="000000"/>
              <w:right w:val="single" w:sz="4" w:space="0" w:color="auto"/>
            </w:tcBorders>
          </w:tcPr>
          <w:p w:rsidR="00823F23" w:rsidRDefault="00823F23" w:rsidP="00604780">
            <w:pPr>
              <w:spacing w:after="0" w:line="240" w:lineRule="auto"/>
            </w:pPr>
          </w:p>
        </w:tc>
        <w:tc>
          <w:tcPr>
            <w:tcW w:w="3789" w:type="dxa"/>
            <w:vMerge/>
            <w:tcBorders>
              <w:left w:val="single" w:sz="4" w:space="0" w:color="auto"/>
              <w:bottom w:val="single" w:sz="6" w:space="0" w:color="000000"/>
              <w:right w:val="single" w:sz="4" w:space="0" w:color="auto"/>
            </w:tcBorders>
          </w:tcPr>
          <w:p w:rsidR="00823F23" w:rsidRDefault="00823F23" w:rsidP="00604780">
            <w:pPr>
              <w:spacing w:after="0" w:line="240" w:lineRule="auto"/>
            </w:pPr>
          </w:p>
        </w:tc>
        <w:tc>
          <w:tcPr>
            <w:tcW w:w="2303" w:type="dxa"/>
            <w:tcBorders>
              <w:top w:val="single" w:sz="6" w:space="0" w:color="000000"/>
              <w:left w:val="single" w:sz="4" w:space="0" w:color="auto"/>
              <w:bottom w:val="single" w:sz="6" w:space="0" w:color="000000"/>
              <w:right w:val="single" w:sz="4" w:space="0" w:color="auto"/>
            </w:tcBorders>
          </w:tcPr>
          <w:p w:rsidR="00823F23" w:rsidRDefault="00823F23" w:rsidP="00604780">
            <w:pPr>
              <w:spacing w:after="0" w:line="240" w:lineRule="auto"/>
            </w:pPr>
            <w:r>
              <w:t>7</w:t>
            </w:r>
          </w:p>
        </w:tc>
        <w:tc>
          <w:tcPr>
            <w:tcW w:w="2303" w:type="dxa"/>
            <w:tcBorders>
              <w:top w:val="single" w:sz="6" w:space="0" w:color="000000"/>
              <w:left w:val="single" w:sz="4" w:space="0" w:color="auto"/>
              <w:bottom w:val="single" w:sz="6" w:space="0" w:color="000000"/>
            </w:tcBorders>
          </w:tcPr>
          <w:p w:rsidR="00823F23" w:rsidRDefault="00AD4379" w:rsidP="00604780">
            <w:pPr>
              <w:spacing w:after="0" w:line="240" w:lineRule="auto"/>
            </w:pPr>
            <w:r>
              <w:t>0</w:t>
            </w:r>
          </w:p>
        </w:tc>
      </w:tr>
      <w:tr w:rsidR="00823F23" w:rsidTr="00604780">
        <w:tc>
          <w:tcPr>
            <w:tcW w:w="817" w:type="dxa"/>
            <w:vMerge w:val="restart"/>
            <w:tcBorders>
              <w:top w:val="single" w:sz="6" w:space="0" w:color="000000"/>
              <w:right w:val="single" w:sz="4" w:space="0" w:color="auto"/>
            </w:tcBorders>
          </w:tcPr>
          <w:p w:rsidR="00823F23" w:rsidRDefault="00823F23" w:rsidP="00823F23">
            <w:pPr>
              <w:spacing w:after="0" w:line="240" w:lineRule="auto"/>
            </w:pPr>
            <w:r>
              <w:t>3</w:t>
            </w:r>
          </w:p>
        </w:tc>
        <w:tc>
          <w:tcPr>
            <w:tcW w:w="3789" w:type="dxa"/>
            <w:vMerge w:val="restart"/>
            <w:tcBorders>
              <w:top w:val="single" w:sz="6" w:space="0" w:color="000000"/>
              <w:left w:val="single" w:sz="4" w:space="0" w:color="auto"/>
              <w:right w:val="single" w:sz="4" w:space="0" w:color="auto"/>
            </w:tcBorders>
          </w:tcPr>
          <w:p w:rsidR="00823F23" w:rsidRDefault="00823F23" w:rsidP="00823F23">
            <w:pPr>
              <w:spacing w:after="0" w:line="240" w:lineRule="auto"/>
            </w:pPr>
            <w:r>
              <w:t>Niedośpielin</w:t>
            </w:r>
          </w:p>
        </w:tc>
        <w:tc>
          <w:tcPr>
            <w:tcW w:w="2303" w:type="dxa"/>
            <w:tcBorders>
              <w:top w:val="single" w:sz="6" w:space="0" w:color="000000"/>
              <w:left w:val="single" w:sz="4" w:space="0" w:color="auto"/>
              <w:bottom w:val="single" w:sz="6" w:space="0" w:color="000000"/>
              <w:right w:val="single" w:sz="4" w:space="0" w:color="auto"/>
            </w:tcBorders>
          </w:tcPr>
          <w:p w:rsidR="00823F23" w:rsidRPr="00604780" w:rsidRDefault="00823F23" w:rsidP="00604780">
            <w:pPr>
              <w:spacing w:after="0" w:line="240" w:lineRule="auto"/>
              <w:rPr>
                <w:b/>
              </w:rPr>
            </w:pPr>
            <w:r>
              <w:rPr>
                <w:b/>
              </w:rPr>
              <w:t>52</w:t>
            </w:r>
          </w:p>
        </w:tc>
        <w:tc>
          <w:tcPr>
            <w:tcW w:w="2303" w:type="dxa"/>
            <w:tcBorders>
              <w:top w:val="single" w:sz="6" w:space="0" w:color="000000"/>
              <w:left w:val="single" w:sz="4" w:space="0" w:color="auto"/>
              <w:bottom w:val="single" w:sz="6" w:space="0" w:color="000000"/>
            </w:tcBorders>
          </w:tcPr>
          <w:p w:rsidR="00823F23" w:rsidRPr="00AD4379" w:rsidRDefault="004223F7" w:rsidP="00604780">
            <w:pPr>
              <w:spacing w:after="0" w:line="240" w:lineRule="auto"/>
              <w:rPr>
                <w:b/>
              </w:rPr>
            </w:pPr>
            <w:r>
              <w:rPr>
                <w:b/>
              </w:rPr>
              <w:t>1</w:t>
            </w:r>
          </w:p>
        </w:tc>
      </w:tr>
      <w:tr w:rsidR="00823F23" w:rsidTr="00604780">
        <w:tc>
          <w:tcPr>
            <w:tcW w:w="817" w:type="dxa"/>
            <w:vMerge/>
            <w:tcBorders>
              <w:bottom w:val="single" w:sz="6" w:space="0" w:color="000000"/>
              <w:right w:val="single" w:sz="4" w:space="0" w:color="auto"/>
            </w:tcBorders>
          </w:tcPr>
          <w:p w:rsidR="00823F23" w:rsidRDefault="00823F23" w:rsidP="00604780">
            <w:pPr>
              <w:spacing w:after="0" w:line="240" w:lineRule="auto"/>
            </w:pPr>
          </w:p>
        </w:tc>
        <w:tc>
          <w:tcPr>
            <w:tcW w:w="3789" w:type="dxa"/>
            <w:vMerge/>
            <w:tcBorders>
              <w:left w:val="single" w:sz="4" w:space="0" w:color="auto"/>
              <w:bottom w:val="single" w:sz="6" w:space="0" w:color="000000"/>
              <w:right w:val="single" w:sz="4" w:space="0" w:color="auto"/>
            </w:tcBorders>
          </w:tcPr>
          <w:p w:rsidR="00823F23" w:rsidRDefault="00823F23" w:rsidP="00604780">
            <w:pPr>
              <w:spacing w:after="0" w:line="240" w:lineRule="auto"/>
            </w:pPr>
          </w:p>
        </w:tc>
        <w:tc>
          <w:tcPr>
            <w:tcW w:w="2303" w:type="dxa"/>
            <w:tcBorders>
              <w:top w:val="single" w:sz="6" w:space="0" w:color="000000"/>
              <w:left w:val="single" w:sz="4" w:space="0" w:color="auto"/>
              <w:bottom w:val="single" w:sz="6" w:space="0" w:color="000000"/>
              <w:right w:val="single" w:sz="4" w:space="0" w:color="auto"/>
            </w:tcBorders>
          </w:tcPr>
          <w:p w:rsidR="00823F23" w:rsidRDefault="00823F23" w:rsidP="00604780">
            <w:pPr>
              <w:spacing w:after="0" w:line="240" w:lineRule="auto"/>
            </w:pPr>
            <w:r>
              <w:t>132</w:t>
            </w:r>
          </w:p>
        </w:tc>
        <w:tc>
          <w:tcPr>
            <w:tcW w:w="2303" w:type="dxa"/>
            <w:tcBorders>
              <w:top w:val="single" w:sz="6" w:space="0" w:color="000000"/>
              <w:left w:val="single" w:sz="4" w:space="0" w:color="auto"/>
              <w:bottom w:val="single" w:sz="6" w:space="0" w:color="000000"/>
            </w:tcBorders>
          </w:tcPr>
          <w:p w:rsidR="00823F23" w:rsidRDefault="00AD4379" w:rsidP="00604780">
            <w:pPr>
              <w:spacing w:after="0" w:line="240" w:lineRule="auto"/>
            </w:pPr>
            <w:r>
              <w:t>141</w:t>
            </w:r>
          </w:p>
        </w:tc>
      </w:tr>
      <w:tr w:rsidR="00823F23" w:rsidTr="00604780">
        <w:tc>
          <w:tcPr>
            <w:tcW w:w="817" w:type="dxa"/>
            <w:vMerge w:val="restart"/>
            <w:tcBorders>
              <w:top w:val="single" w:sz="6" w:space="0" w:color="000000"/>
              <w:right w:val="single" w:sz="4" w:space="0" w:color="auto"/>
            </w:tcBorders>
          </w:tcPr>
          <w:p w:rsidR="00823F23" w:rsidRDefault="00823F23" w:rsidP="00823F23">
            <w:pPr>
              <w:spacing w:after="0" w:line="240" w:lineRule="auto"/>
            </w:pPr>
            <w:r>
              <w:t>4</w:t>
            </w:r>
          </w:p>
        </w:tc>
        <w:tc>
          <w:tcPr>
            <w:tcW w:w="3789" w:type="dxa"/>
            <w:vMerge w:val="restart"/>
            <w:tcBorders>
              <w:top w:val="single" w:sz="6" w:space="0" w:color="000000"/>
              <w:left w:val="single" w:sz="4" w:space="0" w:color="auto"/>
              <w:right w:val="single" w:sz="4" w:space="0" w:color="auto"/>
            </w:tcBorders>
          </w:tcPr>
          <w:p w:rsidR="00823F23" w:rsidRDefault="00823F23" w:rsidP="00823F23">
            <w:pPr>
              <w:spacing w:after="0" w:line="240" w:lineRule="auto"/>
            </w:pPr>
            <w:r>
              <w:t>Odrowąż</w:t>
            </w:r>
          </w:p>
        </w:tc>
        <w:tc>
          <w:tcPr>
            <w:tcW w:w="2303" w:type="dxa"/>
            <w:tcBorders>
              <w:top w:val="single" w:sz="6" w:space="0" w:color="000000"/>
              <w:left w:val="single" w:sz="4" w:space="0" w:color="auto"/>
              <w:bottom w:val="single" w:sz="4" w:space="0" w:color="auto"/>
              <w:right w:val="single" w:sz="4" w:space="0" w:color="auto"/>
            </w:tcBorders>
          </w:tcPr>
          <w:p w:rsidR="00823F23" w:rsidRPr="00604780" w:rsidRDefault="00823F23" w:rsidP="00604780">
            <w:pPr>
              <w:spacing w:after="0" w:line="240" w:lineRule="auto"/>
              <w:rPr>
                <w:b/>
              </w:rPr>
            </w:pPr>
            <w:r>
              <w:rPr>
                <w:b/>
              </w:rPr>
              <w:t>10</w:t>
            </w:r>
          </w:p>
        </w:tc>
        <w:tc>
          <w:tcPr>
            <w:tcW w:w="2303" w:type="dxa"/>
            <w:tcBorders>
              <w:top w:val="single" w:sz="6" w:space="0" w:color="000000"/>
              <w:left w:val="single" w:sz="4" w:space="0" w:color="auto"/>
              <w:bottom w:val="single" w:sz="4" w:space="0" w:color="auto"/>
            </w:tcBorders>
          </w:tcPr>
          <w:p w:rsidR="00823F23" w:rsidRDefault="00AD4379" w:rsidP="00604780">
            <w:pPr>
              <w:spacing w:after="0" w:line="240" w:lineRule="auto"/>
            </w:pPr>
            <w:r>
              <w:t>0</w:t>
            </w:r>
          </w:p>
        </w:tc>
      </w:tr>
      <w:tr w:rsidR="00823F23" w:rsidTr="00604780">
        <w:tc>
          <w:tcPr>
            <w:tcW w:w="817" w:type="dxa"/>
            <w:vMerge/>
            <w:tcBorders>
              <w:bottom w:val="single" w:sz="6" w:space="0" w:color="000000"/>
              <w:right w:val="single" w:sz="4" w:space="0" w:color="auto"/>
            </w:tcBorders>
          </w:tcPr>
          <w:p w:rsidR="00823F23" w:rsidRDefault="00823F23" w:rsidP="00604780">
            <w:pPr>
              <w:spacing w:after="0" w:line="240" w:lineRule="auto"/>
            </w:pPr>
          </w:p>
        </w:tc>
        <w:tc>
          <w:tcPr>
            <w:tcW w:w="3789" w:type="dxa"/>
            <w:vMerge/>
            <w:tcBorders>
              <w:left w:val="single" w:sz="4" w:space="0" w:color="auto"/>
              <w:bottom w:val="single" w:sz="6" w:space="0" w:color="000000"/>
              <w:right w:val="single" w:sz="4" w:space="0" w:color="auto"/>
            </w:tcBorders>
          </w:tcPr>
          <w:p w:rsidR="00823F23" w:rsidRDefault="00823F23" w:rsidP="00604780">
            <w:pPr>
              <w:spacing w:after="0" w:line="240" w:lineRule="auto"/>
            </w:pPr>
          </w:p>
        </w:tc>
        <w:tc>
          <w:tcPr>
            <w:tcW w:w="2303" w:type="dxa"/>
            <w:tcBorders>
              <w:top w:val="single" w:sz="4" w:space="0" w:color="auto"/>
              <w:left w:val="single" w:sz="4" w:space="0" w:color="auto"/>
              <w:bottom w:val="single" w:sz="6" w:space="0" w:color="000000"/>
              <w:right w:val="single" w:sz="4" w:space="0" w:color="auto"/>
            </w:tcBorders>
          </w:tcPr>
          <w:p w:rsidR="00823F23" w:rsidRDefault="00823F23" w:rsidP="00604780">
            <w:pPr>
              <w:spacing w:after="0" w:line="240" w:lineRule="auto"/>
            </w:pPr>
            <w:r>
              <w:t>25</w:t>
            </w:r>
          </w:p>
        </w:tc>
        <w:tc>
          <w:tcPr>
            <w:tcW w:w="2303" w:type="dxa"/>
            <w:tcBorders>
              <w:top w:val="single" w:sz="4" w:space="0" w:color="auto"/>
              <w:left w:val="single" w:sz="4" w:space="0" w:color="auto"/>
              <w:bottom w:val="single" w:sz="6" w:space="0" w:color="000000"/>
            </w:tcBorders>
          </w:tcPr>
          <w:p w:rsidR="00823F23" w:rsidRDefault="00AD4379" w:rsidP="00604780">
            <w:pPr>
              <w:spacing w:after="0" w:line="240" w:lineRule="auto"/>
            </w:pPr>
            <w:r>
              <w:t>0</w:t>
            </w:r>
          </w:p>
        </w:tc>
      </w:tr>
      <w:tr w:rsidR="00823F23" w:rsidTr="00604780">
        <w:tc>
          <w:tcPr>
            <w:tcW w:w="817" w:type="dxa"/>
            <w:vMerge w:val="restart"/>
            <w:tcBorders>
              <w:top w:val="single" w:sz="6" w:space="0" w:color="000000"/>
              <w:right w:val="single" w:sz="4" w:space="0" w:color="auto"/>
            </w:tcBorders>
          </w:tcPr>
          <w:p w:rsidR="00823F23" w:rsidRDefault="00823F23" w:rsidP="00823F23">
            <w:pPr>
              <w:spacing w:after="0" w:line="240" w:lineRule="auto"/>
            </w:pPr>
            <w:r>
              <w:t>5</w:t>
            </w:r>
          </w:p>
        </w:tc>
        <w:tc>
          <w:tcPr>
            <w:tcW w:w="3789" w:type="dxa"/>
            <w:vMerge w:val="restart"/>
            <w:tcBorders>
              <w:top w:val="single" w:sz="6" w:space="0" w:color="000000"/>
              <w:left w:val="single" w:sz="4" w:space="0" w:color="auto"/>
              <w:right w:val="single" w:sz="4" w:space="0" w:color="auto"/>
            </w:tcBorders>
          </w:tcPr>
          <w:p w:rsidR="00823F23" w:rsidRDefault="00823F23" w:rsidP="00823F23">
            <w:pPr>
              <w:spacing w:after="0" w:line="240" w:lineRule="auto"/>
            </w:pPr>
            <w:r>
              <w:t>Wola Kuźniewska</w:t>
            </w:r>
          </w:p>
        </w:tc>
        <w:tc>
          <w:tcPr>
            <w:tcW w:w="2303" w:type="dxa"/>
            <w:tcBorders>
              <w:top w:val="single" w:sz="6" w:space="0" w:color="000000"/>
              <w:left w:val="single" w:sz="4" w:space="0" w:color="auto"/>
              <w:bottom w:val="single" w:sz="4" w:space="0" w:color="auto"/>
              <w:right w:val="single" w:sz="4" w:space="0" w:color="auto"/>
            </w:tcBorders>
          </w:tcPr>
          <w:p w:rsidR="00823F23" w:rsidRPr="00604780" w:rsidRDefault="00823F23" w:rsidP="00604780">
            <w:pPr>
              <w:spacing w:after="0" w:line="240" w:lineRule="auto"/>
              <w:rPr>
                <w:b/>
              </w:rPr>
            </w:pPr>
            <w:r>
              <w:rPr>
                <w:b/>
              </w:rPr>
              <w:t>10</w:t>
            </w:r>
          </w:p>
        </w:tc>
        <w:tc>
          <w:tcPr>
            <w:tcW w:w="2303" w:type="dxa"/>
            <w:tcBorders>
              <w:top w:val="single" w:sz="6" w:space="0" w:color="000000"/>
              <w:left w:val="single" w:sz="4" w:space="0" w:color="auto"/>
              <w:bottom w:val="single" w:sz="4" w:space="0" w:color="auto"/>
            </w:tcBorders>
          </w:tcPr>
          <w:p w:rsidR="00823F23" w:rsidRDefault="00AD4379" w:rsidP="00604780">
            <w:pPr>
              <w:spacing w:after="0" w:line="240" w:lineRule="auto"/>
            </w:pPr>
            <w:r>
              <w:t>0</w:t>
            </w:r>
          </w:p>
        </w:tc>
      </w:tr>
      <w:tr w:rsidR="00823F23" w:rsidTr="00604780">
        <w:tc>
          <w:tcPr>
            <w:tcW w:w="817" w:type="dxa"/>
            <w:vMerge/>
            <w:tcBorders>
              <w:bottom w:val="single" w:sz="4" w:space="0" w:color="auto"/>
              <w:right w:val="single" w:sz="4" w:space="0" w:color="auto"/>
            </w:tcBorders>
          </w:tcPr>
          <w:p w:rsidR="00823F23" w:rsidRDefault="00823F23" w:rsidP="00604780">
            <w:pPr>
              <w:spacing w:after="0" w:line="240" w:lineRule="auto"/>
            </w:pPr>
          </w:p>
        </w:tc>
        <w:tc>
          <w:tcPr>
            <w:tcW w:w="3789" w:type="dxa"/>
            <w:vMerge/>
            <w:tcBorders>
              <w:left w:val="single" w:sz="4" w:space="0" w:color="auto"/>
              <w:bottom w:val="single" w:sz="4" w:space="0" w:color="auto"/>
              <w:right w:val="single" w:sz="4" w:space="0" w:color="auto"/>
            </w:tcBorders>
          </w:tcPr>
          <w:p w:rsidR="00823F23" w:rsidRDefault="00823F23" w:rsidP="00604780">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23F23" w:rsidRDefault="00823F23" w:rsidP="00604780">
            <w:pPr>
              <w:spacing w:after="0" w:line="240" w:lineRule="auto"/>
            </w:pPr>
            <w:r>
              <w:t>20</w:t>
            </w:r>
          </w:p>
        </w:tc>
        <w:tc>
          <w:tcPr>
            <w:tcW w:w="2303" w:type="dxa"/>
            <w:tcBorders>
              <w:top w:val="single" w:sz="4" w:space="0" w:color="auto"/>
              <w:left w:val="single" w:sz="4" w:space="0" w:color="auto"/>
              <w:bottom w:val="single" w:sz="4" w:space="0" w:color="auto"/>
            </w:tcBorders>
          </w:tcPr>
          <w:p w:rsidR="00823F23" w:rsidRDefault="00AD4379" w:rsidP="00604780">
            <w:pPr>
              <w:spacing w:after="0" w:line="240" w:lineRule="auto"/>
            </w:pPr>
            <w:r>
              <w:t>0</w:t>
            </w:r>
          </w:p>
        </w:tc>
      </w:tr>
      <w:tr w:rsidR="00823F23" w:rsidTr="00604780">
        <w:tc>
          <w:tcPr>
            <w:tcW w:w="817" w:type="dxa"/>
            <w:vMerge w:val="restart"/>
            <w:tcBorders>
              <w:top w:val="single" w:sz="4" w:space="0" w:color="auto"/>
              <w:right w:val="single" w:sz="4" w:space="0" w:color="auto"/>
            </w:tcBorders>
          </w:tcPr>
          <w:p w:rsidR="00823F23" w:rsidRDefault="00823F23" w:rsidP="00823F23">
            <w:pPr>
              <w:spacing w:after="0" w:line="240" w:lineRule="auto"/>
            </w:pPr>
            <w:r>
              <w:t>6</w:t>
            </w:r>
          </w:p>
        </w:tc>
        <w:tc>
          <w:tcPr>
            <w:tcW w:w="3789" w:type="dxa"/>
            <w:vMerge w:val="restart"/>
            <w:tcBorders>
              <w:top w:val="single" w:sz="4" w:space="0" w:color="auto"/>
              <w:left w:val="single" w:sz="4" w:space="0" w:color="auto"/>
              <w:right w:val="single" w:sz="4" w:space="0" w:color="auto"/>
            </w:tcBorders>
          </w:tcPr>
          <w:p w:rsidR="00823F23" w:rsidRDefault="00823F23" w:rsidP="00823F23">
            <w:pPr>
              <w:spacing w:after="0" w:line="240" w:lineRule="auto"/>
            </w:pPr>
            <w:r>
              <w:t>Popielarnia</w:t>
            </w:r>
          </w:p>
        </w:tc>
        <w:tc>
          <w:tcPr>
            <w:tcW w:w="2303" w:type="dxa"/>
            <w:tcBorders>
              <w:top w:val="single" w:sz="4" w:space="0" w:color="auto"/>
              <w:left w:val="single" w:sz="4" w:space="0" w:color="auto"/>
              <w:bottom w:val="single" w:sz="4" w:space="0" w:color="auto"/>
              <w:right w:val="single" w:sz="4" w:space="0" w:color="auto"/>
            </w:tcBorders>
          </w:tcPr>
          <w:p w:rsidR="00823F23" w:rsidRPr="00604780" w:rsidRDefault="00823F23" w:rsidP="00604780">
            <w:pPr>
              <w:spacing w:after="0" w:line="240" w:lineRule="auto"/>
              <w:rPr>
                <w:b/>
              </w:rPr>
            </w:pPr>
            <w:r>
              <w:rPr>
                <w:b/>
              </w:rPr>
              <w:t>6</w:t>
            </w:r>
          </w:p>
        </w:tc>
        <w:tc>
          <w:tcPr>
            <w:tcW w:w="2303" w:type="dxa"/>
            <w:tcBorders>
              <w:top w:val="single" w:sz="4" w:space="0" w:color="auto"/>
              <w:left w:val="single" w:sz="4" w:space="0" w:color="auto"/>
              <w:bottom w:val="single" w:sz="4" w:space="0" w:color="auto"/>
            </w:tcBorders>
          </w:tcPr>
          <w:p w:rsidR="00823F23" w:rsidRDefault="00AD4379" w:rsidP="00604780">
            <w:pPr>
              <w:spacing w:after="0" w:line="240" w:lineRule="auto"/>
            </w:pPr>
            <w:r>
              <w:t>0</w:t>
            </w:r>
          </w:p>
        </w:tc>
      </w:tr>
      <w:tr w:rsidR="00823F23" w:rsidTr="00604780">
        <w:tc>
          <w:tcPr>
            <w:tcW w:w="817" w:type="dxa"/>
            <w:vMerge/>
            <w:tcBorders>
              <w:bottom w:val="single" w:sz="4" w:space="0" w:color="auto"/>
              <w:right w:val="single" w:sz="4" w:space="0" w:color="auto"/>
            </w:tcBorders>
          </w:tcPr>
          <w:p w:rsidR="00823F23" w:rsidRDefault="00823F23" w:rsidP="00604780">
            <w:pPr>
              <w:spacing w:after="0" w:line="240" w:lineRule="auto"/>
            </w:pPr>
          </w:p>
        </w:tc>
        <w:tc>
          <w:tcPr>
            <w:tcW w:w="3789" w:type="dxa"/>
            <w:vMerge/>
            <w:tcBorders>
              <w:left w:val="single" w:sz="4" w:space="0" w:color="auto"/>
              <w:bottom w:val="single" w:sz="4" w:space="0" w:color="auto"/>
              <w:right w:val="single" w:sz="4" w:space="0" w:color="auto"/>
            </w:tcBorders>
          </w:tcPr>
          <w:p w:rsidR="00823F23" w:rsidRDefault="00823F23" w:rsidP="00604780">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23F23" w:rsidRDefault="00823F23" w:rsidP="00604780">
            <w:pPr>
              <w:spacing w:after="0" w:line="240" w:lineRule="auto"/>
            </w:pPr>
            <w:r>
              <w:t>10</w:t>
            </w:r>
          </w:p>
        </w:tc>
        <w:tc>
          <w:tcPr>
            <w:tcW w:w="2303" w:type="dxa"/>
            <w:tcBorders>
              <w:top w:val="single" w:sz="4" w:space="0" w:color="auto"/>
              <w:left w:val="single" w:sz="4" w:space="0" w:color="auto"/>
              <w:bottom w:val="single" w:sz="4" w:space="0" w:color="auto"/>
            </w:tcBorders>
          </w:tcPr>
          <w:p w:rsidR="00823F23" w:rsidRDefault="00AD4379" w:rsidP="00604780">
            <w:pPr>
              <w:spacing w:after="0" w:line="240" w:lineRule="auto"/>
            </w:pPr>
            <w:r>
              <w:t>0</w:t>
            </w:r>
          </w:p>
        </w:tc>
      </w:tr>
      <w:tr w:rsidR="00823F23" w:rsidTr="00604780">
        <w:tc>
          <w:tcPr>
            <w:tcW w:w="817" w:type="dxa"/>
            <w:vMerge w:val="restart"/>
            <w:tcBorders>
              <w:top w:val="single" w:sz="4" w:space="0" w:color="auto"/>
              <w:right w:val="single" w:sz="4" w:space="0" w:color="auto"/>
            </w:tcBorders>
          </w:tcPr>
          <w:p w:rsidR="00823F23" w:rsidRDefault="00823F23" w:rsidP="00823F23">
            <w:pPr>
              <w:spacing w:after="0" w:line="240" w:lineRule="auto"/>
            </w:pPr>
            <w:r>
              <w:t>7</w:t>
            </w:r>
          </w:p>
        </w:tc>
        <w:tc>
          <w:tcPr>
            <w:tcW w:w="3789" w:type="dxa"/>
            <w:vMerge w:val="restart"/>
            <w:tcBorders>
              <w:top w:val="single" w:sz="4" w:space="0" w:color="auto"/>
              <w:left w:val="single" w:sz="4" w:space="0" w:color="auto"/>
              <w:right w:val="single" w:sz="4" w:space="0" w:color="auto"/>
            </w:tcBorders>
          </w:tcPr>
          <w:p w:rsidR="00823F23" w:rsidRPr="00A84457" w:rsidRDefault="00823F23" w:rsidP="00823F23">
            <w:pPr>
              <w:spacing w:after="0" w:line="240" w:lineRule="auto"/>
            </w:pPr>
            <w:r w:rsidRPr="00A84457">
              <w:t>Zacisze</w:t>
            </w:r>
          </w:p>
        </w:tc>
        <w:tc>
          <w:tcPr>
            <w:tcW w:w="2303" w:type="dxa"/>
            <w:tcBorders>
              <w:top w:val="single" w:sz="4" w:space="0" w:color="auto"/>
              <w:left w:val="single" w:sz="4" w:space="0" w:color="auto"/>
              <w:bottom w:val="single" w:sz="4" w:space="0" w:color="auto"/>
              <w:right w:val="single" w:sz="4" w:space="0" w:color="auto"/>
            </w:tcBorders>
          </w:tcPr>
          <w:p w:rsidR="00823F23" w:rsidRPr="00604780" w:rsidRDefault="00823F23" w:rsidP="00604780">
            <w:pPr>
              <w:spacing w:after="0" w:line="240" w:lineRule="auto"/>
              <w:rPr>
                <w:b/>
              </w:rPr>
            </w:pPr>
            <w:r>
              <w:rPr>
                <w:b/>
              </w:rPr>
              <w:t>1</w:t>
            </w:r>
          </w:p>
        </w:tc>
        <w:tc>
          <w:tcPr>
            <w:tcW w:w="2303" w:type="dxa"/>
            <w:tcBorders>
              <w:top w:val="single" w:sz="4" w:space="0" w:color="auto"/>
              <w:left w:val="single" w:sz="4" w:space="0" w:color="auto"/>
              <w:bottom w:val="single" w:sz="4" w:space="0" w:color="auto"/>
            </w:tcBorders>
          </w:tcPr>
          <w:p w:rsidR="00823F23" w:rsidRDefault="00AD4379" w:rsidP="00604780">
            <w:pPr>
              <w:spacing w:after="0" w:line="240" w:lineRule="auto"/>
            </w:pPr>
            <w:r>
              <w:t>0</w:t>
            </w:r>
          </w:p>
        </w:tc>
      </w:tr>
      <w:tr w:rsidR="00823F23" w:rsidTr="00604780">
        <w:tc>
          <w:tcPr>
            <w:tcW w:w="817" w:type="dxa"/>
            <w:vMerge/>
            <w:tcBorders>
              <w:bottom w:val="single" w:sz="4" w:space="0" w:color="auto"/>
              <w:right w:val="single" w:sz="4" w:space="0" w:color="auto"/>
            </w:tcBorders>
          </w:tcPr>
          <w:p w:rsidR="00823F23" w:rsidRDefault="00823F23" w:rsidP="00604780">
            <w:pPr>
              <w:spacing w:after="0" w:line="240" w:lineRule="auto"/>
            </w:pPr>
          </w:p>
        </w:tc>
        <w:tc>
          <w:tcPr>
            <w:tcW w:w="3789" w:type="dxa"/>
            <w:vMerge/>
            <w:tcBorders>
              <w:left w:val="single" w:sz="4" w:space="0" w:color="auto"/>
              <w:bottom w:val="single" w:sz="4" w:space="0" w:color="auto"/>
              <w:right w:val="single" w:sz="4" w:space="0" w:color="auto"/>
            </w:tcBorders>
          </w:tcPr>
          <w:p w:rsidR="00823F23" w:rsidRDefault="00823F23" w:rsidP="00604780">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23F23" w:rsidRDefault="00823F23" w:rsidP="00604780">
            <w:pPr>
              <w:spacing w:after="0" w:line="240" w:lineRule="auto"/>
            </w:pPr>
            <w:r>
              <w:t>2</w:t>
            </w:r>
          </w:p>
        </w:tc>
        <w:tc>
          <w:tcPr>
            <w:tcW w:w="2303" w:type="dxa"/>
            <w:tcBorders>
              <w:top w:val="single" w:sz="4" w:space="0" w:color="auto"/>
              <w:left w:val="single" w:sz="4" w:space="0" w:color="auto"/>
              <w:bottom w:val="single" w:sz="4" w:space="0" w:color="auto"/>
            </w:tcBorders>
          </w:tcPr>
          <w:p w:rsidR="00823F23" w:rsidRDefault="00AD4379" w:rsidP="00604780">
            <w:pPr>
              <w:spacing w:after="0" w:line="240" w:lineRule="auto"/>
            </w:pPr>
            <w:r>
              <w:t>0</w:t>
            </w:r>
          </w:p>
        </w:tc>
      </w:tr>
      <w:tr w:rsidR="00823F23" w:rsidTr="00604780">
        <w:tc>
          <w:tcPr>
            <w:tcW w:w="817" w:type="dxa"/>
            <w:vMerge w:val="restart"/>
            <w:tcBorders>
              <w:top w:val="single" w:sz="4" w:space="0" w:color="auto"/>
              <w:right w:val="single" w:sz="4" w:space="0" w:color="auto"/>
            </w:tcBorders>
          </w:tcPr>
          <w:p w:rsidR="00823F23" w:rsidRDefault="00823F23" w:rsidP="00823F23">
            <w:pPr>
              <w:spacing w:after="0" w:line="240" w:lineRule="auto"/>
            </w:pPr>
            <w:r>
              <w:t>8</w:t>
            </w:r>
          </w:p>
        </w:tc>
        <w:tc>
          <w:tcPr>
            <w:tcW w:w="3789" w:type="dxa"/>
            <w:vMerge w:val="restart"/>
            <w:tcBorders>
              <w:top w:val="single" w:sz="4" w:space="0" w:color="auto"/>
              <w:left w:val="single" w:sz="4" w:space="0" w:color="auto"/>
              <w:right w:val="single" w:sz="4" w:space="0" w:color="auto"/>
            </w:tcBorders>
          </w:tcPr>
          <w:p w:rsidR="00823F23" w:rsidRDefault="00823F23" w:rsidP="00823F23">
            <w:pPr>
              <w:spacing w:after="0" w:line="240" w:lineRule="auto"/>
            </w:pPr>
            <w:r>
              <w:t>Myśliwczów Kolonia</w:t>
            </w:r>
          </w:p>
        </w:tc>
        <w:tc>
          <w:tcPr>
            <w:tcW w:w="2303" w:type="dxa"/>
            <w:tcBorders>
              <w:top w:val="single" w:sz="4" w:space="0" w:color="auto"/>
              <w:left w:val="single" w:sz="4" w:space="0" w:color="auto"/>
              <w:bottom w:val="single" w:sz="4" w:space="0" w:color="auto"/>
              <w:right w:val="single" w:sz="4" w:space="0" w:color="auto"/>
            </w:tcBorders>
          </w:tcPr>
          <w:p w:rsidR="00823F23" w:rsidRPr="00604780" w:rsidRDefault="00887D50" w:rsidP="00604780">
            <w:pPr>
              <w:spacing w:after="0" w:line="240" w:lineRule="auto"/>
              <w:rPr>
                <w:b/>
              </w:rPr>
            </w:pPr>
            <w:r>
              <w:rPr>
                <w:b/>
              </w:rPr>
              <w:t>21</w:t>
            </w:r>
          </w:p>
        </w:tc>
        <w:tc>
          <w:tcPr>
            <w:tcW w:w="2303" w:type="dxa"/>
            <w:tcBorders>
              <w:top w:val="single" w:sz="4" w:space="0" w:color="auto"/>
              <w:left w:val="single" w:sz="4" w:space="0" w:color="auto"/>
              <w:bottom w:val="single" w:sz="4" w:space="0" w:color="auto"/>
            </w:tcBorders>
          </w:tcPr>
          <w:p w:rsidR="00823F23" w:rsidRPr="00491B2D" w:rsidRDefault="00AD4379" w:rsidP="00604780">
            <w:pPr>
              <w:spacing w:after="0" w:line="240" w:lineRule="auto"/>
            </w:pPr>
            <w:r>
              <w:t>0</w:t>
            </w:r>
          </w:p>
        </w:tc>
      </w:tr>
      <w:tr w:rsidR="00823F23" w:rsidTr="00604780">
        <w:tc>
          <w:tcPr>
            <w:tcW w:w="817" w:type="dxa"/>
            <w:vMerge/>
            <w:tcBorders>
              <w:bottom w:val="single" w:sz="4" w:space="0" w:color="auto"/>
              <w:right w:val="single" w:sz="4" w:space="0" w:color="auto"/>
            </w:tcBorders>
          </w:tcPr>
          <w:p w:rsidR="00823F23" w:rsidRDefault="00823F23" w:rsidP="00604780">
            <w:pPr>
              <w:spacing w:after="0" w:line="240" w:lineRule="auto"/>
            </w:pPr>
          </w:p>
        </w:tc>
        <w:tc>
          <w:tcPr>
            <w:tcW w:w="3789" w:type="dxa"/>
            <w:vMerge/>
            <w:tcBorders>
              <w:left w:val="single" w:sz="4" w:space="0" w:color="auto"/>
              <w:bottom w:val="single" w:sz="4" w:space="0" w:color="auto"/>
              <w:right w:val="single" w:sz="4" w:space="0" w:color="auto"/>
            </w:tcBorders>
          </w:tcPr>
          <w:p w:rsidR="00823F23" w:rsidRDefault="00823F23" w:rsidP="00604780">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23F23" w:rsidRPr="00ED6B95" w:rsidRDefault="00887D50" w:rsidP="00604780">
            <w:pPr>
              <w:spacing w:after="0" w:line="240" w:lineRule="auto"/>
            </w:pPr>
            <w:r>
              <w:t>39</w:t>
            </w:r>
          </w:p>
        </w:tc>
        <w:tc>
          <w:tcPr>
            <w:tcW w:w="2303" w:type="dxa"/>
            <w:tcBorders>
              <w:top w:val="single" w:sz="4" w:space="0" w:color="auto"/>
              <w:left w:val="single" w:sz="4" w:space="0" w:color="auto"/>
              <w:bottom w:val="single" w:sz="4" w:space="0" w:color="auto"/>
            </w:tcBorders>
          </w:tcPr>
          <w:p w:rsidR="00823F23" w:rsidRPr="00491B2D" w:rsidRDefault="00AD4379" w:rsidP="00604780">
            <w:pPr>
              <w:spacing w:after="0" w:line="240" w:lineRule="auto"/>
            </w:pPr>
            <w:r>
              <w:t>0</w:t>
            </w:r>
          </w:p>
        </w:tc>
      </w:tr>
      <w:tr w:rsidR="00823F23" w:rsidTr="00604780">
        <w:tc>
          <w:tcPr>
            <w:tcW w:w="817" w:type="dxa"/>
            <w:vMerge w:val="restart"/>
            <w:tcBorders>
              <w:top w:val="single" w:sz="4" w:space="0" w:color="auto"/>
              <w:right w:val="single" w:sz="4" w:space="0" w:color="auto"/>
            </w:tcBorders>
          </w:tcPr>
          <w:p w:rsidR="00823F23" w:rsidRDefault="00823F23" w:rsidP="00823F23">
            <w:pPr>
              <w:spacing w:after="0" w:line="240" w:lineRule="auto"/>
            </w:pPr>
            <w:r>
              <w:t>9</w:t>
            </w:r>
          </w:p>
        </w:tc>
        <w:tc>
          <w:tcPr>
            <w:tcW w:w="3789" w:type="dxa"/>
            <w:vMerge w:val="restart"/>
            <w:tcBorders>
              <w:top w:val="single" w:sz="4" w:space="0" w:color="auto"/>
              <w:left w:val="single" w:sz="4" w:space="0" w:color="auto"/>
              <w:right w:val="single" w:sz="4" w:space="0" w:color="auto"/>
            </w:tcBorders>
          </w:tcPr>
          <w:p w:rsidR="00823F23" w:rsidRDefault="00823F23" w:rsidP="00823F23">
            <w:pPr>
              <w:spacing w:after="0" w:line="240" w:lineRule="auto"/>
            </w:pPr>
            <w:r>
              <w:t>Myśliwczów</w:t>
            </w:r>
          </w:p>
        </w:tc>
        <w:tc>
          <w:tcPr>
            <w:tcW w:w="2303" w:type="dxa"/>
            <w:tcBorders>
              <w:top w:val="single" w:sz="4" w:space="0" w:color="auto"/>
              <w:left w:val="single" w:sz="4" w:space="0" w:color="auto"/>
              <w:bottom w:val="single" w:sz="4" w:space="0" w:color="auto"/>
              <w:right w:val="single" w:sz="4" w:space="0" w:color="auto"/>
            </w:tcBorders>
          </w:tcPr>
          <w:p w:rsidR="00823F23" w:rsidRPr="00604780" w:rsidRDefault="00887D50" w:rsidP="00604780">
            <w:pPr>
              <w:spacing w:after="0" w:line="240" w:lineRule="auto"/>
              <w:rPr>
                <w:b/>
              </w:rPr>
            </w:pPr>
            <w:r>
              <w:rPr>
                <w:b/>
              </w:rPr>
              <w:t>11</w:t>
            </w:r>
          </w:p>
        </w:tc>
        <w:tc>
          <w:tcPr>
            <w:tcW w:w="2303" w:type="dxa"/>
            <w:tcBorders>
              <w:top w:val="single" w:sz="4" w:space="0" w:color="auto"/>
              <w:left w:val="single" w:sz="4" w:space="0" w:color="auto"/>
              <w:bottom w:val="single" w:sz="4" w:space="0" w:color="auto"/>
            </w:tcBorders>
          </w:tcPr>
          <w:p w:rsidR="00823F23" w:rsidRDefault="00AD4379" w:rsidP="00604780">
            <w:pPr>
              <w:spacing w:after="0" w:line="240" w:lineRule="auto"/>
            </w:pPr>
            <w:r>
              <w:t>0</w:t>
            </w:r>
          </w:p>
        </w:tc>
      </w:tr>
      <w:tr w:rsidR="00823F23" w:rsidTr="00604780">
        <w:tc>
          <w:tcPr>
            <w:tcW w:w="817" w:type="dxa"/>
            <w:vMerge/>
            <w:tcBorders>
              <w:bottom w:val="single" w:sz="4" w:space="0" w:color="auto"/>
              <w:right w:val="single" w:sz="4" w:space="0" w:color="auto"/>
            </w:tcBorders>
          </w:tcPr>
          <w:p w:rsidR="00823F23" w:rsidRDefault="00823F23" w:rsidP="00604780">
            <w:pPr>
              <w:spacing w:after="0" w:line="240" w:lineRule="auto"/>
            </w:pPr>
          </w:p>
        </w:tc>
        <w:tc>
          <w:tcPr>
            <w:tcW w:w="3789" w:type="dxa"/>
            <w:vMerge/>
            <w:tcBorders>
              <w:left w:val="single" w:sz="4" w:space="0" w:color="auto"/>
              <w:bottom w:val="single" w:sz="4" w:space="0" w:color="auto"/>
              <w:right w:val="single" w:sz="4" w:space="0" w:color="auto"/>
            </w:tcBorders>
          </w:tcPr>
          <w:p w:rsidR="00823F23" w:rsidRDefault="00823F23" w:rsidP="00604780">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23F23" w:rsidRDefault="00887D50" w:rsidP="00604780">
            <w:pPr>
              <w:spacing w:after="0" w:line="240" w:lineRule="auto"/>
            </w:pPr>
            <w:r>
              <w:t>23</w:t>
            </w:r>
          </w:p>
        </w:tc>
        <w:tc>
          <w:tcPr>
            <w:tcW w:w="2303" w:type="dxa"/>
            <w:tcBorders>
              <w:top w:val="single" w:sz="4" w:space="0" w:color="auto"/>
              <w:left w:val="single" w:sz="4" w:space="0" w:color="auto"/>
              <w:bottom w:val="single" w:sz="4" w:space="0" w:color="auto"/>
            </w:tcBorders>
          </w:tcPr>
          <w:p w:rsidR="00823F23" w:rsidRDefault="00AD4379" w:rsidP="00604780">
            <w:pPr>
              <w:spacing w:after="0" w:line="240" w:lineRule="auto"/>
            </w:pPr>
            <w:r>
              <w:t>0</w:t>
            </w:r>
          </w:p>
        </w:tc>
      </w:tr>
      <w:tr w:rsidR="00823F23" w:rsidTr="00604780">
        <w:tc>
          <w:tcPr>
            <w:tcW w:w="817" w:type="dxa"/>
            <w:vMerge w:val="restart"/>
            <w:tcBorders>
              <w:top w:val="single" w:sz="4" w:space="0" w:color="auto"/>
              <w:right w:val="single" w:sz="4" w:space="0" w:color="auto"/>
            </w:tcBorders>
          </w:tcPr>
          <w:p w:rsidR="00823F23" w:rsidRPr="00673EB7" w:rsidRDefault="00823F23" w:rsidP="00823F23">
            <w:pPr>
              <w:spacing w:after="0" w:line="240" w:lineRule="auto"/>
            </w:pPr>
            <w:r>
              <w:t>10</w:t>
            </w:r>
          </w:p>
        </w:tc>
        <w:tc>
          <w:tcPr>
            <w:tcW w:w="3789" w:type="dxa"/>
            <w:vMerge w:val="restart"/>
            <w:tcBorders>
              <w:top w:val="single" w:sz="4" w:space="0" w:color="auto"/>
              <w:left w:val="single" w:sz="4" w:space="0" w:color="auto"/>
              <w:right w:val="single" w:sz="4" w:space="0" w:color="auto"/>
            </w:tcBorders>
          </w:tcPr>
          <w:p w:rsidR="00823F23" w:rsidRDefault="00823F23" w:rsidP="00823F23">
            <w:pPr>
              <w:spacing w:after="0" w:line="240" w:lineRule="auto"/>
            </w:pPr>
            <w:r>
              <w:t>Bogusławów</w:t>
            </w:r>
          </w:p>
        </w:tc>
        <w:tc>
          <w:tcPr>
            <w:tcW w:w="2303" w:type="dxa"/>
            <w:tcBorders>
              <w:top w:val="single" w:sz="4" w:space="0" w:color="auto"/>
              <w:left w:val="single" w:sz="4" w:space="0" w:color="auto"/>
              <w:bottom w:val="single" w:sz="4" w:space="0" w:color="auto"/>
              <w:right w:val="single" w:sz="4" w:space="0" w:color="auto"/>
            </w:tcBorders>
          </w:tcPr>
          <w:p w:rsidR="00823F23" w:rsidRPr="00604780" w:rsidRDefault="00887D50" w:rsidP="00604780">
            <w:pPr>
              <w:spacing w:after="0" w:line="240" w:lineRule="auto"/>
              <w:rPr>
                <w:b/>
              </w:rPr>
            </w:pPr>
            <w:r>
              <w:rPr>
                <w:b/>
              </w:rPr>
              <w:t>0</w:t>
            </w:r>
          </w:p>
        </w:tc>
        <w:tc>
          <w:tcPr>
            <w:tcW w:w="2303" w:type="dxa"/>
            <w:tcBorders>
              <w:top w:val="single" w:sz="4" w:space="0" w:color="auto"/>
              <w:left w:val="single" w:sz="4" w:space="0" w:color="auto"/>
              <w:bottom w:val="single" w:sz="4" w:space="0" w:color="auto"/>
            </w:tcBorders>
          </w:tcPr>
          <w:p w:rsidR="00823F23" w:rsidRDefault="00AD4379" w:rsidP="00604780">
            <w:pPr>
              <w:spacing w:after="0" w:line="240" w:lineRule="auto"/>
            </w:pPr>
            <w:r>
              <w:t>0</w:t>
            </w:r>
          </w:p>
        </w:tc>
      </w:tr>
      <w:tr w:rsidR="00823F23" w:rsidTr="00604780">
        <w:tc>
          <w:tcPr>
            <w:tcW w:w="817" w:type="dxa"/>
            <w:vMerge/>
            <w:tcBorders>
              <w:bottom w:val="single" w:sz="4" w:space="0" w:color="auto"/>
              <w:right w:val="single" w:sz="4" w:space="0" w:color="auto"/>
            </w:tcBorders>
          </w:tcPr>
          <w:p w:rsidR="00823F23" w:rsidRDefault="00823F23" w:rsidP="00604780">
            <w:pPr>
              <w:spacing w:after="0" w:line="240" w:lineRule="auto"/>
            </w:pPr>
          </w:p>
        </w:tc>
        <w:tc>
          <w:tcPr>
            <w:tcW w:w="3789" w:type="dxa"/>
            <w:vMerge/>
            <w:tcBorders>
              <w:left w:val="single" w:sz="4" w:space="0" w:color="auto"/>
              <w:bottom w:val="single" w:sz="4" w:space="0" w:color="auto"/>
              <w:right w:val="single" w:sz="4" w:space="0" w:color="auto"/>
            </w:tcBorders>
          </w:tcPr>
          <w:p w:rsidR="00823F23" w:rsidRDefault="00823F23" w:rsidP="00604780">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23F23" w:rsidRDefault="00887D50" w:rsidP="00604780">
            <w:pPr>
              <w:spacing w:after="0" w:line="240" w:lineRule="auto"/>
            </w:pPr>
            <w:r>
              <w:t>0</w:t>
            </w:r>
          </w:p>
        </w:tc>
        <w:tc>
          <w:tcPr>
            <w:tcW w:w="2303" w:type="dxa"/>
            <w:tcBorders>
              <w:top w:val="single" w:sz="4" w:space="0" w:color="auto"/>
              <w:left w:val="single" w:sz="4" w:space="0" w:color="auto"/>
              <w:bottom w:val="single" w:sz="4" w:space="0" w:color="auto"/>
            </w:tcBorders>
          </w:tcPr>
          <w:p w:rsidR="00823F23" w:rsidRDefault="00AD4379" w:rsidP="00604780">
            <w:pPr>
              <w:spacing w:after="0" w:line="240" w:lineRule="auto"/>
            </w:pPr>
            <w:r>
              <w:t>0</w:t>
            </w:r>
          </w:p>
        </w:tc>
      </w:tr>
      <w:tr w:rsidR="00823F23" w:rsidTr="00604780">
        <w:tc>
          <w:tcPr>
            <w:tcW w:w="817" w:type="dxa"/>
            <w:vMerge w:val="restart"/>
            <w:tcBorders>
              <w:top w:val="single" w:sz="4" w:space="0" w:color="auto"/>
              <w:right w:val="single" w:sz="4" w:space="0" w:color="auto"/>
            </w:tcBorders>
          </w:tcPr>
          <w:p w:rsidR="00823F23" w:rsidRDefault="00823F23" w:rsidP="00823F23">
            <w:pPr>
              <w:spacing w:after="0" w:line="240" w:lineRule="auto"/>
            </w:pPr>
            <w:r>
              <w:t>11</w:t>
            </w:r>
          </w:p>
        </w:tc>
        <w:tc>
          <w:tcPr>
            <w:tcW w:w="3789" w:type="dxa"/>
            <w:vMerge w:val="restart"/>
            <w:tcBorders>
              <w:top w:val="single" w:sz="4" w:space="0" w:color="auto"/>
              <w:left w:val="single" w:sz="4" w:space="0" w:color="auto"/>
              <w:right w:val="single" w:sz="4" w:space="0" w:color="auto"/>
            </w:tcBorders>
          </w:tcPr>
          <w:p w:rsidR="00823F23" w:rsidRDefault="00823F23" w:rsidP="00823F23">
            <w:pPr>
              <w:spacing w:after="0" w:line="240" w:lineRule="auto"/>
            </w:pPr>
            <w:r>
              <w:t>Maksymów</w:t>
            </w:r>
          </w:p>
        </w:tc>
        <w:tc>
          <w:tcPr>
            <w:tcW w:w="2303" w:type="dxa"/>
            <w:tcBorders>
              <w:top w:val="single" w:sz="4" w:space="0" w:color="auto"/>
              <w:left w:val="single" w:sz="4" w:space="0" w:color="auto"/>
              <w:bottom w:val="single" w:sz="4" w:space="0" w:color="auto"/>
              <w:right w:val="single" w:sz="4" w:space="0" w:color="auto"/>
            </w:tcBorders>
          </w:tcPr>
          <w:p w:rsidR="00823F23" w:rsidRPr="00604780" w:rsidRDefault="00887D50" w:rsidP="00604780">
            <w:pPr>
              <w:spacing w:after="0" w:line="240" w:lineRule="auto"/>
              <w:rPr>
                <w:b/>
              </w:rPr>
            </w:pPr>
            <w:r>
              <w:rPr>
                <w:b/>
              </w:rPr>
              <w:t>5</w:t>
            </w:r>
          </w:p>
        </w:tc>
        <w:tc>
          <w:tcPr>
            <w:tcW w:w="2303" w:type="dxa"/>
            <w:tcBorders>
              <w:top w:val="single" w:sz="4" w:space="0" w:color="auto"/>
              <w:left w:val="single" w:sz="4" w:space="0" w:color="auto"/>
              <w:bottom w:val="single" w:sz="4" w:space="0" w:color="auto"/>
            </w:tcBorders>
          </w:tcPr>
          <w:p w:rsidR="00823F23" w:rsidRDefault="00AD4379" w:rsidP="00604780">
            <w:pPr>
              <w:spacing w:after="0" w:line="240" w:lineRule="auto"/>
            </w:pPr>
            <w:r>
              <w:t>0</w:t>
            </w:r>
          </w:p>
        </w:tc>
      </w:tr>
      <w:tr w:rsidR="00823F23" w:rsidTr="00604780">
        <w:tc>
          <w:tcPr>
            <w:tcW w:w="817" w:type="dxa"/>
            <w:vMerge/>
            <w:tcBorders>
              <w:bottom w:val="single" w:sz="4" w:space="0" w:color="auto"/>
              <w:right w:val="single" w:sz="4" w:space="0" w:color="auto"/>
            </w:tcBorders>
          </w:tcPr>
          <w:p w:rsidR="00823F23" w:rsidRDefault="00823F23" w:rsidP="00604780">
            <w:pPr>
              <w:spacing w:after="0" w:line="240" w:lineRule="auto"/>
            </w:pPr>
          </w:p>
        </w:tc>
        <w:tc>
          <w:tcPr>
            <w:tcW w:w="3789" w:type="dxa"/>
            <w:vMerge/>
            <w:tcBorders>
              <w:left w:val="single" w:sz="4" w:space="0" w:color="auto"/>
              <w:bottom w:val="single" w:sz="4" w:space="0" w:color="auto"/>
              <w:right w:val="single" w:sz="4" w:space="0" w:color="auto"/>
            </w:tcBorders>
          </w:tcPr>
          <w:p w:rsidR="00823F23" w:rsidRDefault="00823F23" w:rsidP="00604780">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23F23" w:rsidRDefault="00887D50" w:rsidP="00604780">
            <w:pPr>
              <w:spacing w:after="0" w:line="240" w:lineRule="auto"/>
            </w:pPr>
            <w:r>
              <w:t>6</w:t>
            </w:r>
          </w:p>
        </w:tc>
        <w:tc>
          <w:tcPr>
            <w:tcW w:w="2303" w:type="dxa"/>
            <w:tcBorders>
              <w:top w:val="single" w:sz="4" w:space="0" w:color="auto"/>
              <w:left w:val="single" w:sz="4" w:space="0" w:color="auto"/>
              <w:bottom w:val="single" w:sz="4" w:space="0" w:color="auto"/>
            </w:tcBorders>
          </w:tcPr>
          <w:p w:rsidR="00823F23" w:rsidRDefault="00AD4379" w:rsidP="00604780">
            <w:pPr>
              <w:spacing w:after="0" w:line="240" w:lineRule="auto"/>
            </w:pPr>
            <w:r>
              <w:t>0</w:t>
            </w:r>
          </w:p>
        </w:tc>
      </w:tr>
      <w:tr w:rsidR="00823F23" w:rsidTr="00604780">
        <w:tc>
          <w:tcPr>
            <w:tcW w:w="817" w:type="dxa"/>
            <w:vMerge w:val="restart"/>
            <w:tcBorders>
              <w:top w:val="single" w:sz="4" w:space="0" w:color="auto"/>
              <w:right w:val="single" w:sz="4" w:space="0" w:color="auto"/>
            </w:tcBorders>
          </w:tcPr>
          <w:p w:rsidR="00823F23" w:rsidRDefault="00823F23" w:rsidP="00823F23">
            <w:pPr>
              <w:spacing w:after="0" w:line="240" w:lineRule="auto"/>
            </w:pPr>
            <w:r>
              <w:t>12</w:t>
            </w:r>
          </w:p>
        </w:tc>
        <w:tc>
          <w:tcPr>
            <w:tcW w:w="3789" w:type="dxa"/>
            <w:vMerge w:val="restart"/>
            <w:tcBorders>
              <w:top w:val="single" w:sz="4" w:space="0" w:color="auto"/>
              <w:left w:val="single" w:sz="4" w:space="0" w:color="auto"/>
              <w:right w:val="single" w:sz="4" w:space="0" w:color="auto"/>
            </w:tcBorders>
          </w:tcPr>
          <w:p w:rsidR="00823F23" w:rsidRDefault="00823F23" w:rsidP="00823F23">
            <w:pPr>
              <w:spacing w:after="0" w:line="240" w:lineRule="auto"/>
            </w:pPr>
            <w:r>
              <w:t>Anielin</w:t>
            </w:r>
          </w:p>
        </w:tc>
        <w:tc>
          <w:tcPr>
            <w:tcW w:w="2303" w:type="dxa"/>
            <w:tcBorders>
              <w:top w:val="single" w:sz="4" w:space="0" w:color="auto"/>
              <w:left w:val="single" w:sz="4" w:space="0" w:color="auto"/>
              <w:bottom w:val="single" w:sz="4" w:space="0" w:color="auto"/>
              <w:right w:val="single" w:sz="4" w:space="0" w:color="auto"/>
            </w:tcBorders>
          </w:tcPr>
          <w:p w:rsidR="00823F23" w:rsidRPr="00604780" w:rsidRDefault="00887D50" w:rsidP="00604780">
            <w:pPr>
              <w:spacing w:after="0" w:line="240" w:lineRule="auto"/>
              <w:rPr>
                <w:b/>
              </w:rPr>
            </w:pPr>
            <w:r>
              <w:rPr>
                <w:b/>
              </w:rPr>
              <w:t>4</w:t>
            </w:r>
          </w:p>
        </w:tc>
        <w:tc>
          <w:tcPr>
            <w:tcW w:w="2303" w:type="dxa"/>
            <w:tcBorders>
              <w:top w:val="single" w:sz="4" w:space="0" w:color="auto"/>
              <w:left w:val="single" w:sz="4" w:space="0" w:color="auto"/>
              <w:bottom w:val="single" w:sz="4" w:space="0" w:color="auto"/>
            </w:tcBorders>
          </w:tcPr>
          <w:p w:rsidR="00823F23" w:rsidRPr="00491B2D" w:rsidRDefault="00AD4379" w:rsidP="00604780">
            <w:pPr>
              <w:spacing w:after="0" w:line="240" w:lineRule="auto"/>
            </w:pPr>
            <w:r>
              <w:t>0</w:t>
            </w:r>
          </w:p>
        </w:tc>
      </w:tr>
      <w:tr w:rsidR="00823F23" w:rsidTr="00604780">
        <w:tc>
          <w:tcPr>
            <w:tcW w:w="817" w:type="dxa"/>
            <w:vMerge/>
            <w:tcBorders>
              <w:bottom w:val="single" w:sz="4" w:space="0" w:color="auto"/>
              <w:right w:val="single" w:sz="4" w:space="0" w:color="auto"/>
            </w:tcBorders>
          </w:tcPr>
          <w:p w:rsidR="00823F23" w:rsidRDefault="00823F23" w:rsidP="00604780">
            <w:pPr>
              <w:spacing w:after="0" w:line="240" w:lineRule="auto"/>
            </w:pPr>
          </w:p>
        </w:tc>
        <w:tc>
          <w:tcPr>
            <w:tcW w:w="3789" w:type="dxa"/>
            <w:vMerge/>
            <w:tcBorders>
              <w:left w:val="single" w:sz="4" w:space="0" w:color="auto"/>
              <w:bottom w:val="single" w:sz="4" w:space="0" w:color="auto"/>
              <w:right w:val="single" w:sz="4" w:space="0" w:color="auto"/>
            </w:tcBorders>
          </w:tcPr>
          <w:p w:rsidR="00823F23" w:rsidRDefault="00823F23" w:rsidP="00604780">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23F23" w:rsidRPr="00ED6B95" w:rsidRDefault="00887D50" w:rsidP="00604780">
            <w:pPr>
              <w:spacing w:after="0" w:line="240" w:lineRule="auto"/>
            </w:pPr>
            <w:r>
              <w:t>14</w:t>
            </w:r>
          </w:p>
        </w:tc>
        <w:tc>
          <w:tcPr>
            <w:tcW w:w="2303" w:type="dxa"/>
            <w:tcBorders>
              <w:top w:val="single" w:sz="4" w:space="0" w:color="auto"/>
              <w:left w:val="single" w:sz="4" w:space="0" w:color="auto"/>
              <w:bottom w:val="single" w:sz="4" w:space="0" w:color="auto"/>
            </w:tcBorders>
          </w:tcPr>
          <w:p w:rsidR="00823F23" w:rsidRPr="00491B2D" w:rsidRDefault="00AD4379" w:rsidP="00604780">
            <w:pPr>
              <w:spacing w:after="0" w:line="240" w:lineRule="auto"/>
            </w:pPr>
            <w:r>
              <w:t>0</w:t>
            </w:r>
          </w:p>
        </w:tc>
      </w:tr>
      <w:tr w:rsidR="00823F23" w:rsidTr="00604780">
        <w:tc>
          <w:tcPr>
            <w:tcW w:w="817" w:type="dxa"/>
            <w:vMerge w:val="restart"/>
            <w:tcBorders>
              <w:top w:val="single" w:sz="4" w:space="0" w:color="auto"/>
              <w:right w:val="single" w:sz="4" w:space="0" w:color="auto"/>
            </w:tcBorders>
          </w:tcPr>
          <w:p w:rsidR="00823F23" w:rsidRDefault="00823F23" w:rsidP="00823F23">
            <w:pPr>
              <w:spacing w:after="0" w:line="240" w:lineRule="auto"/>
            </w:pPr>
            <w:r>
              <w:t>13</w:t>
            </w:r>
          </w:p>
        </w:tc>
        <w:tc>
          <w:tcPr>
            <w:tcW w:w="3789" w:type="dxa"/>
            <w:vMerge w:val="restart"/>
            <w:tcBorders>
              <w:top w:val="single" w:sz="4" w:space="0" w:color="auto"/>
              <w:left w:val="single" w:sz="4" w:space="0" w:color="auto"/>
              <w:right w:val="single" w:sz="4" w:space="0" w:color="auto"/>
            </w:tcBorders>
          </w:tcPr>
          <w:p w:rsidR="00823F23" w:rsidRDefault="00823F23" w:rsidP="00823F23">
            <w:pPr>
              <w:spacing w:after="0" w:line="240" w:lineRule="auto"/>
            </w:pPr>
            <w:r>
              <w:t>Borowiec</w:t>
            </w:r>
          </w:p>
        </w:tc>
        <w:tc>
          <w:tcPr>
            <w:tcW w:w="2303" w:type="dxa"/>
            <w:tcBorders>
              <w:top w:val="single" w:sz="4" w:space="0" w:color="auto"/>
              <w:left w:val="single" w:sz="4" w:space="0" w:color="auto"/>
              <w:bottom w:val="single" w:sz="4" w:space="0" w:color="auto"/>
              <w:right w:val="single" w:sz="4" w:space="0" w:color="auto"/>
            </w:tcBorders>
          </w:tcPr>
          <w:p w:rsidR="00823F23" w:rsidRPr="00604780" w:rsidRDefault="00887D50" w:rsidP="00604780">
            <w:pPr>
              <w:spacing w:after="0" w:line="240" w:lineRule="auto"/>
              <w:rPr>
                <w:b/>
              </w:rPr>
            </w:pPr>
            <w:r>
              <w:rPr>
                <w:b/>
              </w:rPr>
              <w:t>1</w:t>
            </w:r>
          </w:p>
        </w:tc>
        <w:tc>
          <w:tcPr>
            <w:tcW w:w="2303" w:type="dxa"/>
            <w:tcBorders>
              <w:top w:val="single" w:sz="4" w:space="0" w:color="auto"/>
              <w:left w:val="single" w:sz="4" w:space="0" w:color="auto"/>
              <w:bottom w:val="single" w:sz="4" w:space="0" w:color="auto"/>
            </w:tcBorders>
          </w:tcPr>
          <w:p w:rsidR="00823F23" w:rsidRDefault="00AD4379" w:rsidP="00604780">
            <w:pPr>
              <w:spacing w:after="0" w:line="240" w:lineRule="auto"/>
            </w:pPr>
            <w:r>
              <w:t>0</w:t>
            </w:r>
          </w:p>
        </w:tc>
      </w:tr>
      <w:tr w:rsidR="00823F23" w:rsidTr="00604780">
        <w:tc>
          <w:tcPr>
            <w:tcW w:w="817" w:type="dxa"/>
            <w:vMerge/>
            <w:tcBorders>
              <w:bottom w:val="single" w:sz="4" w:space="0" w:color="auto"/>
              <w:right w:val="single" w:sz="4" w:space="0" w:color="auto"/>
            </w:tcBorders>
          </w:tcPr>
          <w:p w:rsidR="00823F23" w:rsidRDefault="00823F23" w:rsidP="00604780">
            <w:pPr>
              <w:spacing w:after="0" w:line="240" w:lineRule="auto"/>
            </w:pPr>
          </w:p>
        </w:tc>
        <w:tc>
          <w:tcPr>
            <w:tcW w:w="3789" w:type="dxa"/>
            <w:vMerge/>
            <w:tcBorders>
              <w:left w:val="single" w:sz="4" w:space="0" w:color="auto"/>
              <w:bottom w:val="single" w:sz="4" w:space="0" w:color="auto"/>
              <w:right w:val="single" w:sz="4" w:space="0" w:color="auto"/>
            </w:tcBorders>
          </w:tcPr>
          <w:p w:rsidR="00823F23" w:rsidRDefault="00823F23" w:rsidP="00604780">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23F23" w:rsidRDefault="00887D50" w:rsidP="00604780">
            <w:pPr>
              <w:spacing w:after="0" w:line="240" w:lineRule="auto"/>
            </w:pPr>
            <w:r>
              <w:t>4</w:t>
            </w:r>
          </w:p>
        </w:tc>
        <w:tc>
          <w:tcPr>
            <w:tcW w:w="2303" w:type="dxa"/>
            <w:tcBorders>
              <w:top w:val="single" w:sz="4" w:space="0" w:color="auto"/>
              <w:left w:val="single" w:sz="4" w:space="0" w:color="auto"/>
              <w:bottom w:val="single" w:sz="4" w:space="0" w:color="auto"/>
            </w:tcBorders>
          </w:tcPr>
          <w:p w:rsidR="00823F23" w:rsidRDefault="00AD4379" w:rsidP="00604780">
            <w:pPr>
              <w:spacing w:after="0" w:line="240" w:lineRule="auto"/>
            </w:pPr>
            <w:r>
              <w:t>0</w:t>
            </w:r>
          </w:p>
        </w:tc>
      </w:tr>
      <w:tr w:rsidR="00823F23" w:rsidTr="00604780">
        <w:tc>
          <w:tcPr>
            <w:tcW w:w="817" w:type="dxa"/>
            <w:vMerge w:val="restart"/>
            <w:tcBorders>
              <w:top w:val="single" w:sz="4" w:space="0" w:color="auto"/>
              <w:right w:val="single" w:sz="4" w:space="0" w:color="auto"/>
            </w:tcBorders>
          </w:tcPr>
          <w:p w:rsidR="00823F23" w:rsidRPr="00673EB7" w:rsidRDefault="00823F23" w:rsidP="00823F23">
            <w:pPr>
              <w:spacing w:after="0" w:line="240" w:lineRule="auto"/>
            </w:pPr>
            <w:r w:rsidRPr="00673EB7">
              <w:t>1</w:t>
            </w:r>
            <w:r>
              <w:t>4</w:t>
            </w:r>
          </w:p>
        </w:tc>
        <w:tc>
          <w:tcPr>
            <w:tcW w:w="3789" w:type="dxa"/>
            <w:vMerge w:val="restart"/>
            <w:tcBorders>
              <w:top w:val="single" w:sz="4" w:space="0" w:color="auto"/>
              <w:left w:val="single" w:sz="4" w:space="0" w:color="auto"/>
              <w:right w:val="single" w:sz="4" w:space="0" w:color="auto"/>
            </w:tcBorders>
          </w:tcPr>
          <w:p w:rsidR="00823F23" w:rsidRPr="00A84457" w:rsidRDefault="00823F23" w:rsidP="00823F23">
            <w:pPr>
              <w:spacing w:after="0" w:line="240" w:lineRule="auto"/>
            </w:pPr>
            <w:r w:rsidRPr="00A84457">
              <w:t>Rogi</w:t>
            </w:r>
          </w:p>
        </w:tc>
        <w:tc>
          <w:tcPr>
            <w:tcW w:w="2303" w:type="dxa"/>
            <w:tcBorders>
              <w:top w:val="single" w:sz="4" w:space="0" w:color="auto"/>
              <w:left w:val="single" w:sz="4" w:space="0" w:color="auto"/>
              <w:bottom w:val="single" w:sz="4" w:space="0" w:color="auto"/>
              <w:right w:val="single" w:sz="4" w:space="0" w:color="auto"/>
            </w:tcBorders>
          </w:tcPr>
          <w:p w:rsidR="00823F23" w:rsidRPr="00604780" w:rsidRDefault="00887D50" w:rsidP="00604780">
            <w:pPr>
              <w:spacing w:after="0" w:line="240" w:lineRule="auto"/>
              <w:rPr>
                <w:b/>
              </w:rPr>
            </w:pPr>
            <w:r>
              <w:rPr>
                <w:b/>
              </w:rPr>
              <w:t>0</w:t>
            </w:r>
          </w:p>
        </w:tc>
        <w:tc>
          <w:tcPr>
            <w:tcW w:w="2303" w:type="dxa"/>
            <w:tcBorders>
              <w:top w:val="single" w:sz="4" w:space="0" w:color="auto"/>
              <w:left w:val="single" w:sz="4" w:space="0" w:color="auto"/>
              <w:bottom w:val="single" w:sz="4" w:space="0" w:color="auto"/>
            </w:tcBorders>
          </w:tcPr>
          <w:p w:rsidR="00823F23" w:rsidRDefault="00AD4379" w:rsidP="00604780">
            <w:pPr>
              <w:spacing w:after="0" w:line="240" w:lineRule="auto"/>
            </w:pPr>
            <w:r>
              <w:t>0</w:t>
            </w:r>
          </w:p>
        </w:tc>
      </w:tr>
      <w:tr w:rsidR="00823F23" w:rsidTr="00604780">
        <w:tc>
          <w:tcPr>
            <w:tcW w:w="817" w:type="dxa"/>
            <w:vMerge/>
            <w:tcBorders>
              <w:bottom w:val="single" w:sz="4" w:space="0" w:color="auto"/>
              <w:right w:val="single" w:sz="4" w:space="0" w:color="auto"/>
            </w:tcBorders>
          </w:tcPr>
          <w:p w:rsidR="00823F23" w:rsidRDefault="00823F23" w:rsidP="00604780">
            <w:pPr>
              <w:spacing w:after="0" w:line="240" w:lineRule="auto"/>
            </w:pPr>
          </w:p>
        </w:tc>
        <w:tc>
          <w:tcPr>
            <w:tcW w:w="3789" w:type="dxa"/>
            <w:vMerge/>
            <w:tcBorders>
              <w:left w:val="single" w:sz="4" w:space="0" w:color="auto"/>
              <w:bottom w:val="single" w:sz="4" w:space="0" w:color="auto"/>
              <w:right w:val="single" w:sz="4" w:space="0" w:color="auto"/>
            </w:tcBorders>
          </w:tcPr>
          <w:p w:rsidR="00823F23" w:rsidRDefault="00823F23" w:rsidP="00604780">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23F23" w:rsidRDefault="00887D50" w:rsidP="00604780">
            <w:pPr>
              <w:spacing w:after="0" w:line="240" w:lineRule="auto"/>
            </w:pPr>
            <w:r>
              <w:t>0</w:t>
            </w:r>
          </w:p>
        </w:tc>
        <w:tc>
          <w:tcPr>
            <w:tcW w:w="2303" w:type="dxa"/>
            <w:tcBorders>
              <w:top w:val="single" w:sz="4" w:space="0" w:color="auto"/>
              <w:left w:val="single" w:sz="4" w:space="0" w:color="auto"/>
              <w:bottom w:val="single" w:sz="4" w:space="0" w:color="auto"/>
            </w:tcBorders>
          </w:tcPr>
          <w:p w:rsidR="00823F23" w:rsidRDefault="00AD4379" w:rsidP="00604780">
            <w:pPr>
              <w:spacing w:after="0" w:line="240" w:lineRule="auto"/>
            </w:pPr>
            <w:r>
              <w:t>0</w:t>
            </w:r>
          </w:p>
        </w:tc>
      </w:tr>
      <w:tr w:rsidR="00823F23" w:rsidTr="00604780">
        <w:tc>
          <w:tcPr>
            <w:tcW w:w="817" w:type="dxa"/>
            <w:vMerge w:val="restart"/>
            <w:tcBorders>
              <w:top w:val="single" w:sz="4" w:space="0" w:color="auto"/>
              <w:right w:val="single" w:sz="4" w:space="0" w:color="auto"/>
            </w:tcBorders>
          </w:tcPr>
          <w:p w:rsidR="00823F23" w:rsidRDefault="00823F23" w:rsidP="00823F23">
            <w:pPr>
              <w:spacing w:after="0" w:line="240" w:lineRule="auto"/>
            </w:pPr>
            <w:r>
              <w:t>15</w:t>
            </w:r>
          </w:p>
        </w:tc>
        <w:tc>
          <w:tcPr>
            <w:tcW w:w="3789" w:type="dxa"/>
            <w:vMerge w:val="restart"/>
            <w:tcBorders>
              <w:top w:val="single" w:sz="4" w:space="0" w:color="auto"/>
              <w:left w:val="single" w:sz="4" w:space="0" w:color="auto"/>
              <w:right w:val="single" w:sz="4" w:space="0" w:color="auto"/>
            </w:tcBorders>
          </w:tcPr>
          <w:p w:rsidR="00823F23" w:rsidRDefault="00823F23" w:rsidP="00823F23">
            <w:pPr>
              <w:spacing w:after="0" w:line="240" w:lineRule="auto"/>
            </w:pPr>
            <w:r>
              <w:t>Wola Życińska</w:t>
            </w:r>
          </w:p>
        </w:tc>
        <w:tc>
          <w:tcPr>
            <w:tcW w:w="2303" w:type="dxa"/>
            <w:tcBorders>
              <w:top w:val="single" w:sz="4" w:space="0" w:color="auto"/>
              <w:left w:val="single" w:sz="4" w:space="0" w:color="auto"/>
              <w:bottom w:val="single" w:sz="4" w:space="0" w:color="auto"/>
              <w:right w:val="single" w:sz="4" w:space="0" w:color="auto"/>
            </w:tcBorders>
          </w:tcPr>
          <w:p w:rsidR="00823F23" w:rsidRPr="00604780" w:rsidRDefault="00887D50" w:rsidP="00604780">
            <w:pPr>
              <w:spacing w:after="0" w:line="240" w:lineRule="auto"/>
              <w:rPr>
                <w:b/>
              </w:rPr>
            </w:pPr>
            <w:r>
              <w:rPr>
                <w:b/>
              </w:rPr>
              <w:t>14</w:t>
            </w:r>
          </w:p>
        </w:tc>
        <w:tc>
          <w:tcPr>
            <w:tcW w:w="2303" w:type="dxa"/>
            <w:tcBorders>
              <w:top w:val="single" w:sz="4" w:space="0" w:color="auto"/>
              <w:left w:val="single" w:sz="4" w:space="0" w:color="auto"/>
              <w:bottom w:val="single" w:sz="4" w:space="0" w:color="auto"/>
            </w:tcBorders>
          </w:tcPr>
          <w:p w:rsidR="00823F23" w:rsidRDefault="00AD4379" w:rsidP="00604780">
            <w:pPr>
              <w:spacing w:after="0" w:line="240" w:lineRule="auto"/>
            </w:pPr>
            <w:r>
              <w:t>0</w:t>
            </w:r>
          </w:p>
        </w:tc>
      </w:tr>
      <w:tr w:rsidR="00823F23" w:rsidTr="00604780">
        <w:tc>
          <w:tcPr>
            <w:tcW w:w="817" w:type="dxa"/>
            <w:vMerge/>
            <w:tcBorders>
              <w:bottom w:val="single" w:sz="4" w:space="0" w:color="auto"/>
              <w:right w:val="single" w:sz="4" w:space="0" w:color="auto"/>
            </w:tcBorders>
          </w:tcPr>
          <w:p w:rsidR="00823F23" w:rsidRDefault="00823F23" w:rsidP="00604780">
            <w:pPr>
              <w:spacing w:after="0" w:line="240" w:lineRule="auto"/>
            </w:pPr>
          </w:p>
        </w:tc>
        <w:tc>
          <w:tcPr>
            <w:tcW w:w="3789" w:type="dxa"/>
            <w:vMerge/>
            <w:tcBorders>
              <w:left w:val="single" w:sz="4" w:space="0" w:color="auto"/>
              <w:bottom w:val="single" w:sz="4" w:space="0" w:color="auto"/>
              <w:right w:val="single" w:sz="4" w:space="0" w:color="auto"/>
            </w:tcBorders>
          </w:tcPr>
          <w:p w:rsidR="00823F23" w:rsidRDefault="00823F23" w:rsidP="00604780">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23F23" w:rsidRDefault="00887D50" w:rsidP="00604780">
            <w:pPr>
              <w:spacing w:after="0" w:line="240" w:lineRule="auto"/>
            </w:pPr>
            <w:r>
              <w:t>24</w:t>
            </w:r>
          </w:p>
        </w:tc>
        <w:tc>
          <w:tcPr>
            <w:tcW w:w="2303" w:type="dxa"/>
            <w:tcBorders>
              <w:top w:val="single" w:sz="4" w:space="0" w:color="auto"/>
              <w:left w:val="single" w:sz="4" w:space="0" w:color="auto"/>
              <w:bottom w:val="single" w:sz="4" w:space="0" w:color="auto"/>
            </w:tcBorders>
          </w:tcPr>
          <w:p w:rsidR="00823F23" w:rsidRDefault="00AD4379" w:rsidP="00604780">
            <w:pPr>
              <w:spacing w:after="0" w:line="240" w:lineRule="auto"/>
            </w:pPr>
            <w:r>
              <w:t>0</w:t>
            </w:r>
          </w:p>
        </w:tc>
      </w:tr>
      <w:tr w:rsidR="00823F23" w:rsidTr="00604780">
        <w:tc>
          <w:tcPr>
            <w:tcW w:w="817" w:type="dxa"/>
            <w:vMerge w:val="restart"/>
            <w:tcBorders>
              <w:top w:val="single" w:sz="4" w:space="0" w:color="auto"/>
              <w:right w:val="single" w:sz="4" w:space="0" w:color="auto"/>
            </w:tcBorders>
          </w:tcPr>
          <w:p w:rsidR="00823F23" w:rsidRDefault="00823F23" w:rsidP="00823F23">
            <w:pPr>
              <w:spacing w:after="0" w:line="240" w:lineRule="auto"/>
            </w:pPr>
            <w:r>
              <w:t>16</w:t>
            </w:r>
          </w:p>
        </w:tc>
        <w:tc>
          <w:tcPr>
            <w:tcW w:w="3789" w:type="dxa"/>
            <w:vMerge w:val="restart"/>
            <w:tcBorders>
              <w:top w:val="single" w:sz="4" w:space="0" w:color="auto"/>
              <w:left w:val="single" w:sz="4" w:space="0" w:color="auto"/>
              <w:right w:val="single" w:sz="4" w:space="0" w:color="auto"/>
            </w:tcBorders>
          </w:tcPr>
          <w:p w:rsidR="00823F23" w:rsidRDefault="00823F23" w:rsidP="00823F23">
            <w:pPr>
              <w:spacing w:after="0" w:line="240" w:lineRule="auto"/>
            </w:pPr>
            <w:r>
              <w:t>Błonie</w:t>
            </w:r>
          </w:p>
        </w:tc>
        <w:tc>
          <w:tcPr>
            <w:tcW w:w="2303" w:type="dxa"/>
            <w:tcBorders>
              <w:top w:val="single" w:sz="4" w:space="0" w:color="auto"/>
              <w:left w:val="single" w:sz="4" w:space="0" w:color="auto"/>
              <w:bottom w:val="single" w:sz="4" w:space="0" w:color="auto"/>
              <w:right w:val="single" w:sz="4" w:space="0" w:color="auto"/>
            </w:tcBorders>
          </w:tcPr>
          <w:p w:rsidR="00823F23" w:rsidRPr="00604780" w:rsidRDefault="00887D50" w:rsidP="00604780">
            <w:pPr>
              <w:spacing w:after="0" w:line="240" w:lineRule="auto"/>
              <w:rPr>
                <w:b/>
              </w:rPr>
            </w:pPr>
            <w:r>
              <w:rPr>
                <w:b/>
              </w:rPr>
              <w:t>9</w:t>
            </w:r>
          </w:p>
        </w:tc>
        <w:tc>
          <w:tcPr>
            <w:tcW w:w="2303" w:type="dxa"/>
            <w:tcBorders>
              <w:top w:val="single" w:sz="4" w:space="0" w:color="auto"/>
              <w:left w:val="single" w:sz="4" w:space="0" w:color="auto"/>
              <w:bottom w:val="single" w:sz="4" w:space="0" w:color="auto"/>
            </w:tcBorders>
          </w:tcPr>
          <w:p w:rsidR="00823F23" w:rsidRPr="00604780" w:rsidRDefault="00AD4379" w:rsidP="00604780">
            <w:pPr>
              <w:spacing w:after="0" w:line="240" w:lineRule="auto"/>
              <w:rPr>
                <w:b/>
              </w:rPr>
            </w:pPr>
            <w:r>
              <w:rPr>
                <w:b/>
              </w:rPr>
              <w:t>0</w:t>
            </w:r>
          </w:p>
        </w:tc>
      </w:tr>
      <w:tr w:rsidR="00823F23" w:rsidTr="00604780">
        <w:tc>
          <w:tcPr>
            <w:tcW w:w="817" w:type="dxa"/>
            <w:vMerge/>
            <w:tcBorders>
              <w:bottom w:val="single" w:sz="4" w:space="0" w:color="auto"/>
              <w:right w:val="single" w:sz="4" w:space="0" w:color="auto"/>
            </w:tcBorders>
          </w:tcPr>
          <w:p w:rsidR="00823F23" w:rsidRDefault="00823F23" w:rsidP="00604780">
            <w:pPr>
              <w:spacing w:after="0" w:line="240" w:lineRule="auto"/>
            </w:pPr>
          </w:p>
        </w:tc>
        <w:tc>
          <w:tcPr>
            <w:tcW w:w="3789" w:type="dxa"/>
            <w:vMerge/>
            <w:tcBorders>
              <w:left w:val="single" w:sz="4" w:space="0" w:color="auto"/>
              <w:bottom w:val="single" w:sz="4" w:space="0" w:color="auto"/>
              <w:right w:val="single" w:sz="4" w:space="0" w:color="auto"/>
            </w:tcBorders>
          </w:tcPr>
          <w:p w:rsidR="00823F23" w:rsidRDefault="00823F23" w:rsidP="00604780">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23F23" w:rsidRDefault="00887D50" w:rsidP="00604780">
            <w:pPr>
              <w:spacing w:after="0" w:line="240" w:lineRule="auto"/>
            </w:pPr>
            <w:r>
              <w:t>14</w:t>
            </w:r>
          </w:p>
        </w:tc>
        <w:tc>
          <w:tcPr>
            <w:tcW w:w="2303" w:type="dxa"/>
            <w:tcBorders>
              <w:top w:val="single" w:sz="4" w:space="0" w:color="auto"/>
              <w:left w:val="single" w:sz="4" w:space="0" w:color="auto"/>
              <w:bottom w:val="single" w:sz="4" w:space="0" w:color="auto"/>
            </w:tcBorders>
          </w:tcPr>
          <w:p w:rsidR="00823F23" w:rsidRDefault="00AD4379" w:rsidP="00604780">
            <w:pPr>
              <w:spacing w:after="0" w:line="240" w:lineRule="auto"/>
            </w:pPr>
            <w:r>
              <w:t>0</w:t>
            </w:r>
          </w:p>
        </w:tc>
      </w:tr>
      <w:tr w:rsidR="00823F23" w:rsidTr="00604780">
        <w:tc>
          <w:tcPr>
            <w:tcW w:w="4606" w:type="dxa"/>
            <w:gridSpan w:val="2"/>
            <w:vMerge w:val="restart"/>
            <w:tcBorders>
              <w:right w:val="single" w:sz="4" w:space="0" w:color="auto"/>
            </w:tcBorders>
          </w:tcPr>
          <w:p w:rsidR="00823F23" w:rsidRPr="00604780" w:rsidRDefault="00823F23" w:rsidP="00604780">
            <w:pPr>
              <w:spacing w:after="0" w:line="240" w:lineRule="auto"/>
              <w:rPr>
                <w:b/>
              </w:rPr>
            </w:pPr>
            <w:r w:rsidRPr="00604780">
              <w:rPr>
                <w:b/>
              </w:rPr>
              <w:t>Razem</w:t>
            </w:r>
          </w:p>
        </w:tc>
        <w:tc>
          <w:tcPr>
            <w:tcW w:w="2303" w:type="dxa"/>
            <w:tcBorders>
              <w:left w:val="single" w:sz="4" w:space="0" w:color="auto"/>
              <w:right w:val="single" w:sz="4" w:space="0" w:color="auto"/>
            </w:tcBorders>
          </w:tcPr>
          <w:p w:rsidR="00823F23" w:rsidRPr="00604780" w:rsidRDefault="00AD4379" w:rsidP="000A7F92">
            <w:pPr>
              <w:spacing w:after="0" w:line="240" w:lineRule="auto"/>
              <w:rPr>
                <w:b/>
              </w:rPr>
            </w:pPr>
            <w:r>
              <w:rPr>
                <w:b/>
              </w:rPr>
              <w:t>2</w:t>
            </w:r>
            <w:r w:rsidR="000A7F92">
              <w:rPr>
                <w:b/>
              </w:rPr>
              <w:t>24</w:t>
            </w:r>
          </w:p>
        </w:tc>
        <w:tc>
          <w:tcPr>
            <w:tcW w:w="2303" w:type="dxa"/>
            <w:tcBorders>
              <w:left w:val="single" w:sz="4" w:space="0" w:color="auto"/>
            </w:tcBorders>
          </w:tcPr>
          <w:p w:rsidR="00823F23" w:rsidRPr="00604780" w:rsidRDefault="004223F7" w:rsidP="00604780">
            <w:pPr>
              <w:spacing w:after="0" w:line="240" w:lineRule="auto"/>
              <w:rPr>
                <w:b/>
              </w:rPr>
            </w:pPr>
            <w:r>
              <w:rPr>
                <w:b/>
              </w:rPr>
              <w:t>3</w:t>
            </w:r>
          </w:p>
        </w:tc>
      </w:tr>
      <w:tr w:rsidR="00823F23" w:rsidTr="00604780">
        <w:tc>
          <w:tcPr>
            <w:tcW w:w="4606" w:type="dxa"/>
            <w:gridSpan w:val="2"/>
            <w:vMerge/>
            <w:tcBorders>
              <w:right w:val="single" w:sz="4" w:space="0" w:color="auto"/>
            </w:tcBorders>
          </w:tcPr>
          <w:p w:rsidR="00823F23" w:rsidRDefault="00823F23" w:rsidP="00604780">
            <w:pPr>
              <w:spacing w:after="0" w:line="240" w:lineRule="auto"/>
            </w:pPr>
          </w:p>
        </w:tc>
        <w:tc>
          <w:tcPr>
            <w:tcW w:w="2303" w:type="dxa"/>
            <w:tcBorders>
              <w:left w:val="single" w:sz="4" w:space="0" w:color="auto"/>
              <w:right w:val="single" w:sz="4" w:space="0" w:color="auto"/>
            </w:tcBorders>
          </w:tcPr>
          <w:p w:rsidR="00823F23" w:rsidRDefault="00AD4379" w:rsidP="00604780">
            <w:pPr>
              <w:spacing w:after="0" w:line="240" w:lineRule="auto"/>
            </w:pPr>
            <w:r>
              <w:t>487</w:t>
            </w:r>
          </w:p>
        </w:tc>
        <w:tc>
          <w:tcPr>
            <w:tcW w:w="2303" w:type="dxa"/>
            <w:tcBorders>
              <w:left w:val="single" w:sz="4" w:space="0" w:color="auto"/>
            </w:tcBorders>
          </w:tcPr>
          <w:p w:rsidR="00823F23" w:rsidRDefault="00AD4379" w:rsidP="00604780">
            <w:pPr>
              <w:spacing w:after="0" w:line="240" w:lineRule="auto"/>
            </w:pPr>
            <w:r>
              <w:t>195</w:t>
            </w:r>
          </w:p>
        </w:tc>
      </w:tr>
    </w:tbl>
    <w:p w:rsidR="00604780" w:rsidRDefault="00604780" w:rsidP="00C44F96">
      <w:pPr>
        <w:shd w:val="clear" w:color="auto" w:fill="FFFFFF"/>
        <w:tabs>
          <w:tab w:val="left" w:pos="1560"/>
        </w:tabs>
        <w:spacing w:after="0" w:line="240" w:lineRule="auto"/>
        <w:rPr>
          <w:rFonts w:ascii="Times New Roman" w:hAnsi="Times New Roman"/>
          <w:b/>
          <w:sz w:val="24"/>
          <w:szCs w:val="24"/>
        </w:rPr>
      </w:pPr>
    </w:p>
    <w:p w:rsidR="00887D50" w:rsidRDefault="00887D50" w:rsidP="00C44F96">
      <w:pPr>
        <w:shd w:val="clear" w:color="auto" w:fill="FFFFFF"/>
        <w:tabs>
          <w:tab w:val="left" w:pos="1560"/>
        </w:tabs>
        <w:spacing w:after="0" w:line="240" w:lineRule="auto"/>
        <w:rPr>
          <w:rFonts w:ascii="Times New Roman" w:hAnsi="Times New Roman"/>
          <w:b/>
          <w:sz w:val="24"/>
          <w:szCs w:val="24"/>
        </w:rPr>
      </w:pPr>
    </w:p>
    <w:p w:rsidR="00887D50" w:rsidRDefault="00887D50" w:rsidP="00C44F96">
      <w:pPr>
        <w:shd w:val="clear" w:color="auto" w:fill="FFFFFF"/>
        <w:tabs>
          <w:tab w:val="left" w:pos="1560"/>
        </w:tabs>
        <w:spacing w:after="0" w:line="240" w:lineRule="auto"/>
        <w:rPr>
          <w:rFonts w:ascii="Times New Roman" w:hAnsi="Times New Roman"/>
          <w:b/>
          <w:sz w:val="24"/>
          <w:szCs w:val="24"/>
        </w:rPr>
      </w:pPr>
    </w:p>
    <w:p w:rsidR="00887D50" w:rsidRDefault="00887D50" w:rsidP="00C44F96">
      <w:pPr>
        <w:shd w:val="clear" w:color="auto" w:fill="FFFFFF"/>
        <w:tabs>
          <w:tab w:val="left" w:pos="1560"/>
        </w:tabs>
        <w:spacing w:after="0" w:line="240" w:lineRule="auto"/>
        <w:rPr>
          <w:rFonts w:ascii="Times New Roman" w:hAnsi="Times New Roman"/>
          <w:b/>
          <w:sz w:val="24"/>
          <w:szCs w:val="24"/>
        </w:rPr>
      </w:pPr>
    </w:p>
    <w:p w:rsidR="00887D50" w:rsidRDefault="00887D50" w:rsidP="00C44F96">
      <w:pPr>
        <w:shd w:val="clear" w:color="auto" w:fill="FFFFFF"/>
        <w:tabs>
          <w:tab w:val="left" w:pos="1560"/>
        </w:tabs>
        <w:spacing w:after="0" w:line="240" w:lineRule="auto"/>
        <w:rPr>
          <w:rFonts w:ascii="Times New Roman" w:hAnsi="Times New Roman"/>
          <w:b/>
          <w:sz w:val="24"/>
          <w:szCs w:val="24"/>
        </w:rPr>
      </w:pPr>
    </w:p>
    <w:p w:rsidR="00887D50" w:rsidRDefault="00887D50" w:rsidP="00C44F96">
      <w:pPr>
        <w:shd w:val="clear" w:color="auto" w:fill="FFFFFF"/>
        <w:tabs>
          <w:tab w:val="left" w:pos="1560"/>
        </w:tabs>
        <w:spacing w:after="0" w:line="240" w:lineRule="auto"/>
        <w:rPr>
          <w:rFonts w:ascii="Times New Roman" w:hAnsi="Times New Roman"/>
          <w:b/>
          <w:sz w:val="24"/>
          <w:szCs w:val="24"/>
        </w:rPr>
      </w:pPr>
    </w:p>
    <w:p w:rsidR="00887D50" w:rsidRDefault="00887D50" w:rsidP="00C44F96">
      <w:pPr>
        <w:shd w:val="clear" w:color="auto" w:fill="FFFFFF"/>
        <w:tabs>
          <w:tab w:val="left" w:pos="1560"/>
        </w:tabs>
        <w:spacing w:after="0" w:line="240" w:lineRule="auto"/>
        <w:rPr>
          <w:rFonts w:ascii="Times New Roman" w:hAnsi="Times New Roman"/>
          <w:b/>
          <w:sz w:val="24"/>
          <w:szCs w:val="24"/>
        </w:rPr>
      </w:pPr>
    </w:p>
    <w:p w:rsidR="00887D50" w:rsidRDefault="00887D50" w:rsidP="00C44F96">
      <w:pPr>
        <w:shd w:val="clear" w:color="auto" w:fill="FFFFFF"/>
        <w:tabs>
          <w:tab w:val="left" w:pos="1560"/>
        </w:tabs>
        <w:spacing w:after="0" w:line="240" w:lineRule="auto"/>
        <w:rPr>
          <w:rFonts w:ascii="Times New Roman" w:hAnsi="Times New Roman"/>
          <w:b/>
          <w:sz w:val="24"/>
          <w:szCs w:val="24"/>
        </w:rPr>
      </w:pPr>
    </w:p>
    <w:p w:rsidR="00887D50" w:rsidRDefault="00887D50" w:rsidP="00C44F96">
      <w:pPr>
        <w:shd w:val="clear" w:color="auto" w:fill="FFFFFF"/>
        <w:tabs>
          <w:tab w:val="left" w:pos="1560"/>
        </w:tabs>
        <w:spacing w:after="0" w:line="240" w:lineRule="auto"/>
        <w:rPr>
          <w:rFonts w:ascii="Times New Roman" w:hAnsi="Times New Roman"/>
          <w:b/>
          <w:sz w:val="24"/>
          <w:szCs w:val="24"/>
        </w:rPr>
      </w:pPr>
    </w:p>
    <w:p w:rsidR="00887D50" w:rsidRPr="00887D50" w:rsidRDefault="00887D50" w:rsidP="00887D50">
      <w:pPr>
        <w:rPr>
          <w:rFonts w:ascii="Times New Roman" w:hAnsi="Times New Roman"/>
          <w:b/>
          <w:sz w:val="24"/>
          <w:szCs w:val="24"/>
        </w:rPr>
      </w:pPr>
      <w:r w:rsidRPr="00604780">
        <w:rPr>
          <w:rFonts w:ascii="Times New Roman" w:hAnsi="Times New Roman"/>
          <w:sz w:val="24"/>
          <w:szCs w:val="24"/>
        </w:rPr>
        <w:lastRenderedPageBreak/>
        <w:t>Liczba zamieszkałych nieruchomości do zbierania odpadów komunalnych zmieszanych</w:t>
      </w:r>
      <w:r>
        <w:rPr>
          <w:rFonts w:ascii="Times New Roman" w:hAnsi="Times New Roman"/>
          <w:sz w:val="24"/>
          <w:szCs w:val="24"/>
        </w:rPr>
        <w:t xml:space="preserve"> – </w:t>
      </w:r>
      <w:r w:rsidRPr="00887D50">
        <w:rPr>
          <w:rFonts w:ascii="Times New Roman" w:hAnsi="Times New Roman"/>
          <w:b/>
          <w:sz w:val="24"/>
          <w:szCs w:val="24"/>
        </w:rPr>
        <w:t xml:space="preserve">sektor </w:t>
      </w:r>
      <w:r>
        <w:rPr>
          <w:rFonts w:ascii="Times New Roman" w:hAnsi="Times New Roman"/>
          <w:b/>
          <w:sz w:val="24"/>
          <w:szCs w:val="24"/>
        </w:rPr>
        <w:t>2</w:t>
      </w:r>
    </w:p>
    <w:tbl>
      <w:tblPr>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tblPr>
      <w:tblGrid>
        <w:gridCol w:w="817"/>
        <w:gridCol w:w="3789"/>
        <w:gridCol w:w="2303"/>
        <w:gridCol w:w="2303"/>
      </w:tblGrid>
      <w:tr w:rsidR="00887D50" w:rsidTr="0067301C">
        <w:tc>
          <w:tcPr>
            <w:tcW w:w="817" w:type="dxa"/>
            <w:vMerge w:val="restart"/>
            <w:tcBorders>
              <w:right w:val="single" w:sz="4" w:space="0" w:color="auto"/>
            </w:tcBorders>
          </w:tcPr>
          <w:p w:rsidR="00887D50" w:rsidRDefault="00887D50" w:rsidP="0067301C">
            <w:r>
              <w:t>Lp.</w:t>
            </w:r>
          </w:p>
        </w:tc>
        <w:tc>
          <w:tcPr>
            <w:tcW w:w="3789" w:type="dxa"/>
            <w:vMerge w:val="restart"/>
            <w:tcBorders>
              <w:left w:val="single" w:sz="4" w:space="0" w:color="auto"/>
              <w:bottom w:val="single" w:sz="4" w:space="0" w:color="auto"/>
              <w:right w:val="single" w:sz="4" w:space="0" w:color="auto"/>
            </w:tcBorders>
          </w:tcPr>
          <w:p w:rsidR="00887D50" w:rsidRDefault="00887D50" w:rsidP="0067301C">
            <w:pPr>
              <w:spacing w:after="0" w:line="240" w:lineRule="auto"/>
            </w:pPr>
            <w:r>
              <w:t>Miejscowość</w:t>
            </w:r>
          </w:p>
        </w:tc>
        <w:tc>
          <w:tcPr>
            <w:tcW w:w="2303" w:type="dxa"/>
            <w:tcBorders>
              <w:left w:val="single" w:sz="4" w:space="0" w:color="auto"/>
              <w:bottom w:val="single" w:sz="4" w:space="0" w:color="auto"/>
              <w:right w:val="single" w:sz="4" w:space="0" w:color="auto"/>
            </w:tcBorders>
          </w:tcPr>
          <w:p w:rsidR="00887D50" w:rsidRDefault="00887D50" w:rsidP="0067301C">
            <w:pPr>
              <w:spacing w:after="0" w:line="240" w:lineRule="auto"/>
            </w:pPr>
            <w:r>
              <w:t>Nieruchomości zabudowane budynkami jednorodzinnymi</w:t>
            </w:r>
          </w:p>
        </w:tc>
        <w:tc>
          <w:tcPr>
            <w:tcW w:w="2303" w:type="dxa"/>
            <w:tcBorders>
              <w:left w:val="single" w:sz="4" w:space="0" w:color="auto"/>
              <w:bottom w:val="single" w:sz="4" w:space="0" w:color="auto"/>
            </w:tcBorders>
          </w:tcPr>
          <w:p w:rsidR="00887D50" w:rsidRDefault="00887D50" w:rsidP="0067301C">
            <w:pPr>
              <w:spacing w:after="0" w:line="240" w:lineRule="auto"/>
            </w:pPr>
            <w:r>
              <w:t>Nieruchomości zabudowane budynkami wielorodzinnymi</w:t>
            </w:r>
          </w:p>
        </w:tc>
      </w:tr>
      <w:tr w:rsidR="00887D50" w:rsidTr="0067301C">
        <w:trPr>
          <w:trHeight w:val="677"/>
        </w:trPr>
        <w:tc>
          <w:tcPr>
            <w:tcW w:w="817" w:type="dxa"/>
            <w:vMerge/>
            <w:tcBorders>
              <w:bottom w:val="single" w:sz="6" w:space="0" w:color="000000"/>
              <w:right w:val="single" w:sz="4" w:space="0" w:color="auto"/>
            </w:tcBorders>
          </w:tcPr>
          <w:p w:rsidR="00887D50" w:rsidRDefault="00887D50" w:rsidP="0067301C"/>
        </w:tc>
        <w:tc>
          <w:tcPr>
            <w:tcW w:w="3789" w:type="dxa"/>
            <w:vMerge/>
            <w:tcBorders>
              <w:left w:val="single" w:sz="4" w:space="0" w:color="auto"/>
              <w:bottom w:val="single" w:sz="4" w:space="0" w:color="auto"/>
              <w:right w:val="single" w:sz="4" w:space="0" w:color="auto"/>
            </w:tcBorders>
          </w:tcPr>
          <w:p w:rsidR="00887D50" w:rsidRDefault="00887D50" w:rsidP="0067301C"/>
        </w:tc>
        <w:tc>
          <w:tcPr>
            <w:tcW w:w="2303" w:type="dxa"/>
            <w:tcBorders>
              <w:top w:val="single" w:sz="4" w:space="0" w:color="auto"/>
              <w:left w:val="single" w:sz="4" w:space="0" w:color="auto"/>
              <w:bottom w:val="single" w:sz="4" w:space="0" w:color="auto"/>
              <w:right w:val="single" w:sz="4" w:space="0" w:color="auto"/>
            </w:tcBorders>
          </w:tcPr>
          <w:p w:rsidR="00887D50" w:rsidRDefault="00887D50" w:rsidP="0067301C">
            <w:pPr>
              <w:spacing w:after="0" w:line="240" w:lineRule="auto"/>
            </w:pPr>
            <w:r>
              <w:t>Liczna osób</w:t>
            </w:r>
          </w:p>
        </w:tc>
        <w:tc>
          <w:tcPr>
            <w:tcW w:w="2303" w:type="dxa"/>
            <w:tcBorders>
              <w:top w:val="single" w:sz="4" w:space="0" w:color="auto"/>
              <w:left w:val="single" w:sz="4" w:space="0" w:color="auto"/>
              <w:bottom w:val="single" w:sz="4" w:space="0" w:color="auto"/>
            </w:tcBorders>
          </w:tcPr>
          <w:p w:rsidR="00887D50" w:rsidRDefault="00887D50" w:rsidP="0067301C">
            <w:pPr>
              <w:spacing w:after="0" w:line="240" w:lineRule="auto"/>
            </w:pPr>
            <w:r>
              <w:t>Liczna osób</w:t>
            </w:r>
          </w:p>
        </w:tc>
      </w:tr>
      <w:tr w:rsidR="00887D50" w:rsidTr="0067301C">
        <w:tc>
          <w:tcPr>
            <w:tcW w:w="817" w:type="dxa"/>
            <w:vMerge w:val="restart"/>
            <w:tcBorders>
              <w:top w:val="single" w:sz="6" w:space="0" w:color="000000"/>
              <w:right w:val="single" w:sz="4" w:space="0" w:color="auto"/>
            </w:tcBorders>
          </w:tcPr>
          <w:p w:rsidR="00887D50" w:rsidRDefault="00887D50" w:rsidP="0067301C">
            <w:pPr>
              <w:spacing w:after="0" w:line="240" w:lineRule="auto"/>
            </w:pPr>
            <w:r>
              <w:t>1</w:t>
            </w:r>
          </w:p>
        </w:tc>
        <w:tc>
          <w:tcPr>
            <w:tcW w:w="3789" w:type="dxa"/>
            <w:vMerge w:val="restart"/>
            <w:tcBorders>
              <w:top w:val="single" w:sz="4" w:space="0" w:color="auto"/>
              <w:left w:val="single" w:sz="4" w:space="0" w:color="auto"/>
              <w:right w:val="single" w:sz="4" w:space="0" w:color="auto"/>
            </w:tcBorders>
          </w:tcPr>
          <w:p w:rsidR="00887D50" w:rsidRDefault="00887D50" w:rsidP="0067301C">
            <w:pPr>
              <w:spacing w:after="0" w:line="240" w:lineRule="auto"/>
            </w:pPr>
            <w:r>
              <w:t>Krzętów</w:t>
            </w:r>
          </w:p>
        </w:tc>
        <w:tc>
          <w:tcPr>
            <w:tcW w:w="2303" w:type="dxa"/>
            <w:tcBorders>
              <w:top w:val="single" w:sz="4" w:space="0" w:color="auto"/>
              <w:left w:val="single" w:sz="4" w:space="0" w:color="auto"/>
              <w:bottom w:val="single" w:sz="6" w:space="0" w:color="000000"/>
              <w:right w:val="single" w:sz="4" w:space="0" w:color="auto"/>
            </w:tcBorders>
          </w:tcPr>
          <w:p w:rsidR="00887D50" w:rsidRPr="00604780" w:rsidRDefault="000A7F92" w:rsidP="000A7F92">
            <w:pPr>
              <w:spacing w:after="0" w:line="240" w:lineRule="auto"/>
              <w:rPr>
                <w:b/>
              </w:rPr>
            </w:pPr>
            <w:r>
              <w:rPr>
                <w:b/>
              </w:rPr>
              <w:t>53</w:t>
            </w:r>
          </w:p>
        </w:tc>
        <w:tc>
          <w:tcPr>
            <w:tcW w:w="2303" w:type="dxa"/>
            <w:tcBorders>
              <w:top w:val="single" w:sz="4" w:space="0" w:color="auto"/>
              <w:left w:val="single" w:sz="4" w:space="0" w:color="auto"/>
              <w:bottom w:val="single" w:sz="6" w:space="0" w:color="000000"/>
            </w:tcBorders>
          </w:tcPr>
          <w:p w:rsidR="00887D50" w:rsidRDefault="00AD4379" w:rsidP="0067301C">
            <w:pPr>
              <w:spacing w:after="0" w:line="240" w:lineRule="auto"/>
            </w:pPr>
            <w:r>
              <w:t>0</w:t>
            </w:r>
          </w:p>
        </w:tc>
      </w:tr>
      <w:tr w:rsidR="00887D50" w:rsidTr="0067301C">
        <w:tc>
          <w:tcPr>
            <w:tcW w:w="817" w:type="dxa"/>
            <w:vMerge/>
            <w:tcBorders>
              <w:bottom w:val="single" w:sz="6" w:space="0" w:color="000000"/>
              <w:right w:val="single" w:sz="4" w:space="0" w:color="auto"/>
            </w:tcBorders>
          </w:tcPr>
          <w:p w:rsidR="00887D50" w:rsidRDefault="00887D50" w:rsidP="0067301C">
            <w:pPr>
              <w:spacing w:after="0" w:line="240" w:lineRule="auto"/>
            </w:pPr>
          </w:p>
        </w:tc>
        <w:tc>
          <w:tcPr>
            <w:tcW w:w="3789" w:type="dxa"/>
            <w:vMerge/>
            <w:tcBorders>
              <w:left w:val="single" w:sz="4" w:space="0" w:color="auto"/>
              <w:bottom w:val="single" w:sz="6" w:space="0" w:color="000000"/>
              <w:right w:val="single" w:sz="4" w:space="0" w:color="auto"/>
            </w:tcBorders>
          </w:tcPr>
          <w:p w:rsidR="00887D50" w:rsidRDefault="00887D50" w:rsidP="0067301C">
            <w:pPr>
              <w:spacing w:after="0" w:line="240" w:lineRule="auto"/>
            </w:pPr>
          </w:p>
        </w:tc>
        <w:tc>
          <w:tcPr>
            <w:tcW w:w="2303" w:type="dxa"/>
            <w:tcBorders>
              <w:top w:val="single" w:sz="6" w:space="0" w:color="000000"/>
              <w:left w:val="single" w:sz="4" w:space="0" w:color="auto"/>
              <w:bottom w:val="single" w:sz="6" w:space="0" w:color="000000"/>
              <w:right w:val="single" w:sz="4" w:space="0" w:color="auto"/>
            </w:tcBorders>
          </w:tcPr>
          <w:p w:rsidR="00887D50" w:rsidRDefault="00887D50" w:rsidP="0067301C">
            <w:pPr>
              <w:spacing w:after="0" w:line="240" w:lineRule="auto"/>
            </w:pPr>
            <w:r>
              <w:t>80</w:t>
            </w:r>
          </w:p>
        </w:tc>
        <w:tc>
          <w:tcPr>
            <w:tcW w:w="2303" w:type="dxa"/>
            <w:tcBorders>
              <w:top w:val="single" w:sz="6" w:space="0" w:color="000000"/>
              <w:left w:val="single" w:sz="4" w:space="0" w:color="auto"/>
              <w:bottom w:val="single" w:sz="6" w:space="0" w:color="000000"/>
            </w:tcBorders>
          </w:tcPr>
          <w:p w:rsidR="00887D50" w:rsidRDefault="00AD4379" w:rsidP="0067301C">
            <w:pPr>
              <w:spacing w:after="0" w:line="240" w:lineRule="auto"/>
            </w:pPr>
            <w:r>
              <w:t>0</w:t>
            </w:r>
          </w:p>
        </w:tc>
      </w:tr>
      <w:tr w:rsidR="00887D50" w:rsidTr="0067301C">
        <w:tc>
          <w:tcPr>
            <w:tcW w:w="817" w:type="dxa"/>
            <w:vMerge w:val="restart"/>
            <w:tcBorders>
              <w:top w:val="single" w:sz="6" w:space="0" w:color="000000"/>
              <w:right w:val="single" w:sz="4" w:space="0" w:color="auto"/>
            </w:tcBorders>
          </w:tcPr>
          <w:p w:rsidR="00887D50" w:rsidRDefault="00887D50" w:rsidP="0067301C">
            <w:pPr>
              <w:spacing w:after="0" w:line="240" w:lineRule="auto"/>
            </w:pPr>
            <w:r>
              <w:t>2</w:t>
            </w:r>
          </w:p>
        </w:tc>
        <w:tc>
          <w:tcPr>
            <w:tcW w:w="3789" w:type="dxa"/>
            <w:vMerge w:val="restart"/>
            <w:tcBorders>
              <w:top w:val="single" w:sz="6" w:space="0" w:color="000000"/>
              <w:left w:val="single" w:sz="4" w:space="0" w:color="auto"/>
              <w:right w:val="single" w:sz="4" w:space="0" w:color="auto"/>
            </w:tcBorders>
          </w:tcPr>
          <w:p w:rsidR="00887D50" w:rsidRPr="00A84457" w:rsidRDefault="00887D50" w:rsidP="0067301C">
            <w:pPr>
              <w:spacing w:after="0" w:line="240" w:lineRule="auto"/>
            </w:pPr>
            <w:r>
              <w:t>Rudka</w:t>
            </w:r>
          </w:p>
        </w:tc>
        <w:tc>
          <w:tcPr>
            <w:tcW w:w="2303" w:type="dxa"/>
            <w:tcBorders>
              <w:top w:val="single" w:sz="6" w:space="0" w:color="000000"/>
              <w:left w:val="single" w:sz="4" w:space="0" w:color="auto"/>
              <w:bottom w:val="single" w:sz="6" w:space="0" w:color="000000"/>
              <w:right w:val="single" w:sz="4" w:space="0" w:color="auto"/>
            </w:tcBorders>
          </w:tcPr>
          <w:p w:rsidR="00887D50" w:rsidRPr="00604780" w:rsidRDefault="00887D50" w:rsidP="0067301C">
            <w:pPr>
              <w:spacing w:after="0" w:line="240" w:lineRule="auto"/>
              <w:rPr>
                <w:b/>
              </w:rPr>
            </w:pPr>
            <w:r>
              <w:rPr>
                <w:b/>
              </w:rPr>
              <w:t>49</w:t>
            </w:r>
          </w:p>
        </w:tc>
        <w:tc>
          <w:tcPr>
            <w:tcW w:w="2303" w:type="dxa"/>
            <w:tcBorders>
              <w:top w:val="single" w:sz="6" w:space="0" w:color="000000"/>
              <w:left w:val="single" w:sz="4" w:space="0" w:color="auto"/>
              <w:bottom w:val="single" w:sz="6" w:space="0" w:color="000000"/>
            </w:tcBorders>
          </w:tcPr>
          <w:p w:rsidR="00887D50" w:rsidRDefault="00AD4379" w:rsidP="0067301C">
            <w:pPr>
              <w:spacing w:after="0" w:line="240" w:lineRule="auto"/>
            </w:pPr>
            <w:r>
              <w:t>0</w:t>
            </w:r>
          </w:p>
        </w:tc>
      </w:tr>
      <w:tr w:rsidR="00887D50" w:rsidTr="0067301C">
        <w:tc>
          <w:tcPr>
            <w:tcW w:w="817" w:type="dxa"/>
            <w:vMerge/>
            <w:tcBorders>
              <w:bottom w:val="single" w:sz="6" w:space="0" w:color="000000"/>
              <w:right w:val="single" w:sz="4" w:space="0" w:color="auto"/>
            </w:tcBorders>
          </w:tcPr>
          <w:p w:rsidR="00887D50" w:rsidRDefault="00887D50" w:rsidP="0067301C">
            <w:pPr>
              <w:spacing w:after="0" w:line="240" w:lineRule="auto"/>
            </w:pPr>
          </w:p>
        </w:tc>
        <w:tc>
          <w:tcPr>
            <w:tcW w:w="3789" w:type="dxa"/>
            <w:vMerge/>
            <w:tcBorders>
              <w:left w:val="single" w:sz="4" w:space="0" w:color="auto"/>
              <w:bottom w:val="single" w:sz="6" w:space="0" w:color="000000"/>
              <w:right w:val="single" w:sz="4" w:space="0" w:color="auto"/>
            </w:tcBorders>
          </w:tcPr>
          <w:p w:rsidR="00887D50" w:rsidRDefault="00887D50" w:rsidP="0067301C">
            <w:pPr>
              <w:spacing w:after="0" w:line="240" w:lineRule="auto"/>
            </w:pPr>
          </w:p>
        </w:tc>
        <w:tc>
          <w:tcPr>
            <w:tcW w:w="2303" w:type="dxa"/>
            <w:tcBorders>
              <w:top w:val="single" w:sz="6" w:space="0" w:color="000000"/>
              <w:left w:val="single" w:sz="4" w:space="0" w:color="auto"/>
              <w:bottom w:val="single" w:sz="6" w:space="0" w:color="000000"/>
              <w:right w:val="single" w:sz="4" w:space="0" w:color="auto"/>
            </w:tcBorders>
          </w:tcPr>
          <w:p w:rsidR="00887D50" w:rsidRDefault="00887D50" w:rsidP="0067301C">
            <w:pPr>
              <w:spacing w:after="0" w:line="240" w:lineRule="auto"/>
            </w:pPr>
            <w:r>
              <w:t>137</w:t>
            </w:r>
          </w:p>
        </w:tc>
        <w:tc>
          <w:tcPr>
            <w:tcW w:w="2303" w:type="dxa"/>
            <w:tcBorders>
              <w:top w:val="single" w:sz="6" w:space="0" w:color="000000"/>
              <w:left w:val="single" w:sz="4" w:space="0" w:color="auto"/>
              <w:bottom w:val="single" w:sz="6" w:space="0" w:color="000000"/>
            </w:tcBorders>
          </w:tcPr>
          <w:p w:rsidR="00887D50" w:rsidRDefault="00AD4379" w:rsidP="0067301C">
            <w:pPr>
              <w:spacing w:after="0" w:line="240" w:lineRule="auto"/>
            </w:pPr>
            <w:r>
              <w:t>0</w:t>
            </w:r>
          </w:p>
        </w:tc>
      </w:tr>
      <w:tr w:rsidR="00887D50" w:rsidTr="0067301C">
        <w:tc>
          <w:tcPr>
            <w:tcW w:w="817" w:type="dxa"/>
            <w:vMerge w:val="restart"/>
            <w:tcBorders>
              <w:top w:val="single" w:sz="6" w:space="0" w:color="000000"/>
              <w:right w:val="single" w:sz="4" w:space="0" w:color="auto"/>
            </w:tcBorders>
          </w:tcPr>
          <w:p w:rsidR="00887D50" w:rsidRDefault="00887D50" w:rsidP="0067301C">
            <w:pPr>
              <w:spacing w:after="0" w:line="240" w:lineRule="auto"/>
            </w:pPr>
            <w:r>
              <w:t>3</w:t>
            </w:r>
          </w:p>
        </w:tc>
        <w:tc>
          <w:tcPr>
            <w:tcW w:w="3789" w:type="dxa"/>
            <w:vMerge w:val="restart"/>
            <w:tcBorders>
              <w:top w:val="single" w:sz="6" w:space="0" w:color="000000"/>
              <w:left w:val="single" w:sz="4" w:space="0" w:color="auto"/>
              <w:right w:val="single" w:sz="4" w:space="0" w:color="auto"/>
            </w:tcBorders>
          </w:tcPr>
          <w:p w:rsidR="00887D50" w:rsidRDefault="00887D50" w:rsidP="0067301C">
            <w:pPr>
              <w:spacing w:after="0" w:line="240" w:lineRule="auto"/>
            </w:pPr>
            <w:r>
              <w:t>Pratkowice</w:t>
            </w:r>
          </w:p>
        </w:tc>
        <w:tc>
          <w:tcPr>
            <w:tcW w:w="2303" w:type="dxa"/>
            <w:tcBorders>
              <w:top w:val="single" w:sz="6" w:space="0" w:color="000000"/>
              <w:left w:val="single" w:sz="4" w:space="0" w:color="auto"/>
              <w:bottom w:val="single" w:sz="6" w:space="0" w:color="000000"/>
              <w:right w:val="single" w:sz="4" w:space="0" w:color="auto"/>
            </w:tcBorders>
          </w:tcPr>
          <w:p w:rsidR="00887D50" w:rsidRPr="00604780" w:rsidRDefault="00887D50" w:rsidP="0067301C">
            <w:pPr>
              <w:spacing w:after="0" w:line="240" w:lineRule="auto"/>
              <w:rPr>
                <w:b/>
              </w:rPr>
            </w:pPr>
            <w:r>
              <w:rPr>
                <w:b/>
              </w:rPr>
              <w:t>4</w:t>
            </w:r>
          </w:p>
        </w:tc>
        <w:tc>
          <w:tcPr>
            <w:tcW w:w="2303" w:type="dxa"/>
            <w:tcBorders>
              <w:top w:val="single" w:sz="6" w:space="0" w:color="000000"/>
              <w:left w:val="single" w:sz="4" w:space="0" w:color="auto"/>
              <w:bottom w:val="single" w:sz="6" w:space="0" w:color="000000"/>
            </w:tcBorders>
          </w:tcPr>
          <w:p w:rsidR="00887D50" w:rsidRDefault="00AD4379" w:rsidP="0067301C">
            <w:pPr>
              <w:spacing w:after="0" w:line="240" w:lineRule="auto"/>
            </w:pPr>
            <w:r>
              <w:t>0</w:t>
            </w:r>
          </w:p>
        </w:tc>
      </w:tr>
      <w:tr w:rsidR="00887D50" w:rsidTr="0067301C">
        <w:tc>
          <w:tcPr>
            <w:tcW w:w="817" w:type="dxa"/>
            <w:vMerge/>
            <w:tcBorders>
              <w:bottom w:val="single" w:sz="6" w:space="0" w:color="000000"/>
              <w:right w:val="single" w:sz="4" w:space="0" w:color="auto"/>
            </w:tcBorders>
          </w:tcPr>
          <w:p w:rsidR="00887D50" w:rsidRDefault="00887D50" w:rsidP="0067301C">
            <w:pPr>
              <w:spacing w:after="0" w:line="240" w:lineRule="auto"/>
            </w:pPr>
          </w:p>
        </w:tc>
        <w:tc>
          <w:tcPr>
            <w:tcW w:w="3789" w:type="dxa"/>
            <w:vMerge/>
            <w:tcBorders>
              <w:left w:val="single" w:sz="4" w:space="0" w:color="auto"/>
              <w:bottom w:val="single" w:sz="6" w:space="0" w:color="000000"/>
              <w:right w:val="single" w:sz="4" w:space="0" w:color="auto"/>
            </w:tcBorders>
          </w:tcPr>
          <w:p w:rsidR="00887D50" w:rsidRDefault="00887D50" w:rsidP="0067301C">
            <w:pPr>
              <w:spacing w:after="0" w:line="240" w:lineRule="auto"/>
            </w:pPr>
          </w:p>
        </w:tc>
        <w:tc>
          <w:tcPr>
            <w:tcW w:w="2303" w:type="dxa"/>
            <w:tcBorders>
              <w:top w:val="single" w:sz="6" w:space="0" w:color="000000"/>
              <w:left w:val="single" w:sz="4" w:space="0" w:color="auto"/>
              <w:bottom w:val="single" w:sz="6" w:space="0" w:color="000000"/>
              <w:right w:val="single" w:sz="4" w:space="0" w:color="auto"/>
            </w:tcBorders>
          </w:tcPr>
          <w:p w:rsidR="00887D50" w:rsidRDefault="00887D50" w:rsidP="0067301C">
            <w:pPr>
              <w:spacing w:after="0" w:line="240" w:lineRule="auto"/>
            </w:pPr>
            <w:r>
              <w:t>4</w:t>
            </w:r>
          </w:p>
        </w:tc>
        <w:tc>
          <w:tcPr>
            <w:tcW w:w="2303" w:type="dxa"/>
            <w:tcBorders>
              <w:top w:val="single" w:sz="6" w:space="0" w:color="000000"/>
              <w:left w:val="single" w:sz="4" w:space="0" w:color="auto"/>
              <w:bottom w:val="single" w:sz="6" w:space="0" w:color="000000"/>
            </w:tcBorders>
          </w:tcPr>
          <w:p w:rsidR="00887D50" w:rsidRDefault="00AD4379" w:rsidP="0067301C">
            <w:pPr>
              <w:spacing w:after="0" w:line="240" w:lineRule="auto"/>
            </w:pPr>
            <w:r>
              <w:t>0</w:t>
            </w:r>
          </w:p>
        </w:tc>
      </w:tr>
      <w:tr w:rsidR="00887D50" w:rsidTr="0067301C">
        <w:tc>
          <w:tcPr>
            <w:tcW w:w="817" w:type="dxa"/>
            <w:vMerge w:val="restart"/>
            <w:tcBorders>
              <w:top w:val="single" w:sz="6" w:space="0" w:color="000000"/>
              <w:right w:val="single" w:sz="4" w:space="0" w:color="auto"/>
            </w:tcBorders>
          </w:tcPr>
          <w:p w:rsidR="00887D50" w:rsidRDefault="00887D50" w:rsidP="0067301C">
            <w:pPr>
              <w:spacing w:after="0" w:line="240" w:lineRule="auto"/>
            </w:pPr>
            <w:r>
              <w:t>4</w:t>
            </w:r>
          </w:p>
        </w:tc>
        <w:tc>
          <w:tcPr>
            <w:tcW w:w="3789" w:type="dxa"/>
            <w:vMerge w:val="restart"/>
            <w:tcBorders>
              <w:top w:val="single" w:sz="6" w:space="0" w:color="000000"/>
              <w:left w:val="single" w:sz="4" w:space="0" w:color="auto"/>
              <w:right w:val="single" w:sz="4" w:space="0" w:color="auto"/>
            </w:tcBorders>
          </w:tcPr>
          <w:p w:rsidR="00887D50" w:rsidRDefault="00887D50" w:rsidP="0067301C">
            <w:pPr>
              <w:spacing w:after="0" w:line="240" w:lineRule="auto"/>
            </w:pPr>
            <w:r>
              <w:t>Sokola Góra</w:t>
            </w:r>
          </w:p>
        </w:tc>
        <w:tc>
          <w:tcPr>
            <w:tcW w:w="2303" w:type="dxa"/>
            <w:tcBorders>
              <w:top w:val="single" w:sz="6" w:space="0" w:color="000000"/>
              <w:left w:val="single" w:sz="4" w:space="0" w:color="auto"/>
              <w:bottom w:val="single" w:sz="4" w:space="0" w:color="auto"/>
              <w:right w:val="single" w:sz="4" w:space="0" w:color="auto"/>
            </w:tcBorders>
          </w:tcPr>
          <w:p w:rsidR="00887D50" w:rsidRPr="00604780" w:rsidRDefault="00887D50" w:rsidP="0067301C">
            <w:pPr>
              <w:spacing w:after="0" w:line="240" w:lineRule="auto"/>
              <w:rPr>
                <w:b/>
              </w:rPr>
            </w:pPr>
            <w:r>
              <w:rPr>
                <w:b/>
              </w:rPr>
              <w:t>2</w:t>
            </w:r>
          </w:p>
        </w:tc>
        <w:tc>
          <w:tcPr>
            <w:tcW w:w="2303" w:type="dxa"/>
            <w:tcBorders>
              <w:top w:val="single" w:sz="6" w:space="0" w:color="000000"/>
              <w:left w:val="single" w:sz="4" w:space="0" w:color="auto"/>
              <w:bottom w:val="single" w:sz="4" w:space="0" w:color="auto"/>
            </w:tcBorders>
          </w:tcPr>
          <w:p w:rsidR="00887D50" w:rsidRDefault="00AD4379" w:rsidP="0067301C">
            <w:pPr>
              <w:spacing w:after="0" w:line="240" w:lineRule="auto"/>
            </w:pPr>
            <w:r>
              <w:t>0</w:t>
            </w:r>
          </w:p>
        </w:tc>
      </w:tr>
      <w:tr w:rsidR="00887D50" w:rsidTr="0067301C">
        <w:tc>
          <w:tcPr>
            <w:tcW w:w="817" w:type="dxa"/>
            <w:vMerge/>
            <w:tcBorders>
              <w:bottom w:val="single" w:sz="6" w:space="0" w:color="000000"/>
              <w:right w:val="single" w:sz="4" w:space="0" w:color="auto"/>
            </w:tcBorders>
          </w:tcPr>
          <w:p w:rsidR="00887D50" w:rsidRDefault="00887D50" w:rsidP="0067301C">
            <w:pPr>
              <w:spacing w:after="0" w:line="240" w:lineRule="auto"/>
            </w:pPr>
          </w:p>
        </w:tc>
        <w:tc>
          <w:tcPr>
            <w:tcW w:w="3789" w:type="dxa"/>
            <w:vMerge/>
            <w:tcBorders>
              <w:left w:val="single" w:sz="4" w:space="0" w:color="auto"/>
              <w:bottom w:val="single" w:sz="6" w:space="0" w:color="000000"/>
              <w:right w:val="single" w:sz="4" w:space="0" w:color="auto"/>
            </w:tcBorders>
          </w:tcPr>
          <w:p w:rsidR="00887D50" w:rsidRDefault="00887D50" w:rsidP="0067301C">
            <w:pPr>
              <w:spacing w:after="0" w:line="240" w:lineRule="auto"/>
            </w:pPr>
          </w:p>
        </w:tc>
        <w:tc>
          <w:tcPr>
            <w:tcW w:w="2303" w:type="dxa"/>
            <w:tcBorders>
              <w:top w:val="single" w:sz="4" w:space="0" w:color="auto"/>
              <w:left w:val="single" w:sz="4" w:space="0" w:color="auto"/>
              <w:bottom w:val="single" w:sz="6" w:space="0" w:color="000000"/>
              <w:right w:val="single" w:sz="4" w:space="0" w:color="auto"/>
            </w:tcBorders>
          </w:tcPr>
          <w:p w:rsidR="00887D50" w:rsidRDefault="00887D50" w:rsidP="0067301C">
            <w:pPr>
              <w:spacing w:after="0" w:line="240" w:lineRule="auto"/>
            </w:pPr>
            <w:r>
              <w:t>3</w:t>
            </w:r>
          </w:p>
        </w:tc>
        <w:tc>
          <w:tcPr>
            <w:tcW w:w="2303" w:type="dxa"/>
            <w:tcBorders>
              <w:top w:val="single" w:sz="4" w:space="0" w:color="auto"/>
              <w:left w:val="single" w:sz="4" w:space="0" w:color="auto"/>
              <w:bottom w:val="single" w:sz="6" w:space="0" w:color="000000"/>
            </w:tcBorders>
          </w:tcPr>
          <w:p w:rsidR="00887D50" w:rsidRDefault="00AD4379" w:rsidP="0067301C">
            <w:pPr>
              <w:spacing w:after="0" w:line="240" w:lineRule="auto"/>
            </w:pPr>
            <w:r>
              <w:t>0</w:t>
            </w:r>
          </w:p>
        </w:tc>
      </w:tr>
      <w:tr w:rsidR="00887D50" w:rsidTr="0067301C">
        <w:tc>
          <w:tcPr>
            <w:tcW w:w="817" w:type="dxa"/>
            <w:vMerge w:val="restart"/>
            <w:tcBorders>
              <w:top w:val="single" w:sz="6" w:space="0" w:color="000000"/>
              <w:right w:val="single" w:sz="4" w:space="0" w:color="auto"/>
            </w:tcBorders>
          </w:tcPr>
          <w:p w:rsidR="00887D50" w:rsidRDefault="00887D50" w:rsidP="0067301C">
            <w:pPr>
              <w:spacing w:after="0" w:line="240" w:lineRule="auto"/>
            </w:pPr>
            <w:r>
              <w:t>5</w:t>
            </w:r>
          </w:p>
        </w:tc>
        <w:tc>
          <w:tcPr>
            <w:tcW w:w="3789" w:type="dxa"/>
            <w:vMerge w:val="restart"/>
            <w:tcBorders>
              <w:top w:val="single" w:sz="6" w:space="0" w:color="000000"/>
              <w:left w:val="single" w:sz="4" w:space="0" w:color="auto"/>
              <w:right w:val="single" w:sz="4" w:space="0" w:color="auto"/>
            </w:tcBorders>
          </w:tcPr>
          <w:p w:rsidR="00887D50" w:rsidRDefault="00887D50" w:rsidP="0067301C">
            <w:pPr>
              <w:spacing w:after="0" w:line="240" w:lineRule="auto"/>
            </w:pPr>
            <w:r>
              <w:t>Trzebce</w:t>
            </w:r>
          </w:p>
        </w:tc>
        <w:tc>
          <w:tcPr>
            <w:tcW w:w="2303" w:type="dxa"/>
            <w:tcBorders>
              <w:top w:val="single" w:sz="6" w:space="0" w:color="000000"/>
              <w:left w:val="single" w:sz="4" w:space="0" w:color="auto"/>
              <w:bottom w:val="single" w:sz="4" w:space="0" w:color="auto"/>
              <w:right w:val="single" w:sz="4" w:space="0" w:color="auto"/>
            </w:tcBorders>
          </w:tcPr>
          <w:p w:rsidR="00887D50" w:rsidRPr="00604780" w:rsidRDefault="00887D50" w:rsidP="0067301C">
            <w:pPr>
              <w:spacing w:after="0" w:line="240" w:lineRule="auto"/>
              <w:rPr>
                <w:b/>
              </w:rPr>
            </w:pPr>
            <w:r>
              <w:rPr>
                <w:b/>
              </w:rPr>
              <w:t>5</w:t>
            </w:r>
          </w:p>
        </w:tc>
        <w:tc>
          <w:tcPr>
            <w:tcW w:w="2303" w:type="dxa"/>
            <w:tcBorders>
              <w:top w:val="single" w:sz="6" w:space="0" w:color="000000"/>
              <w:left w:val="single" w:sz="4" w:space="0" w:color="auto"/>
              <w:bottom w:val="single" w:sz="4" w:space="0" w:color="auto"/>
            </w:tcBorders>
          </w:tcPr>
          <w:p w:rsidR="00887D50" w:rsidRDefault="00AD4379" w:rsidP="0067301C">
            <w:pPr>
              <w:spacing w:after="0" w:line="240" w:lineRule="auto"/>
            </w:pPr>
            <w:r>
              <w:t>0</w:t>
            </w:r>
          </w:p>
        </w:tc>
      </w:tr>
      <w:tr w:rsidR="00887D50" w:rsidTr="0067301C">
        <w:tc>
          <w:tcPr>
            <w:tcW w:w="817" w:type="dxa"/>
            <w:vMerge/>
            <w:tcBorders>
              <w:bottom w:val="single" w:sz="4" w:space="0" w:color="auto"/>
              <w:right w:val="single" w:sz="4" w:space="0" w:color="auto"/>
            </w:tcBorders>
          </w:tcPr>
          <w:p w:rsidR="00887D50" w:rsidRDefault="00887D50" w:rsidP="0067301C">
            <w:pPr>
              <w:spacing w:after="0" w:line="240" w:lineRule="auto"/>
            </w:pPr>
          </w:p>
        </w:tc>
        <w:tc>
          <w:tcPr>
            <w:tcW w:w="3789" w:type="dxa"/>
            <w:vMerge/>
            <w:tcBorders>
              <w:left w:val="single" w:sz="4" w:space="0" w:color="auto"/>
              <w:bottom w:val="single" w:sz="4" w:space="0" w:color="auto"/>
              <w:right w:val="single" w:sz="4" w:space="0" w:color="auto"/>
            </w:tcBorders>
          </w:tcPr>
          <w:p w:rsidR="00887D50" w:rsidRDefault="00887D50" w:rsidP="0067301C">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87D50" w:rsidRDefault="00887D50" w:rsidP="0067301C">
            <w:pPr>
              <w:spacing w:after="0" w:line="240" w:lineRule="auto"/>
            </w:pPr>
            <w:r>
              <w:t>13</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67301C">
        <w:tc>
          <w:tcPr>
            <w:tcW w:w="817" w:type="dxa"/>
            <w:vMerge w:val="restart"/>
            <w:tcBorders>
              <w:top w:val="single" w:sz="4" w:space="0" w:color="auto"/>
              <w:right w:val="single" w:sz="4" w:space="0" w:color="auto"/>
            </w:tcBorders>
          </w:tcPr>
          <w:p w:rsidR="00887D50" w:rsidRDefault="00887D50" w:rsidP="0067301C">
            <w:pPr>
              <w:spacing w:after="0" w:line="240" w:lineRule="auto"/>
            </w:pPr>
            <w:r>
              <w:t>6</w:t>
            </w:r>
          </w:p>
        </w:tc>
        <w:tc>
          <w:tcPr>
            <w:tcW w:w="3789" w:type="dxa"/>
            <w:vMerge w:val="restart"/>
            <w:tcBorders>
              <w:top w:val="single" w:sz="4" w:space="0" w:color="auto"/>
              <w:left w:val="single" w:sz="4" w:space="0" w:color="auto"/>
              <w:right w:val="single" w:sz="4" w:space="0" w:color="auto"/>
            </w:tcBorders>
          </w:tcPr>
          <w:p w:rsidR="00887D50" w:rsidRDefault="00887D50" w:rsidP="0067301C">
            <w:pPr>
              <w:spacing w:after="0" w:line="240" w:lineRule="auto"/>
            </w:pPr>
            <w:r>
              <w:t>Perzyny</w:t>
            </w:r>
          </w:p>
        </w:tc>
        <w:tc>
          <w:tcPr>
            <w:tcW w:w="2303" w:type="dxa"/>
            <w:tcBorders>
              <w:top w:val="single" w:sz="4" w:space="0" w:color="auto"/>
              <w:left w:val="single" w:sz="4" w:space="0" w:color="auto"/>
              <w:bottom w:val="single" w:sz="4" w:space="0" w:color="auto"/>
              <w:right w:val="single" w:sz="4" w:space="0" w:color="auto"/>
            </w:tcBorders>
          </w:tcPr>
          <w:p w:rsidR="00887D50" w:rsidRPr="00604780" w:rsidRDefault="00887D50" w:rsidP="0067301C">
            <w:pPr>
              <w:spacing w:after="0" w:line="240" w:lineRule="auto"/>
              <w:rPr>
                <w:b/>
              </w:rPr>
            </w:pPr>
            <w:r>
              <w:rPr>
                <w:b/>
              </w:rPr>
              <w:t>1</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67301C">
        <w:tc>
          <w:tcPr>
            <w:tcW w:w="817" w:type="dxa"/>
            <w:vMerge/>
            <w:tcBorders>
              <w:bottom w:val="single" w:sz="4" w:space="0" w:color="auto"/>
              <w:right w:val="single" w:sz="4" w:space="0" w:color="auto"/>
            </w:tcBorders>
          </w:tcPr>
          <w:p w:rsidR="00887D50" w:rsidRDefault="00887D50" w:rsidP="0067301C">
            <w:pPr>
              <w:spacing w:after="0" w:line="240" w:lineRule="auto"/>
            </w:pPr>
          </w:p>
        </w:tc>
        <w:tc>
          <w:tcPr>
            <w:tcW w:w="3789" w:type="dxa"/>
            <w:vMerge/>
            <w:tcBorders>
              <w:left w:val="single" w:sz="4" w:space="0" w:color="auto"/>
              <w:bottom w:val="single" w:sz="4" w:space="0" w:color="auto"/>
              <w:right w:val="single" w:sz="4" w:space="0" w:color="auto"/>
            </w:tcBorders>
          </w:tcPr>
          <w:p w:rsidR="00887D50" w:rsidRDefault="00887D50" w:rsidP="0067301C">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87D50" w:rsidRDefault="00887D50" w:rsidP="0067301C">
            <w:pPr>
              <w:spacing w:after="0" w:line="240" w:lineRule="auto"/>
            </w:pPr>
            <w:r>
              <w:t>5</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67301C">
        <w:tc>
          <w:tcPr>
            <w:tcW w:w="817" w:type="dxa"/>
            <w:vMerge w:val="restart"/>
            <w:tcBorders>
              <w:top w:val="single" w:sz="4" w:space="0" w:color="auto"/>
              <w:right w:val="single" w:sz="4" w:space="0" w:color="auto"/>
            </w:tcBorders>
          </w:tcPr>
          <w:p w:rsidR="00887D50" w:rsidRDefault="00887D50" w:rsidP="0067301C">
            <w:pPr>
              <w:spacing w:after="0" w:line="240" w:lineRule="auto"/>
            </w:pPr>
            <w:r>
              <w:t>7</w:t>
            </w:r>
          </w:p>
        </w:tc>
        <w:tc>
          <w:tcPr>
            <w:tcW w:w="3789" w:type="dxa"/>
            <w:vMerge w:val="restart"/>
            <w:tcBorders>
              <w:top w:val="single" w:sz="4" w:space="0" w:color="auto"/>
              <w:left w:val="single" w:sz="4" w:space="0" w:color="auto"/>
              <w:right w:val="single" w:sz="4" w:space="0" w:color="auto"/>
            </w:tcBorders>
          </w:tcPr>
          <w:p w:rsidR="00887D50" w:rsidRDefault="00887D50" w:rsidP="0067301C">
            <w:pPr>
              <w:spacing w:after="0" w:line="240" w:lineRule="auto"/>
            </w:pPr>
            <w:r>
              <w:t>Kruszyna</w:t>
            </w:r>
          </w:p>
        </w:tc>
        <w:tc>
          <w:tcPr>
            <w:tcW w:w="2303" w:type="dxa"/>
            <w:tcBorders>
              <w:top w:val="single" w:sz="4" w:space="0" w:color="auto"/>
              <w:left w:val="single" w:sz="4" w:space="0" w:color="auto"/>
              <w:bottom w:val="single" w:sz="4" w:space="0" w:color="auto"/>
              <w:right w:val="single" w:sz="4" w:space="0" w:color="auto"/>
            </w:tcBorders>
          </w:tcPr>
          <w:p w:rsidR="00887D50" w:rsidRPr="00604780" w:rsidRDefault="00887D50" w:rsidP="0067301C">
            <w:pPr>
              <w:spacing w:after="0" w:line="240" w:lineRule="auto"/>
              <w:rPr>
                <w:b/>
              </w:rPr>
            </w:pPr>
            <w:r>
              <w:rPr>
                <w:b/>
              </w:rPr>
              <w:t>9</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67301C">
        <w:tc>
          <w:tcPr>
            <w:tcW w:w="817" w:type="dxa"/>
            <w:vMerge/>
            <w:tcBorders>
              <w:bottom w:val="single" w:sz="4" w:space="0" w:color="auto"/>
              <w:right w:val="single" w:sz="4" w:space="0" w:color="auto"/>
            </w:tcBorders>
          </w:tcPr>
          <w:p w:rsidR="00887D50" w:rsidRDefault="00887D50" w:rsidP="0067301C">
            <w:pPr>
              <w:spacing w:after="0" w:line="240" w:lineRule="auto"/>
            </w:pPr>
          </w:p>
        </w:tc>
        <w:tc>
          <w:tcPr>
            <w:tcW w:w="3789" w:type="dxa"/>
            <w:vMerge/>
            <w:tcBorders>
              <w:left w:val="single" w:sz="4" w:space="0" w:color="auto"/>
              <w:bottom w:val="single" w:sz="4" w:space="0" w:color="auto"/>
              <w:right w:val="single" w:sz="4" w:space="0" w:color="auto"/>
            </w:tcBorders>
          </w:tcPr>
          <w:p w:rsidR="00887D50" w:rsidRDefault="00887D50" w:rsidP="0067301C">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87D50" w:rsidRDefault="00887D50" w:rsidP="0067301C">
            <w:pPr>
              <w:spacing w:after="0" w:line="240" w:lineRule="auto"/>
            </w:pPr>
            <w:r>
              <w:t>22</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67301C">
        <w:tc>
          <w:tcPr>
            <w:tcW w:w="817" w:type="dxa"/>
            <w:vMerge w:val="restart"/>
            <w:tcBorders>
              <w:top w:val="single" w:sz="4" w:space="0" w:color="auto"/>
              <w:right w:val="single" w:sz="4" w:space="0" w:color="auto"/>
            </w:tcBorders>
          </w:tcPr>
          <w:p w:rsidR="00887D50" w:rsidRDefault="00887D50" w:rsidP="0067301C">
            <w:pPr>
              <w:spacing w:after="0" w:line="240" w:lineRule="auto"/>
            </w:pPr>
            <w:r>
              <w:t>8</w:t>
            </w:r>
          </w:p>
        </w:tc>
        <w:tc>
          <w:tcPr>
            <w:tcW w:w="3789" w:type="dxa"/>
            <w:vMerge w:val="restart"/>
            <w:tcBorders>
              <w:top w:val="single" w:sz="4" w:space="0" w:color="auto"/>
              <w:left w:val="single" w:sz="4" w:space="0" w:color="auto"/>
              <w:right w:val="single" w:sz="4" w:space="0" w:color="auto"/>
            </w:tcBorders>
          </w:tcPr>
          <w:p w:rsidR="00887D50" w:rsidRDefault="00887D50" w:rsidP="0067301C">
            <w:pPr>
              <w:spacing w:after="0" w:line="240" w:lineRule="auto"/>
            </w:pPr>
            <w:r>
              <w:t>Zalesie</w:t>
            </w:r>
          </w:p>
        </w:tc>
        <w:tc>
          <w:tcPr>
            <w:tcW w:w="2303" w:type="dxa"/>
            <w:tcBorders>
              <w:top w:val="single" w:sz="4" w:space="0" w:color="auto"/>
              <w:left w:val="single" w:sz="4" w:space="0" w:color="auto"/>
              <w:bottom w:val="single" w:sz="4" w:space="0" w:color="auto"/>
              <w:right w:val="single" w:sz="4" w:space="0" w:color="auto"/>
            </w:tcBorders>
          </w:tcPr>
          <w:p w:rsidR="00887D50" w:rsidRPr="00604780" w:rsidRDefault="00887D50" w:rsidP="0067301C">
            <w:pPr>
              <w:spacing w:after="0" w:line="240" w:lineRule="auto"/>
              <w:rPr>
                <w:b/>
              </w:rPr>
            </w:pPr>
            <w:r>
              <w:rPr>
                <w:b/>
              </w:rPr>
              <w:t>15</w:t>
            </w:r>
          </w:p>
        </w:tc>
        <w:tc>
          <w:tcPr>
            <w:tcW w:w="2303" w:type="dxa"/>
            <w:tcBorders>
              <w:top w:val="single" w:sz="4" w:space="0" w:color="auto"/>
              <w:left w:val="single" w:sz="4" w:space="0" w:color="auto"/>
              <w:bottom w:val="single" w:sz="4" w:space="0" w:color="auto"/>
            </w:tcBorders>
          </w:tcPr>
          <w:p w:rsidR="00887D50" w:rsidRPr="00491B2D" w:rsidRDefault="00AD4379" w:rsidP="0067301C">
            <w:pPr>
              <w:spacing w:after="0" w:line="240" w:lineRule="auto"/>
            </w:pPr>
            <w:r>
              <w:t>0</w:t>
            </w:r>
          </w:p>
        </w:tc>
      </w:tr>
      <w:tr w:rsidR="00887D50" w:rsidTr="0067301C">
        <w:tc>
          <w:tcPr>
            <w:tcW w:w="817" w:type="dxa"/>
            <w:vMerge/>
            <w:tcBorders>
              <w:bottom w:val="single" w:sz="4" w:space="0" w:color="auto"/>
              <w:right w:val="single" w:sz="4" w:space="0" w:color="auto"/>
            </w:tcBorders>
          </w:tcPr>
          <w:p w:rsidR="00887D50" w:rsidRDefault="00887D50" w:rsidP="0067301C">
            <w:pPr>
              <w:spacing w:after="0" w:line="240" w:lineRule="auto"/>
            </w:pPr>
          </w:p>
        </w:tc>
        <w:tc>
          <w:tcPr>
            <w:tcW w:w="3789" w:type="dxa"/>
            <w:vMerge/>
            <w:tcBorders>
              <w:left w:val="single" w:sz="4" w:space="0" w:color="auto"/>
              <w:bottom w:val="single" w:sz="4" w:space="0" w:color="auto"/>
              <w:right w:val="single" w:sz="4" w:space="0" w:color="auto"/>
            </w:tcBorders>
          </w:tcPr>
          <w:p w:rsidR="00887D50" w:rsidRDefault="00887D50" w:rsidP="0067301C">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87D50" w:rsidRPr="00ED6B95" w:rsidRDefault="00887D50" w:rsidP="0067301C">
            <w:pPr>
              <w:spacing w:after="0" w:line="240" w:lineRule="auto"/>
            </w:pPr>
            <w:r>
              <w:t>42</w:t>
            </w:r>
          </w:p>
        </w:tc>
        <w:tc>
          <w:tcPr>
            <w:tcW w:w="2303" w:type="dxa"/>
            <w:tcBorders>
              <w:top w:val="single" w:sz="4" w:space="0" w:color="auto"/>
              <w:left w:val="single" w:sz="4" w:space="0" w:color="auto"/>
              <w:bottom w:val="single" w:sz="4" w:space="0" w:color="auto"/>
            </w:tcBorders>
          </w:tcPr>
          <w:p w:rsidR="00887D50" w:rsidRPr="00491B2D" w:rsidRDefault="00AD4379" w:rsidP="0067301C">
            <w:pPr>
              <w:spacing w:after="0" w:line="240" w:lineRule="auto"/>
            </w:pPr>
            <w:r>
              <w:t>0</w:t>
            </w:r>
          </w:p>
        </w:tc>
      </w:tr>
      <w:tr w:rsidR="00887D50" w:rsidTr="0067301C">
        <w:tc>
          <w:tcPr>
            <w:tcW w:w="817" w:type="dxa"/>
            <w:vMerge w:val="restart"/>
            <w:tcBorders>
              <w:top w:val="single" w:sz="4" w:space="0" w:color="auto"/>
              <w:right w:val="single" w:sz="4" w:space="0" w:color="auto"/>
            </w:tcBorders>
          </w:tcPr>
          <w:p w:rsidR="00887D50" w:rsidRDefault="00887D50" w:rsidP="0067301C">
            <w:pPr>
              <w:spacing w:after="0" w:line="240" w:lineRule="auto"/>
            </w:pPr>
            <w:r>
              <w:t>9</w:t>
            </w:r>
          </w:p>
        </w:tc>
        <w:tc>
          <w:tcPr>
            <w:tcW w:w="3789" w:type="dxa"/>
            <w:vMerge w:val="restart"/>
            <w:tcBorders>
              <w:top w:val="single" w:sz="4" w:space="0" w:color="auto"/>
              <w:left w:val="single" w:sz="4" w:space="0" w:color="auto"/>
              <w:right w:val="single" w:sz="4" w:space="0" w:color="auto"/>
            </w:tcBorders>
          </w:tcPr>
          <w:p w:rsidR="00887D50" w:rsidRDefault="00887D50" w:rsidP="0067301C">
            <w:pPr>
              <w:spacing w:after="0" w:line="240" w:lineRule="auto"/>
            </w:pPr>
            <w:r>
              <w:t>Sroków</w:t>
            </w:r>
          </w:p>
        </w:tc>
        <w:tc>
          <w:tcPr>
            <w:tcW w:w="2303" w:type="dxa"/>
            <w:tcBorders>
              <w:top w:val="single" w:sz="4" w:space="0" w:color="auto"/>
              <w:left w:val="single" w:sz="4" w:space="0" w:color="auto"/>
              <w:bottom w:val="single" w:sz="4" w:space="0" w:color="auto"/>
              <w:right w:val="single" w:sz="4" w:space="0" w:color="auto"/>
            </w:tcBorders>
          </w:tcPr>
          <w:p w:rsidR="00887D50" w:rsidRPr="00604780" w:rsidRDefault="00887D50" w:rsidP="0067301C">
            <w:pPr>
              <w:spacing w:after="0" w:line="240" w:lineRule="auto"/>
              <w:rPr>
                <w:b/>
              </w:rPr>
            </w:pPr>
            <w:r>
              <w:rPr>
                <w:b/>
              </w:rPr>
              <w:t>2</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67301C">
        <w:tc>
          <w:tcPr>
            <w:tcW w:w="817" w:type="dxa"/>
            <w:vMerge/>
            <w:tcBorders>
              <w:bottom w:val="single" w:sz="4" w:space="0" w:color="auto"/>
              <w:right w:val="single" w:sz="4" w:space="0" w:color="auto"/>
            </w:tcBorders>
          </w:tcPr>
          <w:p w:rsidR="00887D50" w:rsidRDefault="00887D50" w:rsidP="0067301C">
            <w:pPr>
              <w:spacing w:after="0" w:line="240" w:lineRule="auto"/>
            </w:pPr>
          </w:p>
        </w:tc>
        <w:tc>
          <w:tcPr>
            <w:tcW w:w="3789" w:type="dxa"/>
            <w:vMerge/>
            <w:tcBorders>
              <w:left w:val="single" w:sz="4" w:space="0" w:color="auto"/>
              <w:bottom w:val="single" w:sz="4" w:space="0" w:color="auto"/>
              <w:right w:val="single" w:sz="4" w:space="0" w:color="auto"/>
            </w:tcBorders>
          </w:tcPr>
          <w:p w:rsidR="00887D50" w:rsidRDefault="00887D50" w:rsidP="0067301C">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87D50" w:rsidRDefault="00887D50" w:rsidP="0067301C">
            <w:pPr>
              <w:spacing w:after="0" w:line="240" w:lineRule="auto"/>
            </w:pPr>
            <w:r>
              <w:t>9</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67301C">
        <w:tc>
          <w:tcPr>
            <w:tcW w:w="817" w:type="dxa"/>
            <w:vMerge w:val="restart"/>
            <w:tcBorders>
              <w:top w:val="single" w:sz="4" w:space="0" w:color="auto"/>
              <w:right w:val="single" w:sz="4" w:space="0" w:color="auto"/>
            </w:tcBorders>
          </w:tcPr>
          <w:p w:rsidR="00887D50" w:rsidRPr="00673EB7" w:rsidRDefault="00887D50" w:rsidP="0067301C">
            <w:pPr>
              <w:spacing w:after="0" w:line="240" w:lineRule="auto"/>
            </w:pPr>
            <w:r>
              <w:t>10</w:t>
            </w:r>
          </w:p>
        </w:tc>
        <w:tc>
          <w:tcPr>
            <w:tcW w:w="3789" w:type="dxa"/>
            <w:vMerge w:val="restart"/>
            <w:tcBorders>
              <w:top w:val="single" w:sz="4" w:space="0" w:color="auto"/>
              <w:left w:val="single" w:sz="4" w:space="0" w:color="auto"/>
              <w:right w:val="single" w:sz="4" w:space="0" w:color="auto"/>
            </w:tcBorders>
          </w:tcPr>
          <w:p w:rsidR="00887D50" w:rsidRDefault="00887D50" w:rsidP="0067301C">
            <w:pPr>
              <w:spacing w:after="0" w:line="240" w:lineRule="auto"/>
            </w:pPr>
            <w:r>
              <w:t xml:space="preserve">Goszczowa </w:t>
            </w:r>
          </w:p>
        </w:tc>
        <w:tc>
          <w:tcPr>
            <w:tcW w:w="2303" w:type="dxa"/>
            <w:tcBorders>
              <w:top w:val="single" w:sz="4" w:space="0" w:color="auto"/>
              <w:left w:val="single" w:sz="4" w:space="0" w:color="auto"/>
              <w:bottom w:val="single" w:sz="4" w:space="0" w:color="auto"/>
              <w:right w:val="single" w:sz="4" w:space="0" w:color="auto"/>
            </w:tcBorders>
          </w:tcPr>
          <w:p w:rsidR="00887D50" w:rsidRPr="00604780" w:rsidRDefault="00887D50" w:rsidP="0067301C">
            <w:pPr>
              <w:spacing w:after="0" w:line="240" w:lineRule="auto"/>
              <w:rPr>
                <w:b/>
              </w:rPr>
            </w:pPr>
            <w:r>
              <w:rPr>
                <w:b/>
              </w:rPr>
              <w:t>6</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67301C">
        <w:tc>
          <w:tcPr>
            <w:tcW w:w="817" w:type="dxa"/>
            <w:vMerge/>
            <w:tcBorders>
              <w:bottom w:val="single" w:sz="4" w:space="0" w:color="auto"/>
              <w:right w:val="single" w:sz="4" w:space="0" w:color="auto"/>
            </w:tcBorders>
          </w:tcPr>
          <w:p w:rsidR="00887D50" w:rsidRDefault="00887D50" w:rsidP="0067301C">
            <w:pPr>
              <w:spacing w:after="0" w:line="240" w:lineRule="auto"/>
            </w:pPr>
          </w:p>
        </w:tc>
        <w:tc>
          <w:tcPr>
            <w:tcW w:w="3789" w:type="dxa"/>
            <w:vMerge/>
            <w:tcBorders>
              <w:left w:val="single" w:sz="4" w:space="0" w:color="auto"/>
              <w:bottom w:val="single" w:sz="4" w:space="0" w:color="auto"/>
              <w:right w:val="single" w:sz="4" w:space="0" w:color="auto"/>
            </w:tcBorders>
          </w:tcPr>
          <w:p w:rsidR="00887D50" w:rsidRDefault="00887D50" w:rsidP="0067301C">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87D50" w:rsidRDefault="00887D50" w:rsidP="0067301C">
            <w:pPr>
              <w:spacing w:after="0" w:line="240" w:lineRule="auto"/>
            </w:pPr>
            <w:r>
              <w:t>14</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67301C">
        <w:tc>
          <w:tcPr>
            <w:tcW w:w="817" w:type="dxa"/>
            <w:vMerge w:val="restart"/>
            <w:tcBorders>
              <w:top w:val="single" w:sz="4" w:space="0" w:color="auto"/>
              <w:right w:val="single" w:sz="4" w:space="0" w:color="auto"/>
            </w:tcBorders>
          </w:tcPr>
          <w:p w:rsidR="00887D50" w:rsidRDefault="00887D50" w:rsidP="0067301C">
            <w:pPr>
              <w:spacing w:after="0" w:line="240" w:lineRule="auto"/>
            </w:pPr>
            <w:r>
              <w:t>11</w:t>
            </w:r>
          </w:p>
        </w:tc>
        <w:tc>
          <w:tcPr>
            <w:tcW w:w="3789" w:type="dxa"/>
            <w:vMerge w:val="restart"/>
            <w:tcBorders>
              <w:top w:val="single" w:sz="4" w:space="0" w:color="auto"/>
              <w:left w:val="single" w:sz="4" w:space="0" w:color="auto"/>
              <w:right w:val="single" w:sz="4" w:space="0" w:color="auto"/>
            </w:tcBorders>
          </w:tcPr>
          <w:p w:rsidR="00887D50" w:rsidRDefault="00887D50" w:rsidP="0067301C">
            <w:pPr>
              <w:spacing w:after="0" w:line="240" w:lineRule="auto"/>
            </w:pPr>
            <w:r>
              <w:t>Niwa Goszczowska</w:t>
            </w:r>
          </w:p>
        </w:tc>
        <w:tc>
          <w:tcPr>
            <w:tcW w:w="2303" w:type="dxa"/>
            <w:tcBorders>
              <w:top w:val="single" w:sz="4" w:space="0" w:color="auto"/>
              <w:left w:val="single" w:sz="4" w:space="0" w:color="auto"/>
              <w:bottom w:val="single" w:sz="4" w:space="0" w:color="auto"/>
              <w:right w:val="single" w:sz="4" w:space="0" w:color="auto"/>
            </w:tcBorders>
          </w:tcPr>
          <w:p w:rsidR="00887D50" w:rsidRPr="00604780" w:rsidRDefault="00887D50" w:rsidP="0067301C">
            <w:pPr>
              <w:spacing w:after="0" w:line="240" w:lineRule="auto"/>
              <w:rPr>
                <w:b/>
              </w:rPr>
            </w:pPr>
            <w:r>
              <w:rPr>
                <w:b/>
              </w:rPr>
              <w:t>1</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67301C">
        <w:tc>
          <w:tcPr>
            <w:tcW w:w="817" w:type="dxa"/>
            <w:vMerge/>
            <w:tcBorders>
              <w:bottom w:val="single" w:sz="4" w:space="0" w:color="auto"/>
              <w:right w:val="single" w:sz="4" w:space="0" w:color="auto"/>
            </w:tcBorders>
          </w:tcPr>
          <w:p w:rsidR="00887D50" w:rsidRDefault="00887D50" w:rsidP="0067301C">
            <w:pPr>
              <w:spacing w:after="0" w:line="240" w:lineRule="auto"/>
            </w:pPr>
          </w:p>
        </w:tc>
        <w:tc>
          <w:tcPr>
            <w:tcW w:w="3789" w:type="dxa"/>
            <w:vMerge/>
            <w:tcBorders>
              <w:left w:val="single" w:sz="4" w:space="0" w:color="auto"/>
              <w:bottom w:val="single" w:sz="4" w:space="0" w:color="auto"/>
              <w:right w:val="single" w:sz="4" w:space="0" w:color="auto"/>
            </w:tcBorders>
          </w:tcPr>
          <w:p w:rsidR="00887D50" w:rsidRDefault="00887D50" w:rsidP="0067301C">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87D50" w:rsidRDefault="00887D50" w:rsidP="0067301C">
            <w:pPr>
              <w:spacing w:after="0" w:line="240" w:lineRule="auto"/>
            </w:pPr>
            <w:r>
              <w:t>4</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67301C">
        <w:tc>
          <w:tcPr>
            <w:tcW w:w="817" w:type="dxa"/>
            <w:vMerge w:val="restart"/>
            <w:tcBorders>
              <w:top w:val="single" w:sz="4" w:space="0" w:color="auto"/>
              <w:right w:val="single" w:sz="4" w:space="0" w:color="auto"/>
            </w:tcBorders>
          </w:tcPr>
          <w:p w:rsidR="00887D50" w:rsidRDefault="00887D50" w:rsidP="0067301C">
            <w:pPr>
              <w:spacing w:after="0" w:line="240" w:lineRule="auto"/>
            </w:pPr>
            <w:r>
              <w:t>12</w:t>
            </w:r>
          </w:p>
        </w:tc>
        <w:tc>
          <w:tcPr>
            <w:tcW w:w="3789" w:type="dxa"/>
            <w:vMerge w:val="restart"/>
            <w:tcBorders>
              <w:top w:val="single" w:sz="4" w:space="0" w:color="auto"/>
              <w:left w:val="single" w:sz="4" w:space="0" w:color="auto"/>
              <w:right w:val="single" w:sz="4" w:space="0" w:color="auto"/>
            </w:tcBorders>
          </w:tcPr>
          <w:p w:rsidR="00887D50" w:rsidRDefault="00887D50" w:rsidP="0067301C">
            <w:pPr>
              <w:spacing w:after="0" w:line="240" w:lineRule="auto"/>
            </w:pPr>
            <w:r>
              <w:t>Zagórze</w:t>
            </w:r>
          </w:p>
        </w:tc>
        <w:tc>
          <w:tcPr>
            <w:tcW w:w="2303" w:type="dxa"/>
            <w:tcBorders>
              <w:top w:val="single" w:sz="4" w:space="0" w:color="auto"/>
              <w:left w:val="single" w:sz="4" w:space="0" w:color="auto"/>
              <w:bottom w:val="single" w:sz="4" w:space="0" w:color="auto"/>
              <w:right w:val="single" w:sz="4" w:space="0" w:color="auto"/>
            </w:tcBorders>
          </w:tcPr>
          <w:p w:rsidR="00887D50" w:rsidRPr="00604780" w:rsidRDefault="00887D50" w:rsidP="0067301C">
            <w:pPr>
              <w:spacing w:after="0" w:line="240" w:lineRule="auto"/>
              <w:rPr>
                <w:b/>
              </w:rPr>
            </w:pPr>
            <w:r>
              <w:rPr>
                <w:b/>
              </w:rPr>
              <w:t>13</w:t>
            </w:r>
          </w:p>
        </w:tc>
        <w:tc>
          <w:tcPr>
            <w:tcW w:w="2303" w:type="dxa"/>
            <w:tcBorders>
              <w:top w:val="single" w:sz="4" w:space="0" w:color="auto"/>
              <w:left w:val="single" w:sz="4" w:space="0" w:color="auto"/>
              <w:bottom w:val="single" w:sz="4" w:space="0" w:color="auto"/>
            </w:tcBorders>
          </w:tcPr>
          <w:p w:rsidR="00887D50" w:rsidRPr="00491B2D" w:rsidRDefault="00AD4379" w:rsidP="0067301C">
            <w:pPr>
              <w:spacing w:after="0" w:line="240" w:lineRule="auto"/>
            </w:pPr>
            <w:r>
              <w:t>0</w:t>
            </w:r>
          </w:p>
        </w:tc>
      </w:tr>
      <w:tr w:rsidR="00887D50" w:rsidTr="0067301C">
        <w:tc>
          <w:tcPr>
            <w:tcW w:w="817" w:type="dxa"/>
            <w:vMerge/>
            <w:tcBorders>
              <w:bottom w:val="single" w:sz="4" w:space="0" w:color="auto"/>
              <w:right w:val="single" w:sz="4" w:space="0" w:color="auto"/>
            </w:tcBorders>
          </w:tcPr>
          <w:p w:rsidR="00887D50" w:rsidRDefault="00887D50" w:rsidP="0067301C">
            <w:pPr>
              <w:spacing w:after="0" w:line="240" w:lineRule="auto"/>
            </w:pPr>
          </w:p>
        </w:tc>
        <w:tc>
          <w:tcPr>
            <w:tcW w:w="3789" w:type="dxa"/>
            <w:vMerge/>
            <w:tcBorders>
              <w:left w:val="single" w:sz="4" w:space="0" w:color="auto"/>
              <w:bottom w:val="single" w:sz="4" w:space="0" w:color="auto"/>
              <w:right w:val="single" w:sz="4" w:space="0" w:color="auto"/>
            </w:tcBorders>
          </w:tcPr>
          <w:p w:rsidR="00887D50" w:rsidRDefault="00887D50" w:rsidP="0067301C">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87D50" w:rsidRPr="00ED6B95" w:rsidRDefault="00887D50" w:rsidP="0067301C">
            <w:pPr>
              <w:spacing w:after="0" w:line="240" w:lineRule="auto"/>
            </w:pPr>
            <w:r>
              <w:t>46</w:t>
            </w:r>
          </w:p>
        </w:tc>
        <w:tc>
          <w:tcPr>
            <w:tcW w:w="2303" w:type="dxa"/>
            <w:tcBorders>
              <w:top w:val="single" w:sz="4" w:space="0" w:color="auto"/>
              <w:left w:val="single" w:sz="4" w:space="0" w:color="auto"/>
              <w:bottom w:val="single" w:sz="4" w:space="0" w:color="auto"/>
            </w:tcBorders>
          </w:tcPr>
          <w:p w:rsidR="00887D50" w:rsidRPr="00491B2D" w:rsidRDefault="00AD4379" w:rsidP="0067301C">
            <w:pPr>
              <w:spacing w:after="0" w:line="240" w:lineRule="auto"/>
            </w:pPr>
            <w:r>
              <w:t>0</w:t>
            </w:r>
          </w:p>
        </w:tc>
      </w:tr>
      <w:tr w:rsidR="00887D50" w:rsidTr="0067301C">
        <w:tc>
          <w:tcPr>
            <w:tcW w:w="817" w:type="dxa"/>
            <w:vMerge w:val="restart"/>
            <w:tcBorders>
              <w:top w:val="single" w:sz="4" w:space="0" w:color="auto"/>
              <w:right w:val="single" w:sz="4" w:space="0" w:color="auto"/>
            </w:tcBorders>
          </w:tcPr>
          <w:p w:rsidR="00887D50" w:rsidRDefault="00887D50" w:rsidP="0067301C">
            <w:pPr>
              <w:spacing w:after="0" w:line="240" w:lineRule="auto"/>
            </w:pPr>
            <w:r>
              <w:t>13</w:t>
            </w:r>
          </w:p>
        </w:tc>
        <w:tc>
          <w:tcPr>
            <w:tcW w:w="3789" w:type="dxa"/>
            <w:vMerge w:val="restart"/>
            <w:tcBorders>
              <w:top w:val="single" w:sz="4" w:space="0" w:color="auto"/>
              <w:left w:val="single" w:sz="4" w:space="0" w:color="auto"/>
              <w:right w:val="single" w:sz="4" w:space="0" w:color="auto"/>
            </w:tcBorders>
          </w:tcPr>
          <w:p w:rsidR="00887D50" w:rsidRDefault="00887D50" w:rsidP="0067301C">
            <w:pPr>
              <w:spacing w:after="0" w:line="240" w:lineRule="auto"/>
            </w:pPr>
            <w:r>
              <w:t>Niwa Zagórska</w:t>
            </w:r>
          </w:p>
        </w:tc>
        <w:tc>
          <w:tcPr>
            <w:tcW w:w="2303" w:type="dxa"/>
            <w:tcBorders>
              <w:top w:val="single" w:sz="4" w:space="0" w:color="auto"/>
              <w:left w:val="single" w:sz="4" w:space="0" w:color="auto"/>
              <w:bottom w:val="single" w:sz="4" w:space="0" w:color="auto"/>
              <w:right w:val="single" w:sz="4" w:space="0" w:color="auto"/>
            </w:tcBorders>
          </w:tcPr>
          <w:p w:rsidR="00887D50" w:rsidRPr="00604780" w:rsidRDefault="00EF14A2" w:rsidP="0067301C">
            <w:pPr>
              <w:spacing w:after="0" w:line="240" w:lineRule="auto"/>
              <w:rPr>
                <w:b/>
              </w:rPr>
            </w:pPr>
            <w:r>
              <w:rPr>
                <w:b/>
              </w:rPr>
              <w:t>5</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67301C">
        <w:tc>
          <w:tcPr>
            <w:tcW w:w="817" w:type="dxa"/>
            <w:vMerge/>
            <w:tcBorders>
              <w:bottom w:val="single" w:sz="4" w:space="0" w:color="auto"/>
              <w:right w:val="single" w:sz="4" w:space="0" w:color="auto"/>
            </w:tcBorders>
          </w:tcPr>
          <w:p w:rsidR="00887D50" w:rsidRDefault="00887D50" w:rsidP="0067301C">
            <w:pPr>
              <w:spacing w:after="0" w:line="240" w:lineRule="auto"/>
            </w:pPr>
          </w:p>
        </w:tc>
        <w:tc>
          <w:tcPr>
            <w:tcW w:w="3789" w:type="dxa"/>
            <w:vMerge/>
            <w:tcBorders>
              <w:left w:val="single" w:sz="4" w:space="0" w:color="auto"/>
              <w:bottom w:val="single" w:sz="4" w:space="0" w:color="auto"/>
              <w:right w:val="single" w:sz="4" w:space="0" w:color="auto"/>
            </w:tcBorders>
          </w:tcPr>
          <w:p w:rsidR="00887D50" w:rsidRDefault="00887D50" w:rsidP="0067301C">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87D50" w:rsidRDefault="00EF14A2" w:rsidP="00EF14A2">
            <w:pPr>
              <w:spacing w:after="0" w:line="240" w:lineRule="auto"/>
            </w:pPr>
            <w:r>
              <w:t>11</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67301C">
        <w:tc>
          <w:tcPr>
            <w:tcW w:w="817" w:type="dxa"/>
            <w:vMerge w:val="restart"/>
            <w:tcBorders>
              <w:top w:val="single" w:sz="4" w:space="0" w:color="auto"/>
              <w:right w:val="single" w:sz="4" w:space="0" w:color="auto"/>
            </w:tcBorders>
          </w:tcPr>
          <w:p w:rsidR="00887D50" w:rsidRPr="00673EB7" w:rsidRDefault="00887D50" w:rsidP="0067301C">
            <w:pPr>
              <w:spacing w:after="0" w:line="240" w:lineRule="auto"/>
            </w:pPr>
            <w:r w:rsidRPr="00673EB7">
              <w:t>1</w:t>
            </w:r>
            <w:r>
              <w:t>4</w:t>
            </w:r>
          </w:p>
        </w:tc>
        <w:tc>
          <w:tcPr>
            <w:tcW w:w="3789" w:type="dxa"/>
            <w:vMerge w:val="restart"/>
            <w:tcBorders>
              <w:top w:val="single" w:sz="4" w:space="0" w:color="auto"/>
              <w:left w:val="single" w:sz="4" w:space="0" w:color="auto"/>
              <w:right w:val="single" w:sz="4" w:space="0" w:color="auto"/>
            </w:tcBorders>
          </w:tcPr>
          <w:p w:rsidR="00887D50" w:rsidRDefault="00887D50" w:rsidP="0067301C">
            <w:pPr>
              <w:spacing w:after="0" w:line="240" w:lineRule="auto"/>
            </w:pPr>
            <w:r>
              <w:t>Zawodzie</w:t>
            </w:r>
          </w:p>
        </w:tc>
        <w:tc>
          <w:tcPr>
            <w:tcW w:w="2303" w:type="dxa"/>
            <w:tcBorders>
              <w:top w:val="single" w:sz="4" w:space="0" w:color="auto"/>
              <w:left w:val="single" w:sz="4" w:space="0" w:color="auto"/>
              <w:bottom w:val="single" w:sz="4" w:space="0" w:color="auto"/>
              <w:right w:val="single" w:sz="4" w:space="0" w:color="auto"/>
            </w:tcBorders>
          </w:tcPr>
          <w:p w:rsidR="00887D50" w:rsidRPr="00604780" w:rsidRDefault="00887D50" w:rsidP="0067301C">
            <w:pPr>
              <w:spacing w:after="0" w:line="240" w:lineRule="auto"/>
              <w:rPr>
                <w:b/>
              </w:rPr>
            </w:pPr>
            <w:r>
              <w:rPr>
                <w:b/>
              </w:rPr>
              <w:t>1</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887D50">
        <w:tc>
          <w:tcPr>
            <w:tcW w:w="817" w:type="dxa"/>
            <w:vMerge/>
            <w:tcBorders>
              <w:bottom w:val="single" w:sz="4" w:space="0" w:color="auto"/>
              <w:right w:val="single" w:sz="4" w:space="0" w:color="auto"/>
            </w:tcBorders>
          </w:tcPr>
          <w:p w:rsidR="00887D50" w:rsidRDefault="00887D50" w:rsidP="0067301C">
            <w:pPr>
              <w:spacing w:after="0" w:line="240" w:lineRule="auto"/>
            </w:pPr>
          </w:p>
        </w:tc>
        <w:tc>
          <w:tcPr>
            <w:tcW w:w="3789" w:type="dxa"/>
            <w:vMerge/>
            <w:tcBorders>
              <w:left w:val="single" w:sz="4" w:space="0" w:color="auto"/>
              <w:bottom w:val="single" w:sz="4" w:space="0" w:color="auto"/>
              <w:right w:val="single" w:sz="4" w:space="0" w:color="auto"/>
            </w:tcBorders>
          </w:tcPr>
          <w:p w:rsidR="00887D50" w:rsidRDefault="00887D50" w:rsidP="0067301C">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87D50" w:rsidRDefault="00887D50" w:rsidP="0067301C">
            <w:pPr>
              <w:spacing w:after="0" w:line="240" w:lineRule="auto"/>
            </w:pPr>
            <w:r>
              <w:t>4</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887D50">
        <w:tc>
          <w:tcPr>
            <w:tcW w:w="817" w:type="dxa"/>
            <w:vMerge w:val="restart"/>
            <w:tcBorders>
              <w:top w:val="single" w:sz="4" w:space="0" w:color="auto"/>
              <w:bottom w:val="single" w:sz="4" w:space="0" w:color="auto"/>
              <w:right w:val="single" w:sz="4" w:space="0" w:color="auto"/>
            </w:tcBorders>
          </w:tcPr>
          <w:p w:rsidR="00887D50" w:rsidRDefault="00887D50" w:rsidP="0067301C">
            <w:pPr>
              <w:spacing w:after="0" w:line="240" w:lineRule="auto"/>
            </w:pPr>
            <w:r>
              <w:t>15</w:t>
            </w:r>
          </w:p>
        </w:tc>
        <w:tc>
          <w:tcPr>
            <w:tcW w:w="3789" w:type="dxa"/>
            <w:vMerge w:val="restart"/>
            <w:tcBorders>
              <w:top w:val="single" w:sz="4" w:space="0" w:color="auto"/>
              <w:left w:val="single" w:sz="4" w:space="0" w:color="auto"/>
              <w:bottom w:val="single" w:sz="4" w:space="0" w:color="auto"/>
              <w:right w:val="single" w:sz="4" w:space="0" w:color="auto"/>
            </w:tcBorders>
          </w:tcPr>
          <w:p w:rsidR="00887D50" w:rsidRDefault="00887D50" w:rsidP="0067301C">
            <w:pPr>
              <w:spacing w:after="0" w:line="240" w:lineRule="auto"/>
            </w:pPr>
            <w:r>
              <w:t>Grabowie</w:t>
            </w:r>
          </w:p>
        </w:tc>
        <w:tc>
          <w:tcPr>
            <w:tcW w:w="2303" w:type="dxa"/>
            <w:tcBorders>
              <w:top w:val="single" w:sz="4" w:space="0" w:color="auto"/>
              <w:left w:val="single" w:sz="4" w:space="0" w:color="auto"/>
              <w:bottom w:val="single" w:sz="4" w:space="0" w:color="auto"/>
              <w:right w:val="single" w:sz="4" w:space="0" w:color="auto"/>
            </w:tcBorders>
          </w:tcPr>
          <w:p w:rsidR="00887D50" w:rsidRPr="00604780" w:rsidRDefault="00887D50" w:rsidP="0067301C">
            <w:pPr>
              <w:spacing w:after="0" w:line="240" w:lineRule="auto"/>
              <w:rPr>
                <w:b/>
              </w:rPr>
            </w:pPr>
            <w:r>
              <w:rPr>
                <w:b/>
              </w:rPr>
              <w:t>1</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887D50">
        <w:tc>
          <w:tcPr>
            <w:tcW w:w="817" w:type="dxa"/>
            <w:vMerge/>
            <w:tcBorders>
              <w:bottom w:val="single" w:sz="4" w:space="0" w:color="auto"/>
              <w:right w:val="single" w:sz="4" w:space="0" w:color="auto"/>
            </w:tcBorders>
          </w:tcPr>
          <w:p w:rsidR="00887D50" w:rsidRDefault="00887D50" w:rsidP="0067301C">
            <w:pPr>
              <w:spacing w:after="0" w:line="240" w:lineRule="auto"/>
            </w:pPr>
          </w:p>
        </w:tc>
        <w:tc>
          <w:tcPr>
            <w:tcW w:w="3789" w:type="dxa"/>
            <w:vMerge/>
            <w:tcBorders>
              <w:left w:val="single" w:sz="4" w:space="0" w:color="auto"/>
              <w:bottom w:val="single" w:sz="4" w:space="0" w:color="auto"/>
              <w:right w:val="single" w:sz="4" w:space="0" w:color="auto"/>
            </w:tcBorders>
          </w:tcPr>
          <w:p w:rsidR="00887D50" w:rsidRDefault="00887D50" w:rsidP="0067301C">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87D50" w:rsidRDefault="00887D50" w:rsidP="0067301C">
            <w:pPr>
              <w:spacing w:after="0" w:line="240" w:lineRule="auto"/>
            </w:pPr>
            <w:r>
              <w:t>1</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67301C">
        <w:tc>
          <w:tcPr>
            <w:tcW w:w="817" w:type="dxa"/>
            <w:vMerge w:val="restart"/>
            <w:tcBorders>
              <w:top w:val="single" w:sz="4" w:space="0" w:color="auto"/>
              <w:right w:val="single" w:sz="4" w:space="0" w:color="auto"/>
            </w:tcBorders>
          </w:tcPr>
          <w:p w:rsidR="00887D50" w:rsidRDefault="00887D50" w:rsidP="0067301C">
            <w:pPr>
              <w:spacing w:after="0" w:line="240" w:lineRule="auto"/>
            </w:pPr>
            <w:r>
              <w:t>16</w:t>
            </w:r>
          </w:p>
        </w:tc>
        <w:tc>
          <w:tcPr>
            <w:tcW w:w="3789" w:type="dxa"/>
            <w:vMerge w:val="restart"/>
            <w:tcBorders>
              <w:top w:val="single" w:sz="4" w:space="0" w:color="auto"/>
              <w:left w:val="single" w:sz="4" w:space="0" w:color="auto"/>
              <w:right w:val="single" w:sz="4" w:space="0" w:color="auto"/>
            </w:tcBorders>
          </w:tcPr>
          <w:p w:rsidR="00887D50" w:rsidRDefault="00887D50" w:rsidP="0067301C">
            <w:pPr>
              <w:spacing w:after="0" w:line="240" w:lineRule="auto"/>
            </w:pPr>
            <w:r>
              <w:t>Wólka Włościańska</w:t>
            </w:r>
          </w:p>
        </w:tc>
        <w:tc>
          <w:tcPr>
            <w:tcW w:w="2303" w:type="dxa"/>
            <w:tcBorders>
              <w:top w:val="single" w:sz="4" w:space="0" w:color="auto"/>
              <w:left w:val="single" w:sz="4" w:space="0" w:color="auto"/>
              <w:bottom w:val="single" w:sz="4" w:space="0" w:color="auto"/>
              <w:right w:val="single" w:sz="4" w:space="0" w:color="auto"/>
            </w:tcBorders>
          </w:tcPr>
          <w:p w:rsidR="00887D50" w:rsidRPr="00887D50" w:rsidRDefault="00887D50" w:rsidP="0067301C">
            <w:pPr>
              <w:spacing w:after="0" w:line="240" w:lineRule="auto"/>
              <w:rPr>
                <w:b/>
              </w:rPr>
            </w:pPr>
            <w:r w:rsidRPr="00887D50">
              <w:rPr>
                <w:b/>
              </w:rPr>
              <w:t>3</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67301C">
        <w:tc>
          <w:tcPr>
            <w:tcW w:w="817" w:type="dxa"/>
            <w:vMerge/>
            <w:tcBorders>
              <w:bottom w:val="single" w:sz="4" w:space="0" w:color="auto"/>
              <w:right w:val="single" w:sz="4" w:space="0" w:color="auto"/>
            </w:tcBorders>
          </w:tcPr>
          <w:p w:rsidR="00887D50" w:rsidRDefault="00887D50" w:rsidP="0067301C">
            <w:pPr>
              <w:spacing w:after="0" w:line="240" w:lineRule="auto"/>
            </w:pPr>
          </w:p>
        </w:tc>
        <w:tc>
          <w:tcPr>
            <w:tcW w:w="3789" w:type="dxa"/>
            <w:vMerge/>
            <w:tcBorders>
              <w:left w:val="single" w:sz="4" w:space="0" w:color="auto"/>
              <w:bottom w:val="single" w:sz="4" w:space="0" w:color="auto"/>
              <w:right w:val="single" w:sz="4" w:space="0" w:color="auto"/>
            </w:tcBorders>
          </w:tcPr>
          <w:p w:rsidR="00887D50" w:rsidRDefault="00887D50" w:rsidP="0067301C">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87D50" w:rsidRDefault="00887D50" w:rsidP="0067301C">
            <w:pPr>
              <w:spacing w:after="0" w:line="240" w:lineRule="auto"/>
            </w:pPr>
            <w:r>
              <w:t>9</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67301C">
        <w:tc>
          <w:tcPr>
            <w:tcW w:w="817" w:type="dxa"/>
            <w:vMerge w:val="restart"/>
            <w:tcBorders>
              <w:top w:val="single" w:sz="4" w:space="0" w:color="auto"/>
              <w:right w:val="single" w:sz="4" w:space="0" w:color="auto"/>
            </w:tcBorders>
          </w:tcPr>
          <w:p w:rsidR="00887D50" w:rsidRDefault="00887D50" w:rsidP="0067301C">
            <w:pPr>
              <w:spacing w:after="0" w:line="240" w:lineRule="auto"/>
            </w:pPr>
            <w:r>
              <w:t>17</w:t>
            </w:r>
          </w:p>
        </w:tc>
        <w:tc>
          <w:tcPr>
            <w:tcW w:w="3789" w:type="dxa"/>
            <w:vMerge w:val="restart"/>
            <w:tcBorders>
              <w:top w:val="single" w:sz="4" w:space="0" w:color="auto"/>
              <w:left w:val="single" w:sz="4" w:space="0" w:color="auto"/>
              <w:right w:val="single" w:sz="4" w:space="0" w:color="auto"/>
            </w:tcBorders>
          </w:tcPr>
          <w:p w:rsidR="00887D50" w:rsidRDefault="00887D50" w:rsidP="0067301C">
            <w:pPr>
              <w:spacing w:after="0" w:line="240" w:lineRule="auto"/>
            </w:pPr>
            <w:r>
              <w:t>Dębowiec</w:t>
            </w:r>
          </w:p>
        </w:tc>
        <w:tc>
          <w:tcPr>
            <w:tcW w:w="2303" w:type="dxa"/>
            <w:tcBorders>
              <w:top w:val="single" w:sz="4" w:space="0" w:color="auto"/>
              <w:left w:val="single" w:sz="4" w:space="0" w:color="auto"/>
              <w:bottom w:val="single" w:sz="4" w:space="0" w:color="auto"/>
              <w:right w:val="single" w:sz="4" w:space="0" w:color="auto"/>
            </w:tcBorders>
          </w:tcPr>
          <w:p w:rsidR="00887D50" w:rsidRPr="00887D50" w:rsidRDefault="00887D50" w:rsidP="0067301C">
            <w:pPr>
              <w:spacing w:after="0" w:line="240" w:lineRule="auto"/>
              <w:rPr>
                <w:b/>
              </w:rPr>
            </w:pPr>
            <w:r w:rsidRPr="00887D50">
              <w:rPr>
                <w:b/>
              </w:rPr>
              <w:t>0</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67301C">
        <w:tc>
          <w:tcPr>
            <w:tcW w:w="817" w:type="dxa"/>
            <w:vMerge/>
            <w:tcBorders>
              <w:bottom w:val="single" w:sz="4" w:space="0" w:color="auto"/>
              <w:right w:val="single" w:sz="4" w:space="0" w:color="auto"/>
            </w:tcBorders>
          </w:tcPr>
          <w:p w:rsidR="00887D50" w:rsidRDefault="00887D50" w:rsidP="0067301C">
            <w:pPr>
              <w:spacing w:after="0" w:line="240" w:lineRule="auto"/>
            </w:pPr>
          </w:p>
        </w:tc>
        <w:tc>
          <w:tcPr>
            <w:tcW w:w="3789" w:type="dxa"/>
            <w:vMerge/>
            <w:tcBorders>
              <w:left w:val="single" w:sz="4" w:space="0" w:color="auto"/>
              <w:bottom w:val="single" w:sz="4" w:space="0" w:color="auto"/>
              <w:right w:val="single" w:sz="4" w:space="0" w:color="auto"/>
            </w:tcBorders>
          </w:tcPr>
          <w:p w:rsidR="00887D50" w:rsidRDefault="00887D50" w:rsidP="0067301C">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87D50" w:rsidRDefault="00887D50" w:rsidP="0067301C">
            <w:pPr>
              <w:spacing w:after="0" w:line="240" w:lineRule="auto"/>
            </w:pPr>
            <w:r>
              <w:t>0</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67301C">
        <w:tc>
          <w:tcPr>
            <w:tcW w:w="817" w:type="dxa"/>
            <w:vMerge w:val="restart"/>
            <w:tcBorders>
              <w:top w:val="single" w:sz="4" w:space="0" w:color="auto"/>
              <w:right w:val="single" w:sz="4" w:space="0" w:color="auto"/>
            </w:tcBorders>
          </w:tcPr>
          <w:p w:rsidR="00887D50" w:rsidRDefault="00887D50" w:rsidP="0067301C">
            <w:pPr>
              <w:spacing w:after="0" w:line="240" w:lineRule="auto"/>
            </w:pPr>
            <w:r>
              <w:t>18</w:t>
            </w:r>
          </w:p>
        </w:tc>
        <w:tc>
          <w:tcPr>
            <w:tcW w:w="3789" w:type="dxa"/>
            <w:vMerge w:val="restart"/>
            <w:tcBorders>
              <w:top w:val="single" w:sz="4" w:space="0" w:color="auto"/>
              <w:left w:val="single" w:sz="4" w:space="0" w:color="auto"/>
              <w:right w:val="single" w:sz="4" w:space="0" w:color="auto"/>
            </w:tcBorders>
          </w:tcPr>
          <w:p w:rsidR="00887D50" w:rsidRPr="00A84457" w:rsidRDefault="00887D50" w:rsidP="0067301C">
            <w:pPr>
              <w:spacing w:after="0" w:line="240" w:lineRule="auto"/>
            </w:pPr>
            <w:r>
              <w:t>Wólka Bankowa</w:t>
            </w:r>
          </w:p>
        </w:tc>
        <w:tc>
          <w:tcPr>
            <w:tcW w:w="2303" w:type="dxa"/>
            <w:tcBorders>
              <w:top w:val="single" w:sz="4" w:space="0" w:color="auto"/>
              <w:left w:val="single" w:sz="4" w:space="0" w:color="auto"/>
              <w:bottom w:val="single" w:sz="4" w:space="0" w:color="auto"/>
              <w:right w:val="single" w:sz="4" w:space="0" w:color="auto"/>
            </w:tcBorders>
          </w:tcPr>
          <w:p w:rsidR="00887D50" w:rsidRPr="00887D50" w:rsidRDefault="00887D50" w:rsidP="0067301C">
            <w:pPr>
              <w:spacing w:after="0" w:line="240" w:lineRule="auto"/>
              <w:rPr>
                <w:b/>
              </w:rPr>
            </w:pPr>
            <w:r w:rsidRPr="00887D50">
              <w:rPr>
                <w:b/>
              </w:rPr>
              <w:t>0</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67301C">
        <w:tc>
          <w:tcPr>
            <w:tcW w:w="817" w:type="dxa"/>
            <w:vMerge/>
            <w:tcBorders>
              <w:bottom w:val="single" w:sz="4" w:space="0" w:color="auto"/>
              <w:right w:val="single" w:sz="4" w:space="0" w:color="auto"/>
            </w:tcBorders>
          </w:tcPr>
          <w:p w:rsidR="00887D50" w:rsidRDefault="00887D50" w:rsidP="0067301C">
            <w:pPr>
              <w:spacing w:after="0" w:line="240" w:lineRule="auto"/>
            </w:pPr>
          </w:p>
        </w:tc>
        <w:tc>
          <w:tcPr>
            <w:tcW w:w="3789" w:type="dxa"/>
            <w:vMerge/>
            <w:tcBorders>
              <w:left w:val="single" w:sz="4" w:space="0" w:color="auto"/>
              <w:bottom w:val="single" w:sz="4" w:space="0" w:color="auto"/>
              <w:right w:val="single" w:sz="4" w:space="0" w:color="auto"/>
            </w:tcBorders>
          </w:tcPr>
          <w:p w:rsidR="00887D50" w:rsidRDefault="00887D50" w:rsidP="0067301C">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87D50" w:rsidRDefault="00887D50" w:rsidP="0067301C">
            <w:pPr>
              <w:spacing w:after="0" w:line="240" w:lineRule="auto"/>
            </w:pPr>
            <w:r>
              <w:t>0</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67301C">
        <w:tc>
          <w:tcPr>
            <w:tcW w:w="817" w:type="dxa"/>
            <w:vMerge w:val="restart"/>
            <w:tcBorders>
              <w:top w:val="single" w:sz="4" w:space="0" w:color="auto"/>
              <w:right w:val="single" w:sz="4" w:space="0" w:color="auto"/>
            </w:tcBorders>
          </w:tcPr>
          <w:p w:rsidR="00887D50" w:rsidRDefault="00887D50" w:rsidP="0067301C">
            <w:pPr>
              <w:spacing w:after="0" w:line="240" w:lineRule="auto"/>
            </w:pPr>
            <w:r>
              <w:t>19</w:t>
            </w:r>
          </w:p>
        </w:tc>
        <w:tc>
          <w:tcPr>
            <w:tcW w:w="3789" w:type="dxa"/>
            <w:vMerge w:val="restart"/>
            <w:tcBorders>
              <w:top w:val="single" w:sz="4" w:space="0" w:color="auto"/>
              <w:left w:val="single" w:sz="4" w:space="0" w:color="auto"/>
              <w:right w:val="single" w:sz="4" w:space="0" w:color="auto"/>
            </w:tcBorders>
          </w:tcPr>
          <w:p w:rsidR="00887D50" w:rsidRDefault="00887D50" w:rsidP="0067301C">
            <w:pPr>
              <w:spacing w:after="0" w:line="240" w:lineRule="auto"/>
            </w:pPr>
            <w:r>
              <w:t>Karczów</w:t>
            </w:r>
          </w:p>
        </w:tc>
        <w:tc>
          <w:tcPr>
            <w:tcW w:w="2303" w:type="dxa"/>
            <w:tcBorders>
              <w:top w:val="single" w:sz="4" w:space="0" w:color="auto"/>
              <w:left w:val="single" w:sz="4" w:space="0" w:color="auto"/>
              <w:bottom w:val="single" w:sz="4" w:space="0" w:color="auto"/>
              <w:right w:val="single" w:sz="4" w:space="0" w:color="auto"/>
            </w:tcBorders>
          </w:tcPr>
          <w:p w:rsidR="00887D50" w:rsidRPr="00887D50" w:rsidRDefault="00887D50" w:rsidP="0067301C">
            <w:pPr>
              <w:spacing w:after="0" w:line="240" w:lineRule="auto"/>
              <w:rPr>
                <w:b/>
              </w:rPr>
            </w:pPr>
            <w:r w:rsidRPr="00887D50">
              <w:rPr>
                <w:b/>
              </w:rPr>
              <w:t>9</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67301C">
        <w:tc>
          <w:tcPr>
            <w:tcW w:w="817" w:type="dxa"/>
            <w:vMerge/>
            <w:tcBorders>
              <w:bottom w:val="single" w:sz="4" w:space="0" w:color="auto"/>
              <w:right w:val="single" w:sz="4" w:space="0" w:color="auto"/>
            </w:tcBorders>
          </w:tcPr>
          <w:p w:rsidR="00887D50" w:rsidRDefault="00887D50" w:rsidP="0067301C">
            <w:pPr>
              <w:spacing w:after="0" w:line="240" w:lineRule="auto"/>
            </w:pPr>
          </w:p>
        </w:tc>
        <w:tc>
          <w:tcPr>
            <w:tcW w:w="3789" w:type="dxa"/>
            <w:vMerge/>
            <w:tcBorders>
              <w:left w:val="single" w:sz="4" w:space="0" w:color="auto"/>
              <w:bottom w:val="single" w:sz="4" w:space="0" w:color="auto"/>
              <w:right w:val="single" w:sz="4" w:space="0" w:color="auto"/>
            </w:tcBorders>
          </w:tcPr>
          <w:p w:rsidR="00887D50" w:rsidRDefault="00887D50" w:rsidP="0067301C">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87D50" w:rsidRDefault="00887D50" w:rsidP="0067301C">
            <w:pPr>
              <w:spacing w:after="0" w:line="240" w:lineRule="auto"/>
            </w:pPr>
            <w:r>
              <w:t>30</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67301C">
        <w:tc>
          <w:tcPr>
            <w:tcW w:w="817" w:type="dxa"/>
            <w:vMerge w:val="restart"/>
            <w:tcBorders>
              <w:top w:val="single" w:sz="4" w:space="0" w:color="auto"/>
              <w:right w:val="single" w:sz="4" w:space="0" w:color="auto"/>
            </w:tcBorders>
          </w:tcPr>
          <w:p w:rsidR="00887D50" w:rsidRDefault="00887D50" w:rsidP="0067301C">
            <w:pPr>
              <w:spacing w:after="0" w:line="240" w:lineRule="auto"/>
            </w:pPr>
            <w:r>
              <w:t>20</w:t>
            </w:r>
          </w:p>
        </w:tc>
        <w:tc>
          <w:tcPr>
            <w:tcW w:w="3789" w:type="dxa"/>
            <w:vMerge w:val="restart"/>
            <w:tcBorders>
              <w:top w:val="single" w:sz="4" w:space="0" w:color="auto"/>
              <w:left w:val="single" w:sz="4" w:space="0" w:color="auto"/>
              <w:right w:val="single" w:sz="4" w:space="0" w:color="auto"/>
            </w:tcBorders>
          </w:tcPr>
          <w:p w:rsidR="00887D50" w:rsidRDefault="00887D50" w:rsidP="0067301C">
            <w:pPr>
              <w:spacing w:after="0" w:line="240" w:lineRule="auto"/>
            </w:pPr>
            <w:r>
              <w:t>Kubiki</w:t>
            </w:r>
          </w:p>
        </w:tc>
        <w:tc>
          <w:tcPr>
            <w:tcW w:w="2303" w:type="dxa"/>
            <w:tcBorders>
              <w:top w:val="single" w:sz="4" w:space="0" w:color="auto"/>
              <w:left w:val="single" w:sz="4" w:space="0" w:color="auto"/>
              <w:bottom w:val="single" w:sz="4" w:space="0" w:color="auto"/>
              <w:right w:val="single" w:sz="4" w:space="0" w:color="auto"/>
            </w:tcBorders>
          </w:tcPr>
          <w:p w:rsidR="00887D50" w:rsidRPr="00604780" w:rsidRDefault="00887D50" w:rsidP="0067301C">
            <w:pPr>
              <w:spacing w:after="0" w:line="240" w:lineRule="auto"/>
              <w:rPr>
                <w:b/>
              </w:rPr>
            </w:pPr>
            <w:r>
              <w:rPr>
                <w:b/>
              </w:rPr>
              <w:t>2</w:t>
            </w:r>
          </w:p>
        </w:tc>
        <w:tc>
          <w:tcPr>
            <w:tcW w:w="2303" w:type="dxa"/>
            <w:tcBorders>
              <w:top w:val="single" w:sz="4" w:space="0" w:color="auto"/>
              <w:left w:val="single" w:sz="4" w:space="0" w:color="auto"/>
              <w:bottom w:val="single" w:sz="4" w:space="0" w:color="auto"/>
            </w:tcBorders>
          </w:tcPr>
          <w:p w:rsidR="00887D50" w:rsidRPr="00604780" w:rsidRDefault="00AD4379" w:rsidP="0067301C">
            <w:pPr>
              <w:spacing w:after="0" w:line="240" w:lineRule="auto"/>
              <w:rPr>
                <w:b/>
              </w:rPr>
            </w:pPr>
            <w:r>
              <w:rPr>
                <w:b/>
              </w:rPr>
              <w:t>0</w:t>
            </w:r>
          </w:p>
        </w:tc>
      </w:tr>
      <w:tr w:rsidR="00887D50" w:rsidTr="0067301C">
        <w:tc>
          <w:tcPr>
            <w:tcW w:w="817" w:type="dxa"/>
            <w:vMerge/>
            <w:tcBorders>
              <w:bottom w:val="single" w:sz="4" w:space="0" w:color="auto"/>
              <w:right w:val="single" w:sz="4" w:space="0" w:color="auto"/>
            </w:tcBorders>
          </w:tcPr>
          <w:p w:rsidR="00887D50" w:rsidRDefault="00887D50" w:rsidP="0067301C">
            <w:pPr>
              <w:spacing w:after="0" w:line="240" w:lineRule="auto"/>
            </w:pPr>
          </w:p>
        </w:tc>
        <w:tc>
          <w:tcPr>
            <w:tcW w:w="3789" w:type="dxa"/>
            <w:vMerge/>
            <w:tcBorders>
              <w:left w:val="single" w:sz="4" w:space="0" w:color="auto"/>
              <w:bottom w:val="single" w:sz="4" w:space="0" w:color="auto"/>
              <w:right w:val="single" w:sz="4" w:space="0" w:color="auto"/>
            </w:tcBorders>
          </w:tcPr>
          <w:p w:rsidR="00887D50" w:rsidRDefault="00887D50" w:rsidP="0067301C">
            <w:pPr>
              <w:spacing w:after="0" w:line="240" w:lineRule="auto"/>
            </w:pPr>
          </w:p>
        </w:tc>
        <w:tc>
          <w:tcPr>
            <w:tcW w:w="2303" w:type="dxa"/>
            <w:tcBorders>
              <w:top w:val="single" w:sz="4" w:space="0" w:color="auto"/>
              <w:left w:val="single" w:sz="4" w:space="0" w:color="auto"/>
              <w:bottom w:val="single" w:sz="4" w:space="0" w:color="auto"/>
              <w:right w:val="single" w:sz="4" w:space="0" w:color="auto"/>
            </w:tcBorders>
          </w:tcPr>
          <w:p w:rsidR="00887D50" w:rsidRDefault="00887D50" w:rsidP="0067301C">
            <w:pPr>
              <w:spacing w:after="0" w:line="240" w:lineRule="auto"/>
            </w:pPr>
            <w:r>
              <w:t>3</w:t>
            </w:r>
          </w:p>
        </w:tc>
        <w:tc>
          <w:tcPr>
            <w:tcW w:w="2303" w:type="dxa"/>
            <w:tcBorders>
              <w:top w:val="single" w:sz="4" w:space="0" w:color="auto"/>
              <w:left w:val="single" w:sz="4" w:space="0" w:color="auto"/>
              <w:bottom w:val="single" w:sz="4" w:space="0" w:color="auto"/>
            </w:tcBorders>
          </w:tcPr>
          <w:p w:rsidR="00887D50" w:rsidRDefault="00AD4379" w:rsidP="0067301C">
            <w:pPr>
              <w:spacing w:after="0" w:line="240" w:lineRule="auto"/>
            </w:pPr>
            <w:r>
              <w:t>0</w:t>
            </w:r>
          </w:p>
        </w:tc>
      </w:tr>
      <w:tr w:rsidR="00887D50" w:rsidTr="0067301C">
        <w:tc>
          <w:tcPr>
            <w:tcW w:w="4606" w:type="dxa"/>
            <w:gridSpan w:val="2"/>
            <w:vMerge w:val="restart"/>
            <w:tcBorders>
              <w:right w:val="single" w:sz="4" w:space="0" w:color="auto"/>
            </w:tcBorders>
          </w:tcPr>
          <w:p w:rsidR="00887D50" w:rsidRPr="00604780" w:rsidRDefault="00887D50" w:rsidP="0067301C">
            <w:pPr>
              <w:spacing w:after="0" w:line="240" w:lineRule="auto"/>
              <w:rPr>
                <w:b/>
              </w:rPr>
            </w:pPr>
            <w:r w:rsidRPr="00604780">
              <w:rPr>
                <w:b/>
              </w:rPr>
              <w:t>Razem</w:t>
            </w:r>
          </w:p>
        </w:tc>
        <w:tc>
          <w:tcPr>
            <w:tcW w:w="2303" w:type="dxa"/>
            <w:tcBorders>
              <w:left w:val="single" w:sz="4" w:space="0" w:color="auto"/>
              <w:right w:val="single" w:sz="4" w:space="0" w:color="auto"/>
            </w:tcBorders>
          </w:tcPr>
          <w:p w:rsidR="00887D50" w:rsidRPr="00604780" w:rsidRDefault="00AD4379" w:rsidP="000A7F92">
            <w:pPr>
              <w:spacing w:after="0" w:line="240" w:lineRule="auto"/>
              <w:rPr>
                <w:b/>
              </w:rPr>
            </w:pPr>
            <w:r>
              <w:rPr>
                <w:b/>
              </w:rPr>
              <w:t>1</w:t>
            </w:r>
            <w:r w:rsidR="000A7F92">
              <w:rPr>
                <w:b/>
              </w:rPr>
              <w:t>8</w:t>
            </w:r>
            <w:r w:rsidR="00EF14A2">
              <w:rPr>
                <w:b/>
              </w:rPr>
              <w:t>1</w:t>
            </w:r>
          </w:p>
        </w:tc>
        <w:tc>
          <w:tcPr>
            <w:tcW w:w="2303" w:type="dxa"/>
            <w:tcBorders>
              <w:left w:val="single" w:sz="4" w:space="0" w:color="auto"/>
            </w:tcBorders>
          </w:tcPr>
          <w:p w:rsidR="00887D50" w:rsidRPr="00604780" w:rsidRDefault="00AD4379" w:rsidP="0067301C">
            <w:pPr>
              <w:spacing w:after="0" w:line="240" w:lineRule="auto"/>
              <w:rPr>
                <w:b/>
              </w:rPr>
            </w:pPr>
            <w:r>
              <w:rPr>
                <w:b/>
              </w:rPr>
              <w:t>0</w:t>
            </w:r>
          </w:p>
        </w:tc>
      </w:tr>
      <w:tr w:rsidR="00887D50" w:rsidTr="0067301C">
        <w:tc>
          <w:tcPr>
            <w:tcW w:w="4606" w:type="dxa"/>
            <w:gridSpan w:val="2"/>
            <w:vMerge/>
            <w:tcBorders>
              <w:right w:val="single" w:sz="4" w:space="0" w:color="auto"/>
            </w:tcBorders>
          </w:tcPr>
          <w:p w:rsidR="00887D50" w:rsidRDefault="00887D50" w:rsidP="0067301C">
            <w:pPr>
              <w:spacing w:after="0" w:line="240" w:lineRule="auto"/>
            </w:pPr>
          </w:p>
        </w:tc>
        <w:tc>
          <w:tcPr>
            <w:tcW w:w="2303" w:type="dxa"/>
            <w:tcBorders>
              <w:left w:val="single" w:sz="4" w:space="0" w:color="auto"/>
              <w:right w:val="single" w:sz="4" w:space="0" w:color="auto"/>
            </w:tcBorders>
          </w:tcPr>
          <w:p w:rsidR="00887D50" w:rsidRDefault="00AD4379" w:rsidP="00EF14A2">
            <w:pPr>
              <w:spacing w:after="0" w:line="240" w:lineRule="auto"/>
            </w:pPr>
            <w:r>
              <w:t>43</w:t>
            </w:r>
            <w:r w:rsidR="00EF14A2">
              <w:t>7</w:t>
            </w:r>
          </w:p>
        </w:tc>
        <w:tc>
          <w:tcPr>
            <w:tcW w:w="2303" w:type="dxa"/>
            <w:tcBorders>
              <w:left w:val="single" w:sz="4" w:space="0" w:color="auto"/>
            </w:tcBorders>
          </w:tcPr>
          <w:p w:rsidR="00887D50" w:rsidRDefault="00AD4379" w:rsidP="0067301C">
            <w:pPr>
              <w:spacing w:after="0" w:line="240" w:lineRule="auto"/>
            </w:pPr>
            <w:r>
              <w:t>0</w:t>
            </w:r>
          </w:p>
        </w:tc>
      </w:tr>
    </w:tbl>
    <w:p w:rsidR="00604780" w:rsidRDefault="00604780" w:rsidP="00C44F96">
      <w:pPr>
        <w:shd w:val="clear" w:color="auto" w:fill="FFFFFF"/>
        <w:tabs>
          <w:tab w:val="left" w:pos="1560"/>
        </w:tabs>
        <w:spacing w:after="0" w:line="240" w:lineRule="auto"/>
        <w:rPr>
          <w:rFonts w:ascii="Times New Roman" w:hAnsi="Times New Roman"/>
          <w:b/>
          <w:sz w:val="24"/>
          <w:szCs w:val="24"/>
        </w:rPr>
      </w:pPr>
    </w:p>
    <w:p w:rsidR="00604780" w:rsidRDefault="00604780" w:rsidP="00C44F96">
      <w:pPr>
        <w:shd w:val="clear" w:color="auto" w:fill="FFFFFF"/>
        <w:tabs>
          <w:tab w:val="left" w:pos="1560"/>
        </w:tabs>
        <w:spacing w:after="0" w:line="240" w:lineRule="auto"/>
        <w:rPr>
          <w:rFonts w:ascii="Times New Roman" w:hAnsi="Times New Roman"/>
          <w:b/>
          <w:sz w:val="24"/>
          <w:szCs w:val="24"/>
        </w:rPr>
      </w:pPr>
    </w:p>
    <w:p w:rsidR="00604780" w:rsidRDefault="00604780" w:rsidP="00604780">
      <w:pPr>
        <w:ind w:left="6372" w:firstLine="708"/>
        <w:rPr>
          <w:rFonts w:ascii="Times New Roman" w:hAnsi="Times New Roman"/>
          <w:b/>
          <w:sz w:val="24"/>
          <w:szCs w:val="24"/>
        </w:rPr>
      </w:pPr>
      <w:r w:rsidRPr="00604780">
        <w:rPr>
          <w:rFonts w:ascii="Times New Roman" w:hAnsi="Times New Roman"/>
          <w:b/>
          <w:sz w:val="24"/>
          <w:szCs w:val="24"/>
        </w:rPr>
        <w:lastRenderedPageBreak/>
        <w:t>Załącznik 1</w:t>
      </w:r>
      <w:r w:rsidR="00AB5365">
        <w:rPr>
          <w:rFonts w:ascii="Times New Roman" w:hAnsi="Times New Roman"/>
          <w:b/>
          <w:sz w:val="24"/>
          <w:szCs w:val="24"/>
        </w:rPr>
        <w:t>0</w:t>
      </w:r>
    </w:p>
    <w:p w:rsidR="00604780" w:rsidRPr="00604780" w:rsidRDefault="00604780" w:rsidP="00604780">
      <w:pPr>
        <w:spacing w:after="0" w:line="240" w:lineRule="auto"/>
        <w:rPr>
          <w:rFonts w:ascii="Times New Roman" w:hAnsi="Times New Roman"/>
          <w:sz w:val="24"/>
          <w:szCs w:val="24"/>
        </w:rPr>
      </w:pPr>
      <w:r w:rsidRPr="00604780">
        <w:rPr>
          <w:rFonts w:ascii="Times New Roman" w:hAnsi="Times New Roman"/>
          <w:sz w:val="24"/>
          <w:szCs w:val="24"/>
        </w:rPr>
        <w:t xml:space="preserve">Liczba zamieszkałych nieruchomości do odbioru selektywnie zebranych odpadów </w:t>
      </w:r>
      <w:r w:rsidR="00CC231A">
        <w:rPr>
          <w:rFonts w:ascii="Times New Roman" w:hAnsi="Times New Roman"/>
          <w:sz w:val="24"/>
          <w:szCs w:val="24"/>
        </w:rPr>
        <w:t xml:space="preserve">– </w:t>
      </w:r>
      <w:r w:rsidR="00CC231A" w:rsidRPr="00CC231A">
        <w:rPr>
          <w:rFonts w:ascii="Times New Roman" w:hAnsi="Times New Roman"/>
          <w:b/>
          <w:sz w:val="24"/>
          <w:szCs w:val="24"/>
        </w:rPr>
        <w:t>sektor 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3789"/>
        <w:gridCol w:w="2303"/>
        <w:gridCol w:w="2303"/>
      </w:tblGrid>
      <w:tr w:rsidR="00604780" w:rsidTr="00604780">
        <w:tc>
          <w:tcPr>
            <w:tcW w:w="817" w:type="dxa"/>
            <w:vMerge w:val="restart"/>
            <w:tcBorders>
              <w:top w:val="single" w:sz="12" w:space="0" w:color="auto"/>
              <w:left w:val="single" w:sz="12" w:space="0" w:color="auto"/>
            </w:tcBorders>
          </w:tcPr>
          <w:p w:rsidR="00604780" w:rsidRDefault="00604780" w:rsidP="00604780">
            <w:pPr>
              <w:spacing w:after="0" w:line="240" w:lineRule="auto"/>
            </w:pPr>
            <w:r>
              <w:t>Lp.</w:t>
            </w:r>
          </w:p>
        </w:tc>
        <w:tc>
          <w:tcPr>
            <w:tcW w:w="3789" w:type="dxa"/>
            <w:vMerge w:val="restart"/>
            <w:tcBorders>
              <w:top w:val="single" w:sz="12" w:space="0" w:color="auto"/>
            </w:tcBorders>
          </w:tcPr>
          <w:p w:rsidR="00604780" w:rsidRDefault="00604780" w:rsidP="00604780">
            <w:pPr>
              <w:spacing w:after="0" w:line="240" w:lineRule="auto"/>
            </w:pPr>
            <w:r>
              <w:t>Miejscowość</w:t>
            </w:r>
          </w:p>
        </w:tc>
        <w:tc>
          <w:tcPr>
            <w:tcW w:w="2303" w:type="dxa"/>
            <w:tcBorders>
              <w:top w:val="single" w:sz="12" w:space="0" w:color="auto"/>
              <w:bottom w:val="single" w:sz="4" w:space="0" w:color="auto"/>
            </w:tcBorders>
          </w:tcPr>
          <w:p w:rsidR="00604780" w:rsidRDefault="00604780" w:rsidP="00604780">
            <w:pPr>
              <w:spacing w:after="0" w:line="240" w:lineRule="auto"/>
            </w:pPr>
            <w:r>
              <w:t>Nieruchomości zabudowane budynkami jednorodzinnymi</w:t>
            </w:r>
          </w:p>
        </w:tc>
        <w:tc>
          <w:tcPr>
            <w:tcW w:w="2303" w:type="dxa"/>
            <w:tcBorders>
              <w:top w:val="single" w:sz="12" w:space="0" w:color="auto"/>
              <w:bottom w:val="single" w:sz="4" w:space="0" w:color="auto"/>
              <w:right w:val="single" w:sz="12" w:space="0" w:color="auto"/>
            </w:tcBorders>
          </w:tcPr>
          <w:p w:rsidR="00604780" w:rsidRDefault="00604780" w:rsidP="00604780">
            <w:pPr>
              <w:spacing w:after="0" w:line="240" w:lineRule="auto"/>
            </w:pPr>
            <w:r>
              <w:t>Nieruchomości zabudowane budynkami wielorodzinnymi</w:t>
            </w:r>
          </w:p>
        </w:tc>
      </w:tr>
      <w:tr w:rsidR="00604780" w:rsidTr="00604780">
        <w:tc>
          <w:tcPr>
            <w:tcW w:w="817" w:type="dxa"/>
            <w:vMerge/>
            <w:tcBorders>
              <w:left w:val="single" w:sz="12" w:space="0" w:color="auto"/>
              <w:bottom w:val="single" w:sz="12" w:space="0" w:color="auto"/>
            </w:tcBorders>
          </w:tcPr>
          <w:p w:rsidR="00604780" w:rsidRDefault="00604780" w:rsidP="00604780"/>
        </w:tc>
        <w:tc>
          <w:tcPr>
            <w:tcW w:w="3789" w:type="dxa"/>
            <w:vMerge/>
            <w:tcBorders>
              <w:bottom w:val="single" w:sz="12" w:space="0" w:color="auto"/>
            </w:tcBorders>
          </w:tcPr>
          <w:p w:rsidR="00604780" w:rsidRDefault="00604780" w:rsidP="00604780"/>
        </w:tc>
        <w:tc>
          <w:tcPr>
            <w:tcW w:w="2303" w:type="dxa"/>
            <w:tcBorders>
              <w:top w:val="single" w:sz="4" w:space="0" w:color="auto"/>
              <w:bottom w:val="single" w:sz="12" w:space="0" w:color="auto"/>
            </w:tcBorders>
          </w:tcPr>
          <w:p w:rsidR="00604780" w:rsidRDefault="00604780" w:rsidP="00604780">
            <w:pPr>
              <w:spacing w:after="0" w:line="240" w:lineRule="auto"/>
            </w:pPr>
            <w:r>
              <w:t>Liczba osób</w:t>
            </w:r>
          </w:p>
          <w:p w:rsidR="00604780" w:rsidRDefault="00604780" w:rsidP="00604780">
            <w:pPr>
              <w:spacing w:after="0" w:line="240" w:lineRule="auto"/>
            </w:pPr>
          </w:p>
        </w:tc>
        <w:tc>
          <w:tcPr>
            <w:tcW w:w="2303" w:type="dxa"/>
            <w:tcBorders>
              <w:top w:val="single" w:sz="4" w:space="0" w:color="auto"/>
              <w:bottom w:val="single" w:sz="12" w:space="0" w:color="auto"/>
              <w:right w:val="single" w:sz="12" w:space="0" w:color="auto"/>
            </w:tcBorders>
          </w:tcPr>
          <w:p w:rsidR="00604780" w:rsidRDefault="00604780" w:rsidP="00604780">
            <w:pPr>
              <w:spacing w:after="0" w:line="240" w:lineRule="auto"/>
            </w:pPr>
            <w:r>
              <w:t>Liczba osób</w:t>
            </w:r>
          </w:p>
        </w:tc>
      </w:tr>
      <w:tr w:rsidR="008D69A4" w:rsidTr="00604780">
        <w:tc>
          <w:tcPr>
            <w:tcW w:w="817" w:type="dxa"/>
            <w:vMerge w:val="restart"/>
            <w:tcBorders>
              <w:top w:val="single" w:sz="12" w:space="0" w:color="auto"/>
              <w:left w:val="single" w:sz="12" w:space="0" w:color="auto"/>
            </w:tcBorders>
          </w:tcPr>
          <w:p w:rsidR="008D69A4" w:rsidRDefault="008D69A4" w:rsidP="00604780">
            <w:pPr>
              <w:spacing w:after="0" w:line="240" w:lineRule="auto"/>
            </w:pPr>
            <w:r>
              <w:t>1</w:t>
            </w:r>
          </w:p>
        </w:tc>
        <w:tc>
          <w:tcPr>
            <w:tcW w:w="3789" w:type="dxa"/>
            <w:vMerge w:val="restart"/>
            <w:tcBorders>
              <w:top w:val="single" w:sz="12" w:space="0" w:color="auto"/>
            </w:tcBorders>
          </w:tcPr>
          <w:p w:rsidR="008D69A4" w:rsidRDefault="008D69A4" w:rsidP="002C6070">
            <w:pPr>
              <w:spacing w:after="0" w:line="240" w:lineRule="auto"/>
            </w:pPr>
            <w:r>
              <w:t>Wielgomłyny</w:t>
            </w:r>
          </w:p>
        </w:tc>
        <w:tc>
          <w:tcPr>
            <w:tcW w:w="2303" w:type="dxa"/>
            <w:tcBorders>
              <w:top w:val="single" w:sz="12" w:space="0" w:color="auto"/>
            </w:tcBorders>
          </w:tcPr>
          <w:p w:rsidR="008D69A4" w:rsidRPr="00604780" w:rsidRDefault="008D69A4" w:rsidP="000A7F92">
            <w:pPr>
              <w:spacing w:after="0" w:line="240" w:lineRule="auto"/>
              <w:rPr>
                <w:b/>
              </w:rPr>
            </w:pPr>
            <w:r w:rsidRPr="00604780">
              <w:rPr>
                <w:b/>
              </w:rPr>
              <w:t>1</w:t>
            </w:r>
            <w:r w:rsidR="000A7F92">
              <w:rPr>
                <w:b/>
              </w:rPr>
              <w:t>4</w:t>
            </w:r>
            <w:r w:rsidRPr="00604780">
              <w:rPr>
                <w:b/>
              </w:rPr>
              <w:t>6</w:t>
            </w:r>
          </w:p>
        </w:tc>
        <w:tc>
          <w:tcPr>
            <w:tcW w:w="2303" w:type="dxa"/>
            <w:tcBorders>
              <w:top w:val="single" w:sz="12" w:space="0" w:color="auto"/>
              <w:right w:val="single" w:sz="12" w:space="0" w:color="auto"/>
            </w:tcBorders>
          </w:tcPr>
          <w:p w:rsidR="008D69A4" w:rsidRDefault="008D69A4" w:rsidP="002C6070">
            <w:pPr>
              <w:spacing w:after="0" w:line="240" w:lineRule="auto"/>
            </w:pPr>
            <w:r>
              <w:t>0</w:t>
            </w:r>
          </w:p>
        </w:tc>
      </w:tr>
      <w:tr w:rsidR="008D69A4" w:rsidTr="00604780">
        <w:tc>
          <w:tcPr>
            <w:tcW w:w="817" w:type="dxa"/>
            <w:vMerge/>
            <w:tcBorders>
              <w:left w:val="single" w:sz="12" w:space="0" w:color="auto"/>
            </w:tcBorders>
          </w:tcPr>
          <w:p w:rsidR="008D69A4" w:rsidRDefault="008D69A4" w:rsidP="00604780">
            <w:pPr>
              <w:spacing w:after="0" w:line="240" w:lineRule="auto"/>
            </w:pPr>
          </w:p>
        </w:tc>
        <w:tc>
          <w:tcPr>
            <w:tcW w:w="3789" w:type="dxa"/>
            <w:vMerge/>
          </w:tcPr>
          <w:p w:rsidR="008D69A4" w:rsidRDefault="008D69A4" w:rsidP="00604780">
            <w:pPr>
              <w:spacing w:after="0" w:line="240" w:lineRule="auto"/>
            </w:pPr>
          </w:p>
        </w:tc>
        <w:tc>
          <w:tcPr>
            <w:tcW w:w="2303" w:type="dxa"/>
          </w:tcPr>
          <w:p w:rsidR="008D69A4" w:rsidRDefault="008D69A4" w:rsidP="00604780">
            <w:pPr>
              <w:spacing w:after="0" w:line="240" w:lineRule="auto"/>
            </w:pPr>
            <w:r>
              <w:t>416</w:t>
            </w:r>
          </w:p>
        </w:tc>
        <w:tc>
          <w:tcPr>
            <w:tcW w:w="2303" w:type="dxa"/>
            <w:tcBorders>
              <w:right w:val="single" w:sz="12" w:space="0" w:color="auto"/>
            </w:tcBorders>
          </w:tcPr>
          <w:p w:rsidR="008D69A4" w:rsidRDefault="008D69A4" w:rsidP="00604780">
            <w:pPr>
              <w:spacing w:after="0" w:line="240" w:lineRule="auto"/>
            </w:pPr>
            <w:r>
              <w:t>0</w:t>
            </w:r>
          </w:p>
        </w:tc>
      </w:tr>
      <w:tr w:rsidR="008D69A4" w:rsidTr="00604780">
        <w:tc>
          <w:tcPr>
            <w:tcW w:w="817" w:type="dxa"/>
            <w:vMerge w:val="restart"/>
            <w:tcBorders>
              <w:left w:val="single" w:sz="12" w:space="0" w:color="auto"/>
            </w:tcBorders>
          </w:tcPr>
          <w:p w:rsidR="008D69A4" w:rsidRDefault="008D69A4" w:rsidP="00604780">
            <w:pPr>
              <w:spacing w:after="0" w:line="240" w:lineRule="auto"/>
            </w:pPr>
            <w:r>
              <w:t>2</w:t>
            </w:r>
          </w:p>
        </w:tc>
        <w:tc>
          <w:tcPr>
            <w:tcW w:w="3789" w:type="dxa"/>
            <w:vMerge w:val="restart"/>
          </w:tcPr>
          <w:p w:rsidR="008D69A4" w:rsidRDefault="008D69A4" w:rsidP="002C6070">
            <w:pPr>
              <w:spacing w:after="0" w:line="240" w:lineRule="auto"/>
            </w:pPr>
            <w:r>
              <w:t>Borecznica</w:t>
            </w:r>
          </w:p>
        </w:tc>
        <w:tc>
          <w:tcPr>
            <w:tcW w:w="2303" w:type="dxa"/>
          </w:tcPr>
          <w:p w:rsidR="008D69A4" w:rsidRPr="00604780" w:rsidRDefault="008D69A4" w:rsidP="002C6070">
            <w:pPr>
              <w:spacing w:after="0" w:line="240" w:lineRule="auto"/>
              <w:rPr>
                <w:b/>
              </w:rPr>
            </w:pPr>
            <w:r w:rsidRPr="00604780">
              <w:rPr>
                <w:b/>
              </w:rPr>
              <w:t>5</w:t>
            </w:r>
          </w:p>
        </w:tc>
        <w:tc>
          <w:tcPr>
            <w:tcW w:w="2303" w:type="dxa"/>
            <w:tcBorders>
              <w:right w:val="single" w:sz="12" w:space="0" w:color="auto"/>
            </w:tcBorders>
          </w:tcPr>
          <w:p w:rsidR="008D69A4" w:rsidRDefault="008D69A4" w:rsidP="002C6070">
            <w:pPr>
              <w:spacing w:after="0" w:line="240" w:lineRule="auto"/>
            </w:pPr>
            <w:r>
              <w:t>0</w:t>
            </w:r>
          </w:p>
        </w:tc>
      </w:tr>
      <w:tr w:rsidR="008D69A4" w:rsidTr="00604780">
        <w:tc>
          <w:tcPr>
            <w:tcW w:w="817" w:type="dxa"/>
            <w:vMerge/>
            <w:tcBorders>
              <w:left w:val="single" w:sz="12" w:space="0" w:color="auto"/>
            </w:tcBorders>
          </w:tcPr>
          <w:p w:rsidR="008D69A4" w:rsidRDefault="008D69A4" w:rsidP="00604780">
            <w:pPr>
              <w:spacing w:after="0" w:line="240" w:lineRule="auto"/>
            </w:pPr>
          </w:p>
        </w:tc>
        <w:tc>
          <w:tcPr>
            <w:tcW w:w="3789" w:type="dxa"/>
            <w:vMerge/>
          </w:tcPr>
          <w:p w:rsidR="008D69A4" w:rsidRDefault="008D69A4" w:rsidP="00604780">
            <w:pPr>
              <w:spacing w:after="0" w:line="240" w:lineRule="auto"/>
            </w:pPr>
          </w:p>
        </w:tc>
        <w:tc>
          <w:tcPr>
            <w:tcW w:w="2303" w:type="dxa"/>
          </w:tcPr>
          <w:p w:rsidR="008D69A4" w:rsidRDefault="008D69A4" w:rsidP="00604780">
            <w:pPr>
              <w:spacing w:after="0" w:line="240" w:lineRule="auto"/>
            </w:pPr>
            <w:r>
              <w:t>17</w:t>
            </w:r>
          </w:p>
        </w:tc>
        <w:tc>
          <w:tcPr>
            <w:tcW w:w="2303" w:type="dxa"/>
            <w:tcBorders>
              <w:right w:val="single" w:sz="12" w:space="0" w:color="auto"/>
            </w:tcBorders>
          </w:tcPr>
          <w:p w:rsidR="008D69A4" w:rsidRDefault="008D69A4" w:rsidP="00604780">
            <w:pPr>
              <w:spacing w:after="0" w:line="240" w:lineRule="auto"/>
            </w:pPr>
            <w:r>
              <w:t>0</w:t>
            </w:r>
          </w:p>
        </w:tc>
      </w:tr>
      <w:tr w:rsidR="008D69A4" w:rsidTr="00604780">
        <w:tc>
          <w:tcPr>
            <w:tcW w:w="817" w:type="dxa"/>
            <w:vMerge w:val="restart"/>
            <w:tcBorders>
              <w:left w:val="single" w:sz="12" w:space="0" w:color="auto"/>
            </w:tcBorders>
          </w:tcPr>
          <w:p w:rsidR="008D69A4" w:rsidRDefault="008D69A4" w:rsidP="00604780">
            <w:pPr>
              <w:spacing w:after="0" w:line="240" w:lineRule="auto"/>
            </w:pPr>
            <w:r>
              <w:t>3</w:t>
            </w:r>
          </w:p>
        </w:tc>
        <w:tc>
          <w:tcPr>
            <w:tcW w:w="3789" w:type="dxa"/>
            <w:vMerge w:val="restart"/>
          </w:tcPr>
          <w:p w:rsidR="008D69A4" w:rsidRDefault="008D69A4" w:rsidP="002C6070">
            <w:pPr>
              <w:spacing w:after="0" w:line="240" w:lineRule="auto"/>
            </w:pPr>
            <w:r>
              <w:t>Niedośpielin</w:t>
            </w:r>
          </w:p>
        </w:tc>
        <w:tc>
          <w:tcPr>
            <w:tcW w:w="2303" w:type="dxa"/>
          </w:tcPr>
          <w:p w:rsidR="008D69A4" w:rsidRPr="00604780" w:rsidRDefault="00686554" w:rsidP="00686554">
            <w:pPr>
              <w:spacing w:after="0" w:line="240" w:lineRule="auto"/>
              <w:rPr>
                <w:b/>
              </w:rPr>
            </w:pPr>
            <w:r>
              <w:rPr>
                <w:b/>
              </w:rPr>
              <w:t>80</w:t>
            </w:r>
          </w:p>
        </w:tc>
        <w:tc>
          <w:tcPr>
            <w:tcW w:w="2303" w:type="dxa"/>
            <w:tcBorders>
              <w:right w:val="single" w:sz="12" w:space="0" w:color="auto"/>
            </w:tcBorders>
          </w:tcPr>
          <w:p w:rsidR="008D69A4" w:rsidRDefault="008D69A4" w:rsidP="002C6070">
            <w:pPr>
              <w:spacing w:after="0" w:line="240" w:lineRule="auto"/>
            </w:pPr>
            <w:r>
              <w:t>0</w:t>
            </w:r>
          </w:p>
        </w:tc>
      </w:tr>
      <w:tr w:rsidR="008D69A4" w:rsidTr="00604780">
        <w:tc>
          <w:tcPr>
            <w:tcW w:w="817" w:type="dxa"/>
            <w:vMerge/>
            <w:tcBorders>
              <w:left w:val="single" w:sz="12" w:space="0" w:color="auto"/>
            </w:tcBorders>
          </w:tcPr>
          <w:p w:rsidR="008D69A4" w:rsidRDefault="008D69A4" w:rsidP="00604780">
            <w:pPr>
              <w:spacing w:after="0" w:line="240" w:lineRule="auto"/>
            </w:pPr>
          </w:p>
        </w:tc>
        <w:tc>
          <w:tcPr>
            <w:tcW w:w="3789" w:type="dxa"/>
            <w:vMerge/>
          </w:tcPr>
          <w:p w:rsidR="008D69A4" w:rsidRDefault="008D69A4" w:rsidP="00604780">
            <w:pPr>
              <w:spacing w:after="0" w:line="240" w:lineRule="auto"/>
            </w:pPr>
          </w:p>
        </w:tc>
        <w:tc>
          <w:tcPr>
            <w:tcW w:w="2303" w:type="dxa"/>
          </w:tcPr>
          <w:p w:rsidR="008D69A4" w:rsidRDefault="008D69A4" w:rsidP="00604780">
            <w:pPr>
              <w:spacing w:after="0" w:line="240" w:lineRule="auto"/>
            </w:pPr>
            <w:r>
              <w:t>227</w:t>
            </w:r>
          </w:p>
        </w:tc>
        <w:tc>
          <w:tcPr>
            <w:tcW w:w="2303" w:type="dxa"/>
            <w:tcBorders>
              <w:right w:val="single" w:sz="12" w:space="0" w:color="auto"/>
            </w:tcBorders>
          </w:tcPr>
          <w:p w:rsidR="008D69A4" w:rsidRDefault="008D69A4" w:rsidP="00604780">
            <w:pPr>
              <w:spacing w:after="0" w:line="240" w:lineRule="auto"/>
            </w:pPr>
            <w:r>
              <w:t>0</w:t>
            </w:r>
          </w:p>
        </w:tc>
      </w:tr>
      <w:tr w:rsidR="008D69A4" w:rsidTr="00604780">
        <w:tc>
          <w:tcPr>
            <w:tcW w:w="817" w:type="dxa"/>
            <w:vMerge w:val="restart"/>
            <w:tcBorders>
              <w:left w:val="single" w:sz="12" w:space="0" w:color="auto"/>
            </w:tcBorders>
          </w:tcPr>
          <w:p w:rsidR="008D69A4" w:rsidRDefault="008D69A4" w:rsidP="00604780">
            <w:pPr>
              <w:spacing w:after="0" w:line="240" w:lineRule="auto"/>
            </w:pPr>
            <w:r>
              <w:t>4</w:t>
            </w:r>
          </w:p>
        </w:tc>
        <w:tc>
          <w:tcPr>
            <w:tcW w:w="3789" w:type="dxa"/>
            <w:vMerge w:val="restart"/>
          </w:tcPr>
          <w:p w:rsidR="008D69A4" w:rsidRDefault="008D69A4" w:rsidP="002C6070">
            <w:pPr>
              <w:spacing w:after="0" w:line="240" w:lineRule="auto"/>
            </w:pPr>
            <w:r>
              <w:t>Odrowąż</w:t>
            </w:r>
          </w:p>
        </w:tc>
        <w:tc>
          <w:tcPr>
            <w:tcW w:w="2303" w:type="dxa"/>
          </w:tcPr>
          <w:p w:rsidR="008D69A4" w:rsidRPr="00604780" w:rsidRDefault="008D69A4" w:rsidP="002C6070">
            <w:pPr>
              <w:spacing w:after="0" w:line="240" w:lineRule="auto"/>
              <w:rPr>
                <w:b/>
              </w:rPr>
            </w:pPr>
            <w:r w:rsidRPr="00604780">
              <w:rPr>
                <w:b/>
              </w:rPr>
              <w:t>13</w:t>
            </w:r>
          </w:p>
        </w:tc>
        <w:tc>
          <w:tcPr>
            <w:tcW w:w="2303" w:type="dxa"/>
            <w:tcBorders>
              <w:right w:val="single" w:sz="12" w:space="0" w:color="auto"/>
            </w:tcBorders>
          </w:tcPr>
          <w:p w:rsidR="008D69A4" w:rsidRDefault="008D69A4" w:rsidP="002C6070">
            <w:pPr>
              <w:spacing w:after="0" w:line="240" w:lineRule="auto"/>
            </w:pPr>
            <w:r>
              <w:t>0</w:t>
            </w:r>
          </w:p>
        </w:tc>
      </w:tr>
      <w:tr w:rsidR="008D69A4" w:rsidTr="00604780">
        <w:tc>
          <w:tcPr>
            <w:tcW w:w="817" w:type="dxa"/>
            <w:vMerge/>
            <w:tcBorders>
              <w:left w:val="single" w:sz="12" w:space="0" w:color="auto"/>
            </w:tcBorders>
          </w:tcPr>
          <w:p w:rsidR="008D69A4" w:rsidRDefault="008D69A4" w:rsidP="00604780">
            <w:pPr>
              <w:spacing w:after="0" w:line="240" w:lineRule="auto"/>
            </w:pPr>
          </w:p>
        </w:tc>
        <w:tc>
          <w:tcPr>
            <w:tcW w:w="3789" w:type="dxa"/>
            <w:vMerge/>
          </w:tcPr>
          <w:p w:rsidR="008D69A4" w:rsidRDefault="008D69A4" w:rsidP="00604780">
            <w:pPr>
              <w:spacing w:after="0" w:line="240" w:lineRule="auto"/>
            </w:pPr>
          </w:p>
        </w:tc>
        <w:tc>
          <w:tcPr>
            <w:tcW w:w="2303" w:type="dxa"/>
          </w:tcPr>
          <w:p w:rsidR="008D69A4" w:rsidRDefault="008D69A4" w:rsidP="00604780">
            <w:pPr>
              <w:spacing w:after="0" w:line="240" w:lineRule="auto"/>
            </w:pPr>
            <w:r>
              <w:t>44</w:t>
            </w:r>
          </w:p>
        </w:tc>
        <w:tc>
          <w:tcPr>
            <w:tcW w:w="2303" w:type="dxa"/>
            <w:tcBorders>
              <w:right w:val="single" w:sz="12" w:space="0" w:color="auto"/>
            </w:tcBorders>
          </w:tcPr>
          <w:p w:rsidR="008D69A4" w:rsidRDefault="008D69A4" w:rsidP="00604780">
            <w:pPr>
              <w:spacing w:after="0" w:line="240" w:lineRule="auto"/>
            </w:pPr>
            <w:r>
              <w:t>0</w:t>
            </w:r>
          </w:p>
        </w:tc>
      </w:tr>
      <w:tr w:rsidR="008D69A4" w:rsidTr="00604780">
        <w:tc>
          <w:tcPr>
            <w:tcW w:w="817" w:type="dxa"/>
            <w:vMerge w:val="restart"/>
            <w:tcBorders>
              <w:left w:val="single" w:sz="12" w:space="0" w:color="auto"/>
            </w:tcBorders>
          </w:tcPr>
          <w:p w:rsidR="008D69A4" w:rsidRDefault="008D69A4" w:rsidP="00604780">
            <w:pPr>
              <w:spacing w:after="0" w:line="240" w:lineRule="auto"/>
            </w:pPr>
            <w:r>
              <w:t>5</w:t>
            </w:r>
          </w:p>
        </w:tc>
        <w:tc>
          <w:tcPr>
            <w:tcW w:w="3789" w:type="dxa"/>
            <w:vMerge w:val="restart"/>
          </w:tcPr>
          <w:p w:rsidR="008D69A4" w:rsidRDefault="008D69A4" w:rsidP="002C6070">
            <w:pPr>
              <w:spacing w:after="0" w:line="240" w:lineRule="auto"/>
            </w:pPr>
            <w:r>
              <w:t>Wola Kuźniewska</w:t>
            </w:r>
          </w:p>
        </w:tc>
        <w:tc>
          <w:tcPr>
            <w:tcW w:w="2303" w:type="dxa"/>
          </w:tcPr>
          <w:p w:rsidR="008D69A4" w:rsidRPr="00604780" w:rsidRDefault="008D69A4" w:rsidP="002C6070">
            <w:pPr>
              <w:spacing w:after="0" w:line="240" w:lineRule="auto"/>
              <w:rPr>
                <w:b/>
              </w:rPr>
            </w:pPr>
            <w:r w:rsidRPr="00604780">
              <w:rPr>
                <w:b/>
              </w:rPr>
              <w:t>6</w:t>
            </w:r>
          </w:p>
        </w:tc>
        <w:tc>
          <w:tcPr>
            <w:tcW w:w="2303" w:type="dxa"/>
            <w:tcBorders>
              <w:right w:val="single" w:sz="12" w:space="0" w:color="auto"/>
            </w:tcBorders>
          </w:tcPr>
          <w:p w:rsidR="008D69A4" w:rsidRDefault="008D69A4" w:rsidP="002C6070">
            <w:pPr>
              <w:spacing w:after="0" w:line="240" w:lineRule="auto"/>
            </w:pPr>
            <w:r>
              <w:t>0</w:t>
            </w:r>
          </w:p>
        </w:tc>
      </w:tr>
      <w:tr w:rsidR="008D69A4" w:rsidTr="00604780">
        <w:tc>
          <w:tcPr>
            <w:tcW w:w="817" w:type="dxa"/>
            <w:vMerge/>
            <w:tcBorders>
              <w:left w:val="single" w:sz="12" w:space="0" w:color="auto"/>
            </w:tcBorders>
          </w:tcPr>
          <w:p w:rsidR="008D69A4" w:rsidRDefault="008D69A4" w:rsidP="00604780">
            <w:pPr>
              <w:spacing w:after="0" w:line="240" w:lineRule="auto"/>
            </w:pPr>
          </w:p>
        </w:tc>
        <w:tc>
          <w:tcPr>
            <w:tcW w:w="3789" w:type="dxa"/>
            <w:vMerge/>
          </w:tcPr>
          <w:p w:rsidR="008D69A4" w:rsidRDefault="008D69A4" w:rsidP="00604780">
            <w:pPr>
              <w:spacing w:after="0" w:line="240" w:lineRule="auto"/>
            </w:pPr>
          </w:p>
        </w:tc>
        <w:tc>
          <w:tcPr>
            <w:tcW w:w="2303" w:type="dxa"/>
          </w:tcPr>
          <w:p w:rsidR="008D69A4" w:rsidRDefault="008D69A4" w:rsidP="00604780">
            <w:pPr>
              <w:spacing w:after="0" w:line="240" w:lineRule="auto"/>
            </w:pPr>
            <w:r>
              <w:t>19</w:t>
            </w:r>
          </w:p>
        </w:tc>
        <w:tc>
          <w:tcPr>
            <w:tcW w:w="2303" w:type="dxa"/>
            <w:tcBorders>
              <w:right w:val="single" w:sz="12" w:space="0" w:color="auto"/>
            </w:tcBorders>
          </w:tcPr>
          <w:p w:rsidR="008D69A4" w:rsidRDefault="008D69A4" w:rsidP="00604780">
            <w:pPr>
              <w:spacing w:after="0" w:line="240" w:lineRule="auto"/>
            </w:pPr>
            <w:r>
              <w:t>0</w:t>
            </w:r>
          </w:p>
        </w:tc>
      </w:tr>
      <w:tr w:rsidR="008D69A4" w:rsidTr="00604780">
        <w:tc>
          <w:tcPr>
            <w:tcW w:w="817" w:type="dxa"/>
            <w:vMerge w:val="restart"/>
            <w:tcBorders>
              <w:left w:val="single" w:sz="12" w:space="0" w:color="auto"/>
            </w:tcBorders>
          </w:tcPr>
          <w:p w:rsidR="008D69A4" w:rsidRDefault="008D69A4" w:rsidP="00604780">
            <w:pPr>
              <w:spacing w:after="0" w:line="240" w:lineRule="auto"/>
            </w:pPr>
            <w:r>
              <w:t>6</w:t>
            </w:r>
          </w:p>
        </w:tc>
        <w:tc>
          <w:tcPr>
            <w:tcW w:w="3789" w:type="dxa"/>
            <w:vMerge w:val="restart"/>
          </w:tcPr>
          <w:p w:rsidR="008D69A4" w:rsidRDefault="008D69A4" w:rsidP="002C6070">
            <w:pPr>
              <w:spacing w:after="0" w:line="240" w:lineRule="auto"/>
            </w:pPr>
            <w:r>
              <w:t>Popielarnia</w:t>
            </w:r>
          </w:p>
        </w:tc>
        <w:tc>
          <w:tcPr>
            <w:tcW w:w="2303" w:type="dxa"/>
          </w:tcPr>
          <w:p w:rsidR="008D69A4" w:rsidRPr="00604780" w:rsidRDefault="008D69A4" w:rsidP="002C6070">
            <w:pPr>
              <w:spacing w:after="0" w:line="240" w:lineRule="auto"/>
              <w:rPr>
                <w:b/>
              </w:rPr>
            </w:pPr>
            <w:r w:rsidRPr="00604780">
              <w:rPr>
                <w:b/>
              </w:rPr>
              <w:t>14</w:t>
            </w:r>
          </w:p>
        </w:tc>
        <w:tc>
          <w:tcPr>
            <w:tcW w:w="2303" w:type="dxa"/>
            <w:tcBorders>
              <w:right w:val="single" w:sz="12" w:space="0" w:color="auto"/>
            </w:tcBorders>
          </w:tcPr>
          <w:p w:rsidR="008D69A4" w:rsidRDefault="008D69A4" w:rsidP="002C6070">
            <w:pPr>
              <w:spacing w:after="0" w:line="240" w:lineRule="auto"/>
            </w:pPr>
            <w:r>
              <w:t>0</w:t>
            </w:r>
          </w:p>
        </w:tc>
      </w:tr>
      <w:tr w:rsidR="008D69A4" w:rsidTr="00604780">
        <w:tc>
          <w:tcPr>
            <w:tcW w:w="817" w:type="dxa"/>
            <w:vMerge/>
            <w:tcBorders>
              <w:left w:val="single" w:sz="12" w:space="0" w:color="auto"/>
            </w:tcBorders>
          </w:tcPr>
          <w:p w:rsidR="008D69A4" w:rsidRDefault="008D69A4" w:rsidP="00604780">
            <w:pPr>
              <w:spacing w:after="0" w:line="240" w:lineRule="auto"/>
            </w:pPr>
          </w:p>
        </w:tc>
        <w:tc>
          <w:tcPr>
            <w:tcW w:w="3789" w:type="dxa"/>
            <w:vMerge/>
          </w:tcPr>
          <w:p w:rsidR="008D69A4" w:rsidRDefault="008D69A4" w:rsidP="00604780">
            <w:pPr>
              <w:spacing w:after="0" w:line="240" w:lineRule="auto"/>
            </w:pPr>
          </w:p>
        </w:tc>
        <w:tc>
          <w:tcPr>
            <w:tcW w:w="2303" w:type="dxa"/>
          </w:tcPr>
          <w:p w:rsidR="008D69A4" w:rsidRDefault="008D69A4" w:rsidP="00604780">
            <w:pPr>
              <w:spacing w:after="0" w:line="240" w:lineRule="auto"/>
            </w:pPr>
            <w:r>
              <w:t>47</w:t>
            </w:r>
          </w:p>
        </w:tc>
        <w:tc>
          <w:tcPr>
            <w:tcW w:w="2303" w:type="dxa"/>
            <w:tcBorders>
              <w:right w:val="single" w:sz="12" w:space="0" w:color="auto"/>
            </w:tcBorders>
          </w:tcPr>
          <w:p w:rsidR="008D69A4" w:rsidRDefault="008D69A4" w:rsidP="00604780">
            <w:pPr>
              <w:spacing w:after="0" w:line="240" w:lineRule="auto"/>
            </w:pPr>
            <w:r>
              <w:t>0</w:t>
            </w:r>
          </w:p>
        </w:tc>
      </w:tr>
      <w:tr w:rsidR="008D69A4" w:rsidTr="00604780">
        <w:tc>
          <w:tcPr>
            <w:tcW w:w="817" w:type="dxa"/>
            <w:vMerge w:val="restart"/>
            <w:tcBorders>
              <w:left w:val="single" w:sz="12" w:space="0" w:color="auto"/>
            </w:tcBorders>
          </w:tcPr>
          <w:p w:rsidR="008D69A4" w:rsidRDefault="008D69A4" w:rsidP="00604780">
            <w:pPr>
              <w:spacing w:after="0" w:line="240" w:lineRule="auto"/>
            </w:pPr>
            <w:r>
              <w:t>7</w:t>
            </w:r>
          </w:p>
        </w:tc>
        <w:tc>
          <w:tcPr>
            <w:tcW w:w="3789" w:type="dxa"/>
            <w:vMerge w:val="restart"/>
          </w:tcPr>
          <w:p w:rsidR="008D69A4" w:rsidRPr="00A84457" w:rsidRDefault="008D69A4" w:rsidP="002C6070">
            <w:pPr>
              <w:spacing w:after="0" w:line="240" w:lineRule="auto"/>
            </w:pPr>
            <w:r w:rsidRPr="00A84457">
              <w:t>Zacisze</w:t>
            </w:r>
          </w:p>
        </w:tc>
        <w:tc>
          <w:tcPr>
            <w:tcW w:w="2303" w:type="dxa"/>
          </w:tcPr>
          <w:p w:rsidR="008D69A4" w:rsidRPr="00604780" w:rsidRDefault="008D69A4" w:rsidP="002C6070">
            <w:pPr>
              <w:spacing w:after="0" w:line="240" w:lineRule="auto"/>
              <w:rPr>
                <w:b/>
              </w:rPr>
            </w:pPr>
            <w:r w:rsidRPr="00604780">
              <w:rPr>
                <w:b/>
              </w:rPr>
              <w:t>0</w:t>
            </w:r>
          </w:p>
        </w:tc>
        <w:tc>
          <w:tcPr>
            <w:tcW w:w="2303" w:type="dxa"/>
            <w:tcBorders>
              <w:right w:val="single" w:sz="12" w:space="0" w:color="auto"/>
            </w:tcBorders>
          </w:tcPr>
          <w:p w:rsidR="008D69A4" w:rsidRPr="00A84457" w:rsidRDefault="008D69A4" w:rsidP="002C6070">
            <w:pPr>
              <w:spacing w:after="0" w:line="240" w:lineRule="auto"/>
            </w:pPr>
            <w:r w:rsidRPr="00A84457">
              <w:t>0</w:t>
            </w:r>
          </w:p>
        </w:tc>
      </w:tr>
      <w:tr w:rsidR="008D69A4" w:rsidTr="00604780">
        <w:tc>
          <w:tcPr>
            <w:tcW w:w="817" w:type="dxa"/>
            <w:vMerge/>
            <w:tcBorders>
              <w:left w:val="single" w:sz="12" w:space="0" w:color="auto"/>
            </w:tcBorders>
          </w:tcPr>
          <w:p w:rsidR="008D69A4" w:rsidRDefault="008D69A4" w:rsidP="00604780">
            <w:pPr>
              <w:spacing w:after="0" w:line="240" w:lineRule="auto"/>
            </w:pPr>
          </w:p>
        </w:tc>
        <w:tc>
          <w:tcPr>
            <w:tcW w:w="3789" w:type="dxa"/>
            <w:vMerge/>
          </w:tcPr>
          <w:p w:rsidR="008D69A4" w:rsidRDefault="008D69A4" w:rsidP="00604780">
            <w:pPr>
              <w:spacing w:after="0" w:line="240" w:lineRule="auto"/>
            </w:pPr>
          </w:p>
        </w:tc>
        <w:tc>
          <w:tcPr>
            <w:tcW w:w="2303" w:type="dxa"/>
          </w:tcPr>
          <w:p w:rsidR="008D69A4" w:rsidRDefault="008D69A4" w:rsidP="00604780">
            <w:pPr>
              <w:spacing w:after="0" w:line="240" w:lineRule="auto"/>
            </w:pPr>
            <w:r w:rsidRPr="00A84457">
              <w:t>0</w:t>
            </w:r>
          </w:p>
        </w:tc>
        <w:tc>
          <w:tcPr>
            <w:tcW w:w="2303" w:type="dxa"/>
            <w:tcBorders>
              <w:right w:val="single" w:sz="12" w:space="0" w:color="auto"/>
            </w:tcBorders>
          </w:tcPr>
          <w:p w:rsidR="008D69A4" w:rsidRDefault="008D69A4" w:rsidP="00604780">
            <w:pPr>
              <w:spacing w:after="0" w:line="240" w:lineRule="auto"/>
            </w:pPr>
            <w:r w:rsidRPr="00A84457">
              <w:t>0</w:t>
            </w:r>
          </w:p>
        </w:tc>
      </w:tr>
      <w:tr w:rsidR="008D69A4" w:rsidTr="00604780">
        <w:tc>
          <w:tcPr>
            <w:tcW w:w="817" w:type="dxa"/>
            <w:vMerge w:val="restart"/>
            <w:tcBorders>
              <w:left w:val="single" w:sz="12" w:space="0" w:color="auto"/>
            </w:tcBorders>
          </w:tcPr>
          <w:p w:rsidR="008D69A4" w:rsidRDefault="008D69A4" w:rsidP="00604780">
            <w:pPr>
              <w:spacing w:after="0" w:line="240" w:lineRule="auto"/>
            </w:pPr>
            <w:r>
              <w:t>8</w:t>
            </w:r>
          </w:p>
        </w:tc>
        <w:tc>
          <w:tcPr>
            <w:tcW w:w="3789" w:type="dxa"/>
            <w:vMerge w:val="restart"/>
          </w:tcPr>
          <w:p w:rsidR="008D69A4" w:rsidRDefault="008D69A4" w:rsidP="002C6070">
            <w:pPr>
              <w:spacing w:after="0" w:line="240" w:lineRule="auto"/>
            </w:pPr>
            <w:r>
              <w:t>Myśliwczów Kolonia</w:t>
            </w:r>
          </w:p>
        </w:tc>
        <w:tc>
          <w:tcPr>
            <w:tcW w:w="2303" w:type="dxa"/>
          </w:tcPr>
          <w:p w:rsidR="008D69A4" w:rsidRPr="00604780" w:rsidRDefault="008D69A4" w:rsidP="002C6070">
            <w:pPr>
              <w:spacing w:after="0" w:line="240" w:lineRule="auto"/>
              <w:rPr>
                <w:b/>
              </w:rPr>
            </w:pPr>
            <w:r w:rsidRPr="00604780">
              <w:rPr>
                <w:b/>
              </w:rPr>
              <w:t>35</w:t>
            </w:r>
          </w:p>
        </w:tc>
        <w:tc>
          <w:tcPr>
            <w:tcW w:w="2303" w:type="dxa"/>
            <w:tcBorders>
              <w:right w:val="single" w:sz="12" w:space="0" w:color="auto"/>
            </w:tcBorders>
          </w:tcPr>
          <w:p w:rsidR="008D69A4" w:rsidRDefault="008D69A4" w:rsidP="002C6070">
            <w:pPr>
              <w:spacing w:after="0" w:line="240" w:lineRule="auto"/>
            </w:pPr>
            <w:r>
              <w:t>0</w:t>
            </w:r>
          </w:p>
        </w:tc>
      </w:tr>
      <w:tr w:rsidR="008D69A4" w:rsidTr="00604780">
        <w:tc>
          <w:tcPr>
            <w:tcW w:w="817" w:type="dxa"/>
            <w:vMerge/>
            <w:tcBorders>
              <w:left w:val="single" w:sz="12" w:space="0" w:color="auto"/>
            </w:tcBorders>
          </w:tcPr>
          <w:p w:rsidR="008D69A4" w:rsidRDefault="008D69A4" w:rsidP="00604780">
            <w:pPr>
              <w:spacing w:after="0" w:line="240" w:lineRule="auto"/>
            </w:pPr>
          </w:p>
        </w:tc>
        <w:tc>
          <w:tcPr>
            <w:tcW w:w="3789" w:type="dxa"/>
            <w:vMerge/>
          </w:tcPr>
          <w:p w:rsidR="008D69A4" w:rsidRDefault="008D69A4" w:rsidP="00604780">
            <w:pPr>
              <w:spacing w:after="0" w:line="240" w:lineRule="auto"/>
            </w:pPr>
          </w:p>
        </w:tc>
        <w:tc>
          <w:tcPr>
            <w:tcW w:w="2303" w:type="dxa"/>
          </w:tcPr>
          <w:p w:rsidR="008D69A4" w:rsidRDefault="008D69A4" w:rsidP="00604780">
            <w:pPr>
              <w:spacing w:after="0" w:line="240" w:lineRule="auto"/>
            </w:pPr>
            <w:r>
              <w:t>135</w:t>
            </w:r>
          </w:p>
        </w:tc>
        <w:tc>
          <w:tcPr>
            <w:tcW w:w="2303" w:type="dxa"/>
            <w:tcBorders>
              <w:right w:val="single" w:sz="12" w:space="0" w:color="auto"/>
            </w:tcBorders>
          </w:tcPr>
          <w:p w:rsidR="008D69A4" w:rsidRDefault="008D69A4" w:rsidP="00604780">
            <w:pPr>
              <w:spacing w:after="0" w:line="240" w:lineRule="auto"/>
            </w:pPr>
            <w:r>
              <w:t>0</w:t>
            </w:r>
          </w:p>
        </w:tc>
      </w:tr>
      <w:tr w:rsidR="008D69A4" w:rsidTr="00604780">
        <w:tc>
          <w:tcPr>
            <w:tcW w:w="817" w:type="dxa"/>
            <w:vMerge w:val="restart"/>
            <w:tcBorders>
              <w:left w:val="single" w:sz="12" w:space="0" w:color="auto"/>
            </w:tcBorders>
          </w:tcPr>
          <w:p w:rsidR="008D69A4" w:rsidRDefault="008D69A4" w:rsidP="00604780">
            <w:pPr>
              <w:spacing w:after="0" w:line="240" w:lineRule="auto"/>
            </w:pPr>
            <w:r>
              <w:t>9</w:t>
            </w:r>
          </w:p>
        </w:tc>
        <w:tc>
          <w:tcPr>
            <w:tcW w:w="3789" w:type="dxa"/>
            <w:vMerge w:val="restart"/>
          </w:tcPr>
          <w:p w:rsidR="008D69A4" w:rsidRDefault="008D69A4" w:rsidP="002C6070">
            <w:pPr>
              <w:spacing w:after="0" w:line="240" w:lineRule="auto"/>
            </w:pPr>
            <w:r>
              <w:t>Myśliwczów</w:t>
            </w:r>
          </w:p>
        </w:tc>
        <w:tc>
          <w:tcPr>
            <w:tcW w:w="2303" w:type="dxa"/>
          </w:tcPr>
          <w:p w:rsidR="008D69A4" w:rsidRPr="00604780" w:rsidRDefault="008D69A4" w:rsidP="002C6070">
            <w:pPr>
              <w:spacing w:after="0" w:line="240" w:lineRule="auto"/>
              <w:rPr>
                <w:b/>
              </w:rPr>
            </w:pPr>
            <w:r w:rsidRPr="00604780">
              <w:rPr>
                <w:b/>
              </w:rPr>
              <w:t>24</w:t>
            </w:r>
          </w:p>
        </w:tc>
        <w:tc>
          <w:tcPr>
            <w:tcW w:w="2303" w:type="dxa"/>
            <w:tcBorders>
              <w:right w:val="single" w:sz="12" w:space="0" w:color="auto"/>
            </w:tcBorders>
          </w:tcPr>
          <w:p w:rsidR="008D69A4" w:rsidRDefault="008D69A4" w:rsidP="002C6070">
            <w:pPr>
              <w:spacing w:after="0" w:line="240" w:lineRule="auto"/>
            </w:pPr>
            <w:r>
              <w:t>0</w:t>
            </w:r>
          </w:p>
        </w:tc>
      </w:tr>
      <w:tr w:rsidR="008D69A4" w:rsidTr="00604780">
        <w:tc>
          <w:tcPr>
            <w:tcW w:w="817" w:type="dxa"/>
            <w:vMerge/>
            <w:tcBorders>
              <w:left w:val="single" w:sz="12" w:space="0" w:color="auto"/>
            </w:tcBorders>
          </w:tcPr>
          <w:p w:rsidR="008D69A4" w:rsidRDefault="008D69A4" w:rsidP="00604780">
            <w:pPr>
              <w:spacing w:after="0" w:line="240" w:lineRule="auto"/>
            </w:pPr>
          </w:p>
        </w:tc>
        <w:tc>
          <w:tcPr>
            <w:tcW w:w="3789" w:type="dxa"/>
            <w:vMerge/>
          </w:tcPr>
          <w:p w:rsidR="008D69A4" w:rsidRDefault="008D69A4" w:rsidP="00604780">
            <w:pPr>
              <w:spacing w:after="0" w:line="240" w:lineRule="auto"/>
            </w:pPr>
          </w:p>
        </w:tc>
        <w:tc>
          <w:tcPr>
            <w:tcW w:w="2303" w:type="dxa"/>
          </w:tcPr>
          <w:p w:rsidR="008D69A4" w:rsidRDefault="008D69A4" w:rsidP="00604780">
            <w:pPr>
              <w:spacing w:after="0" w:line="240" w:lineRule="auto"/>
            </w:pPr>
            <w:r>
              <w:t>101</w:t>
            </w:r>
          </w:p>
        </w:tc>
        <w:tc>
          <w:tcPr>
            <w:tcW w:w="2303" w:type="dxa"/>
            <w:tcBorders>
              <w:right w:val="single" w:sz="12" w:space="0" w:color="auto"/>
            </w:tcBorders>
          </w:tcPr>
          <w:p w:rsidR="008D69A4" w:rsidRDefault="008D69A4" w:rsidP="00604780">
            <w:pPr>
              <w:spacing w:after="0" w:line="240" w:lineRule="auto"/>
            </w:pPr>
            <w:r>
              <w:t>0</w:t>
            </w:r>
          </w:p>
        </w:tc>
      </w:tr>
      <w:tr w:rsidR="008D69A4" w:rsidTr="00604780">
        <w:tc>
          <w:tcPr>
            <w:tcW w:w="817" w:type="dxa"/>
            <w:vMerge w:val="restart"/>
            <w:tcBorders>
              <w:left w:val="single" w:sz="12" w:space="0" w:color="auto"/>
            </w:tcBorders>
          </w:tcPr>
          <w:p w:rsidR="008D69A4" w:rsidRPr="00673EB7" w:rsidRDefault="008D69A4" w:rsidP="00604780">
            <w:pPr>
              <w:spacing w:after="0" w:line="240" w:lineRule="auto"/>
            </w:pPr>
            <w:r>
              <w:t>10</w:t>
            </w:r>
          </w:p>
        </w:tc>
        <w:tc>
          <w:tcPr>
            <w:tcW w:w="3789" w:type="dxa"/>
            <w:vMerge w:val="restart"/>
          </w:tcPr>
          <w:p w:rsidR="008D69A4" w:rsidRDefault="008D69A4" w:rsidP="002C6070">
            <w:pPr>
              <w:spacing w:after="0" w:line="240" w:lineRule="auto"/>
            </w:pPr>
            <w:r>
              <w:t>Bogusławów</w:t>
            </w:r>
          </w:p>
        </w:tc>
        <w:tc>
          <w:tcPr>
            <w:tcW w:w="2303" w:type="dxa"/>
          </w:tcPr>
          <w:p w:rsidR="008D69A4" w:rsidRPr="00604780" w:rsidRDefault="008D69A4" w:rsidP="002C6070">
            <w:pPr>
              <w:spacing w:after="0" w:line="240" w:lineRule="auto"/>
              <w:rPr>
                <w:b/>
              </w:rPr>
            </w:pPr>
            <w:r w:rsidRPr="00604780">
              <w:rPr>
                <w:b/>
              </w:rPr>
              <w:t>1</w:t>
            </w:r>
          </w:p>
        </w:tc>
        <w:tc>
          <w:tcPr>
            <w:tcW w:w="2303" w:type="dxa"/>
            <w:tcBorders>
              <w:right w:val="single" w:sz="12" w:space="0" w:color="auto"/>
            </w:tcBorders>
          </w:tcPr>
          <w:p w:rsidR="008D69A4" w:rsidRDefault="008D69A4" w:rsidP="002C6070">
            <w:pPr>
              <w:spacing w:after="0" w:line="240" w:lineRule="auto"/>
            </w:pPr>
            <w:r>
              <w:t>0</w:t>
            </w:r>
          </w:p>
        </w:tc>
      </w:tr>
      <w:tr w:rsidR="008D69A4" w:rsidTr="00604780">
        <w:tc>
          <w:tcPr>
            <w:tcW w:w="817" w:type="dxa"/>
            <w:vMerge/>
            <w:tcBorders>
              <w:left w:val="single" w:sz="12" w:space="0" w:color="auto"/>
            </w:tcBorders>
          </w:tcPr>
          <w:p w:rsidR="008D69A4" w:rsidRDefault="008D69A4" w:rsidP="00604780">
            <w:pPr>
              <w:spacing w:after="0" w:line="240" w:lineRule="auto"/>
            </w:pPr>
          </w:p>
        </w:tc>
        <w:tc>
          <w:tcPr>
            <w:tcW w:w="3789" w:type="dxa"/>
            <w:vMerge/>
          </w:tcPr>
          <w:p w:rsidR="008D69A4" w:rsidRDefault="008D69A4" w:rsidP="00604780">
            <w:pPr>
              <w:spacing w:after="0" w:line="240" w:lineRule="auto"/>
            </w:pPr>
          </w:p>
        </w:tc>
        <w:tc>
          <w:tcPr>
            <w:tcW w:w="2303" w:type="dxa"/>
          </w:tcPr>
          <w:p w:rsidR="008D69A4" w:rsidRPr="00673EB7" w:rsidRDefault="008D69A4" w:rsidP="00604780">
            <w:pPr>
              <w:spacing w:after="0" w:line="240" w:lineRule="auto"/>
            </w:pPr>
            <w:r>
              <w:t>2</w:t>
            </w:r>
          </w:p>
        </w:tc>
        <w:tc>
          <w:tcPr>
            <w:tcW w:w="2303" w:type="dxa"/>
            <w:tcBorders>
              <w:right w:val="single" w:sz="12" w:space="0" w:color="auto"/>
            </w:tcBorders>
          </w:tcPr>
          <w:p w:rsidR="008D69A4" w:rsidRPr="00673EB7" w:rsidRDefault="008D69A4" w:rsidP="00604780">
            <w:pPr>
              <w:spacing w:after="0" w:line="240" w:lineRule="auto"/>
            </w:pPr>
            <w:r>
              <w:t>0</w:t>
            </w:r>
          </w:p>
        </w:tc>
      </w:tr>
      <w:tr w:rsidR="008D69A4" w:rsidTr="00604780">
        <w:tc>
          <w:tcPr>
            <w:tcW w:w="817" w:type="dxa"/>
            <w:vMerge w:val="restart"/>
            <w:tcBorders>
              <w:left w:val="single" w:sz="12" w:space="0" w:color="auto"/>
            </w:tcBorders>
          </w:tcPr>
          <w:p w:rsidR="008D69A4" w:rsidRDefault="008D69A4" w:rsidP="008D69A4">
            <w:pPr>
              <w:spacing w:after="0" w:line="240" w:lineRule="auto"/>
            </w:pPr>
            <w:r>
              <w:t>11</w:t>
            </w:r>
          </w:p>
        </w:tc>
        <w:tc>
          <w:tcPr>
            <w:tcW w:w="3789" w:type="dxa"/>
            <w:vMerge w:val="restart"/>
          </w:tcPr>
          <w:p w:rsidR="008D69A4" w:rsidRDefault="008D69A4" w:rsidP="002C6070">
            <w:pPr>
              <w:spacing w:after="0" w:line="240" w:lineRule="auto"/>
            </w:pPr>
            <w:r>
              <w:t>Maksymów</w:t>
            </w:r>
          </w:p>
        </w:tc>
        <w:tc>
          <w:tcPr>
            <w:tcW w:w="2303" w:type="dxa"/>
          </w:tcPr>
          <w:p w:rsidR="008D69A4" w:rsidRPr="00604780" w:rsidRDefault="008D69A4" w:rsidP="002C6070">
            <w:pPr>
              <w:spacing w:after="0" w:line="240" w:lineRule="auto"/>
              <w:rPr>
                <w:b/>
              </w:rPr>
            </w:pPr>
            <w:r w:rsidRPr="00604780">
              <w:rPr>
                <w:b/>
              </w:rPr>
              <w:t>1</w:t>
            </w:r>
          </w:p>
        </w:tc>
        <w:tc>
          <w:tcPr>
            <w:tcW w:w="2303" w:type="dxa"/>
            <w:tcBorders>
              <w:right w:val="single" w:sz="12" w:space="0" w:color="auto"/>
            </w:tcBorders>
          </w:tcPr>
          <w:p w:rsidR="008D69A4" w:rsidRDefault="008D69A4" w:rsidP="002C6070">
            <w:pPr>
              <w:spacing w:after="0" w:line="240" w:lineRule="auto"/>
            </w:pPr>
            <w:r>
              <w:t>0</w:t>
            </w:r>
          </w:p>
        </w:tc>
      </w:tr>
      <w:tr w:rsidR="008D69A4" w:rsidTr="00604780">
        <w:tc>
          <w:tcPr>
            <w:tcW w:w="817" w:type="dxa"/>
            <w:vMerge/>
            <w:tcBorders>
              <w:left w:val="single" w:sz="12" w:space="0" w:color="auto"/>
            </w:tcBorders>
          </w:tcPr>
          <w:p w:rsidR="008D69A4" w:rsidRDefault="008D69A4" w:rsidP="00604780">
            <w:pPr>
              <w:spacing w:after="0" w:line="240" w:lineRule="auto"/>
            </w:pPr>
          </w:p>
        </w:tc>
        <w:tc>
          <w:tcPr>
            <w:tcW w:w="3789" w:type="dxa"/>
            <w:vMerge/>
          </w:tcPr>
          <w:p w:rsidR="008D69A4" w:rsidRDefault="008D69A4" w:rsidP="00604780">
            <w:pPr>
              <w:spacing w:after="0" w:line="240" w:lineRule="auto"/>
            </w:pPr>
          </w:p>
        </w:tc>
        <w:tc>
          <w:tcPr>
            <w:tcW w:w="2303" w:type="dxa"/>
          </w:tcPr>
          <w:p w:rsidR="008D69A4" w:rsidRDefault="008D69A4" w:rsidP="00604780">
            <w:pPr>
              <w:spacing w:after="0" w:line="240" w:lineRule="auto"/>
            </w:pPr>
            <w:r>
              <w:t>2</w:t>
            </w:r>
          </w:p>
        </w:tc>
        <w:tc>
          <w:tcPr>
            <w:tcW w:w="2303" w:type="dxa"/>
            <w:tcBorders>
              <w:right w:val="single" w:sz="12" w:space="0" w:color="auto"/>
            </w:tcBorders>
          </w:tcPr>
          <w:p w:rsidR="008D69A4" w:rsidRDefault="008D69A4" w:rsidP="00604780">
            <w:pPr>
              <w:spacing w:after="0" w:line="240" w:lineRule="auto"/>
            </w:pPr>
            <w:r>
              <w:t>0</w:t>
            </w:r>
          </w:p>
        </w:tc>
      </w:tr>
      <w:tr w:rsidR="008D69A4" w:rsidTr="00604780">
        <w:tc>
          <w:tcPr>
            <w:tcW w:w="817" w:type="dxa"/>
            <w:vMerge w:val="restart"/>
            <w:tcBorders>
              <w:left w:val="single" w:sz="12" w:space="0" w:color="auto"/>
            </w:tcBorders>
          </w:tcPr>
          <w:p w:rsidR="008D69A4" w:rsidRDefault="008D69A4" w:rsidP="008D69A4">
            <w:pPr>
              <w:spacing w:after="0" w:line="240" w:lineRule="auto"/>
            </w:pPr>
            <w:r>
              <w:t>12</w:t>
            </w:r>
          </w:p>
        </w:tc>
        <w:tc>
          <w:tcPr>
            <w:tcW w:w="3789" w:type="dxa"/>
            <w:vMerge w:val="restart"/>
          </w:tcPr>
          <w:p w:rsidR="008D69A4" w:rsidRDefault="008D69A4" w:rsidP="002C6070">
            <w:pPr>
              <w:spacing w:after="0" w:line="240" w:lineRule="auto"/>
            </w:pPr>
            <w:r>
              <w:t>Anielin</w:t>
            </w:r>
          </w:p>
        </w:tc>
        <w:tc>
          <w:tcPr>
            <w:tcW w:w="2303" w:type="dxa"/>
          </w:tcPr>
          <w:p w:rsidR="008D69A4" w:rsidRPr="00604780" w:rsidRDefault="008D69A4" w:rsidP="002C6070">
            <w:pPr>
              <w:spacing w:after="0" w:line="240" w:lineRule="auto"/>
              <w:rPr>
                <w:b/>
              </w:rPr>
            </w:pPr>
            <w:r w:rsidRPr="00604780">
              <w:rPr>
                <w:b/>
              </w:rPr>
              <w:t>8</w:t>
            </w:r>
          </w:p>
        </w:tc>
        <w:tc>
          <w:tcPr>
            <w:tcW w:w="2303" w:type="dxa"/>
            <w:tcBorders>
              <w:right w:val="single" w:sz="12" w:space="0" w:color="auto"/>
            </w:tcBorders>
          </w:tcPr>
          <w:p w:rsidR="008D69A4" w:rsidRDefault="008D69A4" w:rsidP="002C6070">
            <w:pPr>
              <w:spacing w:after="0" w:line="240" w:lineRule="auto"/>
            </w:pPr>
            <w:r>
              <w:t>0</w:t>
            </w:r>
          </w:p>
        </w:tc>
      </w:tr>
      <w:tr w:rsidR="008D69A4" w:rsidTr="00604780">
        <w:tc>
          <w:tcPr>
            <w:tcW w:w="817" w:type="dxa"/>
            <w:vMerge/>
            <w:tcBorders>
              <w:left w:val="single" w:sz="12" w:space="0" w:color="auto"/>
            </w:tcBorders>
          </w:tcPr>
          <w:p w:rsidR="008D69A4" w:rsidRDefault="008D69A4" w:rsidP="00604780">
            <w:pPr>
              <w:spacing w:after="0" w:line="240" w:lineRule="auto"/>
            </w:pPr>
          </w:p>
        </w:tc>
        <w:tc>
          <w:tcPr>
            <w:tcW w:w="3789" w:type="dxa"/>
            <w:vMerge/>
          </w:tcPr>
          <w:p w:rsidR="008D69A4" w:rsidRDefault="008D69A4" w:rsidP="00604780">
            <w:pPr>
              <w:spacing w:after="0" w:line="240" w:lineRule="auto"/>
            </w:pPr>
          </w:p>
        </w:tc>
        <w:tc>
          <w:tcPr>
            <w:tcW w:w="2303" w:type="dxa"/>
          </w:tcPr>
          <w:p w:rsidR="008D69A4" w:rsidRDefault="008D69A4" w:rsidP="00604780">
            <w:pPr>
              <w:spacing w:after="0" w:line="240" w:lineRule="auto"/>
            </w:pPr>
            <w:r>
              <w:t>24</w:t>
            </w:r>
          </w:p>
        </w:tc>
        <w:tc>
          <w:tcPr>
            <w:tcW w:w="2303" w:type="dxa"/>
            <w:tcBorders>
              <w:right w:val="single" w:sz="12" w:space="0" w:color="auto"/>
            </w:tcBorders>
          </w:tcPr>
          <w:p w:rsidR="008D69A4" w:rsidRDefault="008D69A4" w:rsidP="00604780">
            <w:pPr>
              <w:spacing w:after="0" w:line="240" w:lineRule="auto"/>
            </w:pPr>
            <w:r>
              <w:t>0</w:t>
            </w:r>
          </w:p>
        </w:tc>
      </w:tr>
      <w:tr w:rsidR="008D69A4" w:rsidTr="00604780">
        <w:tc>
          <w:tcPr>
            <w:tcW w:w="817" w:type="dxa"/>
            <w:vMerge w:val="restart"/>
            <w:tcBorders>
              <w:left w:val="single" w:sz="12" w:space="0" w:color="auto"/>
            </w:tcBorders>
          </w:tcPr>
          <w:p w:rsidR="008D69A4" w:rsidRDefault="008D69A4" w:rsidP="008D69A4">
            <w:pPr>
              <w:spacing w:after="0" w:line="240" w:lineRule="auto"/>
            </w:pPr>
            <w:r>
              <w:t>13</w:t>
            </w:r>
          </w:p>
        </w:tc>
        <w:tc>
          <w:tcPr>
            <w:tcW w:w="3789" w:type="dxa"/>
            <w:vMerge w:val="restart"/>
          </w:tcPr>
          <w:p w:rsidR="008D69A4" w:rsidRDefault="008D69A4" w:rsidP="002C6070">
            <w:pPr>
              <w:spacing w:after="0" w:line="240" w:lineRule="auto"/>
            </w:pPr>
            <w:r>
              <w:t>Borowiec</w:t>
            </w:r>
          </w:p>
        </w:tc>
        <w:tc>
          <w:tcPr>
            <w:tcW w:w="2303" w:type="dxa"/>
          </w:tcPr>
          <w:p w:rsidR="008D69A4" w:rsidRPr="00604780" w:rsidRDefault="008D69A4" w:rsidP="002C6070">
            <w:pPr>
              <w:spacing w:after="0" w:line="240" w:lineRule="auto"/>
              <w:rPr>
                <w:b/>
              </w:rPr>
            </w:pPr>
            <w:r w:rsidRPr="00604780">
              <w:rPr>
                <w:b/>
              </w:rPr>
              <w:t>3</w:t>
            </w:r>
          </w:p>
        </w:tc>
        <w:tc>
          <w:tcPr>
            <w:tcW w:w="2303" w:type="dxa"/>
            <w:tcBorders>
              <w:right w:val="single" w:sz="12" w:space="0" w:color="auto"/>
            </w:tcBorders>
          </w:tcPr>
          <w:p w:rsidR="008D69A4" w:rsidRDefault="008D69A4" w:rsidP="002C6070">
            <w:pPr>
              <w:spacing w:after="0" w:line="240" w:lineRule="auto"/>
            </w:pPr>
            <w:r>
              <w:t>0</w:t>
            </w:r>
          </w:p>
        </w:tc>
      </w:tr>
      <w:tr w:rsidR="008D69A4" w:rsidTr="00604780">
        <w:tc>
          <w:tcPr>
            <w:tcW w:w="817" w:type="dxa"/>
            <w:vMerge/>
            <w:tcBorders>
              <w:left w:val="single" w:sz="12" w:space="0" w:color="auto"/>
            </w:tcBorders>
          </w:tcPr>
          <w:p w:rsidR="008D69A4" w:rsidRDefault="008D69A4" w:rsidP="00604780">
            <w:pPr>
              <w:spacing w:after="0" w:line="240" w:lineRule="auto"/>
            </w:pPr>
          </w:p>
        </w:tc>
        <w:tc>
          <w:tcPr>
            <w:tcW w:w="3789" w:type="dxa"/>
            <w:vMerge/>
          </w:tcPr>
          <w:p w:rsidR="008D69A4" w:rsidRDefault="008D69A4" w:rsidP="00604780">
            <w:pPr>
              <w:spacing w:after="0" w:line="240" w:lineRule="auto"/>
            </w:pPr>
          </w:p>
        </w:tc>
        <w:tc>
          <w:tcPr>
            <w:tcW w:w="2303" w:type="dxa"/>
          </w:tcPr>
          <w:p w:rsidR="008D69A4" w:rsidRDefault="008D69A4" w:rsidP="00604780">
            <w:pPr>
              <w:spacing w:after="0" w:line="240" w:lineRule="auto"/>
            </w:pPr>
            <w:r>
              <w:t>11</w:t>
            </w:r>
          </w:p>
        </w:tc>
        <w:tc>
          <w:tcPr>
            <w:tcW w:w="2303" w:type="dxa"/>
            <w:tcBorders>
              <w:right w:val="single" w:sz="12" w:space="0" w:color="auto"/>
            </w:tcBorders>
          </w:tcPr>
          <w:p w:rsidR="008D69A4" w:rsidRDefault="008D69A4" w:rsidP="00604780">
            <w:pPr>
              <w:spacing w:after="0" w:line="240" w:lineRule="auto"/>
            </w:pPr>
            <w:r>
              <w:t>0</w:t>
            </w:r>
          </w:p>
        </w:tc>
      </w:tr>
      <w:tr w:rsidR="008D69A4" w:rsidTr="00604780">
        <w:tc>
          <w:tcPr>
            <w:tcW w:w="817" w:type="dxa"/>
            <w:vMerge w:val="restart"/>
            <w:tcBorders>
              <w:left w:val="single" w:sz="12" w:space="0" w:color="auto"/>
            </w:tcBorders>
          </w:tcPr>
          <w:p w:rsidR="008D69A4" w:rsidRPr="00673EB7" w:rsidRDefault="008D69A4" w:rsidP="008D69A4">
            <w:pPr>
              <w:spacing w:after="0" w:line="240" w:lineRule="auto"/>
            </w:pPr>
            <w:r w:rsidRPr="00673EB7">
              <w:t>1</w:t>
            </w:r>
            <w:r>
              <w:t>4</w:t>
            </w:r>
          </w:p>
        </w:tc>
        <w:tc>
          <w:tcPr>
            <w:tcW w:w="3789" w:type="dxa"/>
            <w:vMerge w:val="restart"/>
          </w:tcPr>
          <w:p w:rsidR="008D69A4" w:rsidRPr="00A84457" w:rsidRDefault="008D69A4" w:rsidP="002C6070">
            <w:pPr>
              <w:spacing w:after="0" w:line="240" w:lineRule="auto"/>
            </w:pPr>
            <w:r w:rsidRPr="00A84457">
              <w:t>Rogi</w:t>
            </w:r>
          </w:p>
        </w:tc>
        <w:tc>
          <w:tcPr>
            <w:tcW w:w="2303" w:type="dxa"/>
          </w:tcPr>
          <w:p w:rsidR="008D69A4" w:rsidRPr="00604780" w:rsidRDefault="008D69A4" w:rsidP="002C6070">
            <w:pPr>
              <w:spacing w:after="0" w:line="240" w:lineRule="auto"/>
              <w:rPr>
                <w:b/>
              </w:rPr>
            </w:pPr>
            <w:r w:rsidRPr="00604780">
              <w:rPr>
                <w:b/>
              </w:rPr>
              <w:t>38</w:t>
            </w:r>
          </w:p>
        </w:tc>
        <w:tc>
          <w:tcPr>
            <w:tcW w:w="2303" w:type="dxa"/>
            <w:tcBorders>
              <w:right w:val="single" w:sz="12" w:space="0" w:color="auto"/>
            </w:tcBorders>
          </w:tcPr>
          <w:p w:rsidR="008D69A4" w:rsidRPr="00A84457" w:rsidRDefault="008D69A4" w:rsidP="002C6070">
            <w:pPr>
              <w:spacing w:after="0" w:line="240" w:lineRule="auto"/>
            </w:pPr>
            <w:r w:rsidRPr="00A84457">
              <w:t>0</w:t>
            </w:r>
          </w:p>
        </w:tc>
      </w:tr>
      <w:tr w:rsidR="008D69A4" w:rsidTr="00604780">
        <w:tc>
          <w:tcPr>
            <w:tcW w:w="817" w:type="dxa"/>
            <w:vMerge/>
            <w:tcBorders>
              <w:left w:val="single" w:sz="12" w:space="0" w:color="auto"/>
            </w:tcBorders>
          </w:tcPr>
          <w:p w:rsidR="008D69A4" w:rsidRDefault="008D69A4" w:rsidP="00604780">
            <w:pPr>
              <w:spacing w:after="0" w:line="240" w:lineRule="auto"/>
            </w:pPr>
          </w:p>
        </w:tc>
        <w:tc>
          <w:tcPr>
            <w:tcW w:w="3789" w:type="dxa"/>
            <w:vMerge/>
          </w:tcPr>
          <w:p w:rsidR="008D69A4" w:rsidRDefault="008D69A4" w:rsidP="00604780">
            <w:pPr>
              <w:spacing w:after="0" w:line="240" w:lineRule="auto"/>
            </w:pPr>
          </w:p>
        </w:tc>
        <w:tc>
          <w:tcPr>
            <w:tcW w:w="2303" w:type="dxa"/>
          </w:tcPr>
          <w:p w:rsidR="008D69A4" w:rsidRPr="00673EB7" w:rsidRDefault="008D69A4" w:rsidP="00604780">
            <w:pPr>
              <w:spacing w:after="0" w:line="240" w:lineRule="auto"/>
            </w:pPr>
            <w:r w:rsidRPr="00A84457">
              <w:t>12</w:t>
            </w:r>
            <w:r>
              <w:t>5</w:t>
            </w:r>
          </w:p>
        </w:tc>
        <w:tc>
          <w:tcPr>
            <w:tcW w:w="2303" w:type="dxa"/>
            <w:tcBorders>
              <w:right w:val="single" w:sz="12" w:space="0" w:color="auto"/>
            </w:tcBorders>
          </w:tcPr>
          <w:p w:rsidR="008D69A4" w:rsidRPr="00673EB7" w:rsidRDefault="008D69A4" w:rsidP="00604780">
            <w:pPr>
              <w:spacing w:after="0" w:line="240" w:lineRule="auto"/>
            </w:pPr>
            <w:r w:rsidRPr="00A84457">
              <w:t>0</w:t>
            </w:r>
          </w:p>
        </w:tc>
      </w:tr>
      <w:tr w:rsidR="008D69A4" w:rsidTr="00604780">
        <w:tc>
          <w:tcPr>
            <w:tcW w:w="817" w:type="dxa"/>
            <w:vMerge w:val="restart"/>
            <w:tcBorders>
              <w:left w:val="single" w:sz="12" w:space="0" w:color="auto"/>
            </w:tcBorders>
          </w:tcPr>
          <w:p w:rsidR="008D69A4" w:rsidRDefault="008D69A4" w:rsidP="008D69A4">
            <w:pPr>
              <w:spacing w:after="0" w:line="240" w:lineRule="auto"/>
            </w:pPr>
            <w:r>
              <w:t>15</w:t>
            </w:r>
          </w:p>
        </w:tc>
        <w:tc>
          <w:tcPr>
            <w:tcW w:w="3789" w:type="dxa"/>
            <w:vMerge w:val="restart"/>
          </w:tcPr>
          <w:p w:rsidR="008D69A4" w:rsidRDefault="008D69A4" w:rsidP="002C6070">
            <w:pPr>
              <w:spacing w:after="0" w:line="240" w:lineRule="auto"/>
            </w:pPr>
            <w:r>
              <w:t>Wola Życińska</w:t>
            </w:r>
          </w:p>
        </w:tc>
        <w:tc>
          <w:tcPr>
            <w:tcW w:w="2303" w:type="dxa"/>
          </w:tcPr>
          <w:p w:rsidR="008D69A4" w:rsidRPr="00604780" w:rsidRDefault="008D69A4" w:rsidP="002C6070">
            <w:pPr>
              <w:spacing w:after="0" w:line="240" w:lineRule="auto"/>
              <w:rPr>
                <w:b/>
              </w:rPr>
            </w:pPr>
            <w:r w:rsidRPr="00604780">
              <w:rPr>
                <w:b/>
              </w:rPr>
              <w:t>6</w:t>
            </w:r>
          </w:p>
        </w:tc>
        <w:tc>
          <w:tcPr>
            <w:tcW w:w="2303" w:type="dxa"/>
            <w:tcBorders>
              <w:right w:val="single" w:sz="12" w:space="0" w:color="auto"/>
            </w:tcBorders>
          </w:tcPr>
          <w:p w:rsidR="008D69A4" w:rsidRDefault="008D69A4" w:rsidP="002C6070">
            <w:pPr>
              <w:spacing w:after="0" w:line="240" w:lineRule="auto"/>
            </w:pPr>
            <w:r>
              <w:t>0</w:t>
            </w:r>
          </w:p>
        </w:tc>
      </w:tr>
      <w:tr w:rsidR="008D69A4" w:rsidTr="00604780">
        <w:tc>
          <w:tcPr>
            <w:tcW w:w="817" w:type="dxa"/>
            <w:vMerge/>
            <w:tcBorders>
              <w:left w:val="single" w:sz="12" w:space="0" w:color="auto"/>
            </w:tcBorders>
          </w:tcPr>
          <w:p w:rsidR="008D69A4" w:rsidRDefault="008D69A4" w:rsidP="00604780">
            <w:pPr>
              <w:spacing w:after="0" w:line="240" w:lineRule="auto"/>
            </w:pPr>
          </w:p>
        </w:tc>
        <w:tc>
          <w:tcPr>
            <w:tcW w:w="3789" w:type="dxa"/>
            <w:vMerge/>
          </w:tcPr>
          <w:p w:rsidR="008D69A4" w:rsidRDefault="008D69A4" w:rsidP="00604780">
            <w:pPr>
              <w:spacing w:after="0" w:line="240" w:lineRule="auto"/>
            </w:pPr>
          </w:p>
        </w:tc>
        <w:tc>
          <w:tcPr>
            <w:tcW w:w="2303" w:type="dxa"/>
          </w:tcPr>
          <w:p w:rsidR="008D69A4" w:rsidRDefault="008D69A4" w:rsidP="00604780">
            <w:pPr>
              <w:spacing w:after="0" w:line="240" w:lineRule="auto"/>
            </w:pPr>
            <w:r>
              <w:t>14</w:t>
            </w:r>
          </w:p>
        </w:tc>
        <w:tc>
          <w:tcPr>
            <w:tcW w:w="2303" w:type="dxa"/>
            <w:tcBorders>
              <w:right w:val="single" w:sz="12" w:space="0" w:color="auto"/>
            </w:tcBorders>
          </w:tcPr>
          <w:p w:rsidR="008D69A4" w:rsidRDefault="008D69A4" w:rsidP="00604780">
            <w:pPr>
              <w:spacing w:after="0" w:line="240" w:lineRule="auto"/>
            </w:pPr>
            <w:r>
              <w:t>0</w:t>
            </w:r>
          </w:p>
        </w:tc>
      </w:tr>
      <w:tr w:rsidR="008D69A4" w:rsidTr="00604780">
        <w:tc>
          <w:tcPr>
            <w:tcW w:w="817" w:type="dxa"/>
            <w:vMerge w:val="restart"/>
            <w:tcBorders>
              <w:left w:val="single" w:sz="12" w:space="0" w:color="auto"/>
            </w:tcBorders>
          </w:tcPr>
          <w:p w:rsidR="008D69A4" w:rsidRDefault="008D69A4" w:rsidP="008D69A4">
            <w:pPr>
              <w:spacing w:after="0" w:line="240" w:lineRule="auto"/>
            </w:pPr>
            <w:r>
              <w:t>16</w:t>
            </w:r>
          </w:p>
        </w:tc>
        <w:tc>
          <w:tcPr>
            <w:tcW w:w="3789" w:type="dxa"/>
            <w:vMerge w:val="restart"/>
          </w:tcPr>
          <w:p w:rsidR="008D69A4" w:rsidRDefault="008D69A4" w:rsidP="002C6070">
            <w:pPr>
              <w:spacing w:after="0" w:line="240" w:lineRule="auto"/>
            </w:pPr>
            <w:r>
              <w:t>Błonie</w:t>
            </w:r>
          </w:p>
        </w:tc>
        <w:tc>
          <w:tcPr>
            <w:tcW w:w="2303" w:type="dxa"/>
          </w:tcPr>
          <w:p w:rsidR="008D69A4" w:rsidRPr="00604780" w:rsidRDefault="008D69A4" w:rsidP="002C6070">
            <w:pPr>
              <w:spacing w:after="0" w:line="240" w:lineRule="auto"/>
              <w:rPr>
                <w:b/>
              </w:rPr>
            </w:pPr>
            <w:r w:rsidRPr="00604780">
              <w:rPr>
                <w:b/>
              </w:rPr>
              <w:t>6</w:t>
            </w:r>
          </w:p>
        </w:tc>
        <w:tc>
          <w:tcPr>
            <w:tcW w:w="2303" w:type="dxa"/>
            <w:tcBorders>
              <w:right w:val="single" w:sz="12" w:space="0" w:color="auto"/>
            </w:tcBorders>
          </w:tcPr>
          <w:p w:rsidR="008D69A4" w:rsidRDefault="008D69A4" w:rsidP="002C6070">
            <w:pPr>
              <w:spacing w:after="0" w:line="240" w:lineRule="auto"/>
            </w:pPr>
            <w:r>
              <w:t>0</w:t>
            </w:r>
          </w:p>
        </w:tc>
      </w:tr>
      <w:tr w:rsidR="008D69A4" w:rsidTr="00604780">
        <w:tc>
          <w:tcPr>
            <w:tcW w:w="817" w:type="dxa"/>
            <w:vMerge/>
            <w:tcBorders>
              <w:left w:val="single" w:sz="12" w:space="0" w:color="auto"/>
            </w:tcBorders>
          </w:tcPr>
          <w:p w:rsidR="008D69A4" w:rsidRDefault="008D69A4" w:rsidP="00604780">
            <w:pPr>
              <w:spacing w:after="0" w:line="240" w:lineRule="auto"/>
            </w:pPr>
          </w:p>
        </w:tc>
        <w:tc>
          <w:tcPr>
            <w:tcW w:w="3789" w:type="dxa"/>
            <w:vMerge/>
          </w:tcPr>
          <w:p w:rsidR="008D69A4" w:rsidRDefault="008D69A4" w:rsidP="00604780">
            <w:pPr>
              <w:spacing w:after="0" w:line="240" w:lineRule="auto"/>
            </w:pPr>
          </w:p>
        </w:tc>
        <w:tc>
          <w:tcPr>
            <w:tcW w:w="2303" w:type="dxa"/>
          </w:tcPr>
          <w:p w:rsidR="008D69A4" w:rsidRDefault="008D69A4" w:rsidP="00604780">
            <w:pPr>
              <w:spacing w:after="0" w:line="240" w:lineRule="auto"/>
            </w:pPr>
            <w:r>
              <w:t>9</w:t>
            </w:r>
          </w:p>
        </w:tc>
        <w:tc>
          <w:tcPr>
            <w:tcW w:w="2303" w:type="dxa"/>
            <w:tcBorders>
              <w:right w:val="single" w:sz="12" w:space="0" w:color="auto"/>
            </w:tcBorders>
          </w:tcPr>
          <w:p w:rsidR="008D69A4" w:rsidRDefault="008D69A4" w:rsidP="00604780">
            <w:pPr>
              <w:spacing w:after="0" w:line="240" w:lineRule="auto"/>
            </w:pPr>
            <w:r>
              <w:t>0</w:t>
            </w:r>
          </w:p>
        </w:tc>
      </w:tr>
      <w:tr w:rsidR="008D69A4" w:rsidTr="00604780">
        <w:tc>
          <w:tcPr>
            <w:tcW w:w="4606" w:type="dxa"/>
            <w:gridSpan w:val="2"/>
            <w:vMerge w:val="restart"/>
            <w:tcBorders>
              <w:top w:val="single" w:sz="12" w:space="0" w:color="auto"/>
              <w:left w:val="single" w:sz="12" w:space="0" w:color="auto"/>
              <w:bottom w:val="single" w:sz="4" w:space="0" w:color="auto"/>
              <w:right w:val="single" w:sz="4" w:space="0" w:color="auto"/>
            </w:tcBorders>
          </w:tcPr>
          <w:p w:rsidR="008D69A4" w:rsidRPr="00604780" w:rsidRDefault="008D69A4" w:rsidP="00604780">
            <w:pPr>
              <w:spacing w:after="0" w:line="240" w:lineRule="auto"/>
              <w:rPr>
                <w:b/>
              </w:rPr>
            </w:pPr>
            <w:r w:rsidRPr="00604780">
              <w:rPr>
                <w:b/>
              </w:rPr>
              <w:t>Razem</w:t>
            </w:r>
          </w:p>
        </w:tc>
        <w:tc>
          <w:tcPr>
            <w:tcW w:w="2303" w:type="dxa"/>
            <w:tcBorders>
              <w:top w:val="single" w:sz="12" w:space="0" w:color="auto"/>
              <w:left w:val="single" w:sz="4" w:space="0" w:color="auto"/>
              <w:bottom w:val="single" w:sz="12" w:space="0" w:color="auto"/>
              <w:right w:val="single" w:sz="4" w:space="0" w:color="auto"/>
            </w:tcBorders>
          </w:tcPr>
          <w:p w:rsidR="008D69A4" w:rsidRPr="00604780" w:rsidRDefault="008D69A4" w:rsidP="00686554">
            <w:pPr>
              <w:spacing w:after="0" w:line="240" w:lineRule="auto"/>
              <w:rPr>
                <w:b/>
              </w:rPr>
            </w:pPr>
            <w:r>
              <w:rPr>
                <w:b/>
              </w:rPr>
              <w:t>3</w:t>
            </w:r>
            <w:r w:rsidR="00686554">
              <w:rPr>
                <w:b/>
              </w:rPr>
              <w:t>8</w:t>
            </w:r>
            <w:r>
              <w:rPr>
                <w:b/>
              </w:rPr>
              <w:t>6</w:t>
            </w:r>
          </w:p>
        </w:tc>
        <w:tc>
          <w:tcPr>
            <w:tcW w:w="2303" w:type="dxa"/>
            <w:tcBorders>
              <w:top w:val="single" w:sz="12" w:space="0" w:color="auto"/>
              <w:left w:val="single" w:sz="4" w:space="0" w:color="auto"/>
              <w:bottom w:val="single" w:sz="12" w:space="0" w:color="auto"/>
              <w:right w:val="single" w:sz="12" w:space="0" w:color="auto"/>
            </w:tcBorders>
          </w:tcPr>
          <w:p w:rsidR="008D69A4" w:rsidRPr="00604780" w:rsidRDefault="008D69A4" w:rsidP="00604780">
            <w:pPr>
              <w:spacing w:after="0" w:line="240" w:lineRule="auto"/>
              <w:rPr>
                <w:b/>
              </w:rPr>
            </w:pPr>
            <w:r w:rsidRPr="00604780">
              <w:rPr>
                <w:b/>
              </w:rPr>
              <w:t>0</w:t>
            </w:r>
          </w:p>
        </w:tc>
      </w:tr>
      <w:tr w:rsidR="008D69A4" w:rsidTr="00604780">
        <w:tc>
          <w:tcPr>
            <w:tcW w:w="4606" w:type="dxa"/>
            <w:gridSpan w:val="2"/>
            <w:vMerge/>
            <w:tcBorders>
              <w:top w:val="single" w:sz="4" w:space="0" w:color="auto"/>
              <w:left w:val="single" w:sz="12" w:space="0" w:color="auto"/>
              <w:bottom w:val="single" w:sz="12" w:space="0" w:color="auto"/>
              <w:right w:val="single" w:sz="4" w:space="0" w:color="auto"/>
            </w:tcBorders>
          </w:tcPr>
          <w:p w:rsidR="008D69A4" w:rsidRDefault="008D69A4" w:rsidP="00604780">
            <w:pPr>
              <w:spacing w:after="0" w:line="240" w:lineRule="auto"/>
            </w:pPr>
          </w:p>
        </w:tc>
        <w:tc>
          <w:tcPr>
            <w:tcW w:w="2303" w:type="dxa"/>
            <w:tcBorders>
              <w:top w:val="single" w:sz="12" w:space="0" w:color="auto"/>
              <w:left w:val="single" w:sz="4" w:space="0" w:color="auto"/>
              <w:bottom w:val="single" w:sz="12" w:space="0" w:color="auto"/>
              <w:right w:val="single" w:sz="4" w:space="0" w:color="auto"/>
            </w:tcBorders>
          </w:tcPr>
          <w:p w:rsidR="008D69A4" w:rsidRDefault="008D69A4" w:rsidP="00604780">
            <w:pPr>
              <w:spacing w:after="0" w:line="240" w:lineRule="auto"/>
            </w:pPr>
            <w:r>
              <w:t>1193</w:t>
            </w:r>
          </w:p>
        </w:tc>
        <w:tc>
          <w:tcPr>
            <w:tcW w:w="2303" w:type="dxa"/>
            <w:tcBorders>
              <w:top w:val="single" w:sz="12" w:space="0" w:color="auto"/>
              <w:left w:val="single" w:sz="4" w:space="0" w:color="auto"/>
              <w:bottom w:val="single" w:sz="12" w:space="0" w:color="auto"/>
              <w:right w:val="single" w:sz="12" w:space="0" w:color="auto"/>
            </w:tcBorders>
          </w:tcPr>
          <w:p w:rsidR="008D69A4" w:rsidRDefault="008D69A4" w:rsidP="00604780">
            <w:pPr>
              <w:spacing w:after="0" w:line="240" w:lineRule="auto"/>
            </w:pPr>
            <w:r>
              <w:t>0</w:t>
            </w:r>
          </w:p>
        </w:tc>
      </w:tr>
    </w:tbl>
    <w:p w:rsidR="00604780" w:rsidRDefault="00604780" w:rsidP="00C44F96">
      <w:pPr>
        <w:shd w:val="clear" w:color="auto" w:fill="FFFFFF"/>
        <w:tabs>
          <w:tab w:val="left" w:pos="1560"/>
        </w:tabs>
        <w:spacing w:after="0" w:line="240" w:lineRule="auto"/>
        <w:rPr>
          <w:rFonts w:ascii="Times New Roman" w:hAnsi="Times New Roman"/>
          <w:b/>
          <w:sz w:val="24"/>
          <w:szCs w:val="24"/>
        </w:rPr>
      </w:pPr>
    </w:p>
    <w:p w:rsidR="009719B4" w:rsidRPr="00604780" w:rsidRDefault="009719B4" w:rsidP="009719B4">
      <w:pPr>
        <w:spacing w:after="0" w:line="240" w:lineRule="auto"/>
        <w:rPr>
          <w:rFonts w:ascii="Times New Roman" w:hAnsi="Times New Roman"/>
          <w:sz w:val="24"/>
          <w:szCs w:val="24"/>
        </w:rPr>
      </w:pPr>
      <w:r w:rsidRPr="00604780">
        <w:rPr>
          <w:rFonts w:ascii="Times New Roman" w:hAnsi="Times New Roman"/>
          <w:sz w:val="24"/>
          <w:szCs w:val="24"/>
        </w:rPr>
        <w:t xml:space="preserve">Liczba zamieszkałych nieruchomości do odbioru selektywnie zebranych odpadów </w:t>
      </w:r>
      <w:r>
        <w:rPr>
          <w:rFonts w:ascii="Times New Roman" w:hAnsi="Times New Roman"/>
          <w:sz w:val="24"/>
          <w:szCs w:val="24"/>
        </w:rPr>
        <w:t xml:space="preserve">– </w:t>
      </w:r>
      <w:r w:rsidRPr="00CC231A">
        <w:rPr>
          <w:rFonts w:ascii="Times New Roman" w:hAnsi="Times New Roman"/>
          <w:b/>
          <w:sz w:val="24"/>
          <w:szCs w:val="24"/>
        </w:rPr>
        <w:t xml:space="preserve">sektor </w:t>
      </w:r>
      <w:r>
        <w:rPr>
          <w:rFonts w:ascii="Times New Roman" w:hAnsi="Times New Roman"/>
          <w:b/>
          <w:sz w:val="24"/>
          <w:szCs w:val="24"/>
        </w:rPr>
        <w:t>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3789"/>
        <w:gridCol w:w="2303"/>
        <w:gridCol w:w="2303"/>
      </w:tblGrid>
      <w:tr w:rsidR="009719B4" w:rsidTr="002C6070">
        <w:tc>
          <w:tcPr>
            <w:tcW w:w="817" w:type="dxa"/>
            <w:vMerge w:val="restart"/>
            <w:tcBorders>
              <w:top w:val="single" w:sz="12" w:space="0" w:color="auto"/>
              <w:left w:val="single" w:sz="12" w:space="0" w:color="auto"/>
            </w:tcBorders>
          </w:tcPr>
          <w:p w:rsidR="009719B4" w:rsidRDefault="009719B4" w:rsidP="002C6070">
            <w:pPr>
              <w:spacing w:after="0" w:line="240" w:lineRule="auto"/>
            </w:pPr>
            <w:r>
              <w:t>Lp.</w:t>
            </w:r>
          </w:p>
        </w:tc>
        <w:tc>
          <w:tcPr>
            <w:tcW w:w="3789" w:type="dxa"/>
            <w:vMerge w:val="restart"/>
            <w:tcBorders>
              <w:top w:val="single" w:sz="12" w:space="0" w:color="auto"/>
            </w:tcBorders>
          </w:tcPr>
          <w:p w:rsidR="009719B4" w:rsidRDefault="009719B4" w:rsidP="002C6070">
            <w:pPr>
              <w:spacing w:after="0" w:line="240" w:lineRule="auto"/>
            </w:pPr>
            <w:r>
              <w:t>Miejscowość</w:t>
            </w:r>
          </w:p>
        </w:tc>
        <w:tc>
          <w:tcPr>
            <w:tcW w:w="2303" w:type="dxa"/>
            <w:tcBorders>
              <w:top w:val="single" w:sz="12" w:space="0" w:color="auto"/>
              <w:bottom w:val="single" w:sz="4" w:space="0" w:color="auto"/>
            </w:tcBorders>
          </w:tcPr>
          <w:p w:rsidR="009719B4" w:rsidRDefault="009719B4" w:rsidP="002C6070">
            <w:pPr>
              <w:spacing w:after="0" w:line="240" w:lineRule="auto"/>
            </w:pPr>
            <w:r>
              <w:t>Nieruchomości zabudowane budynkami jednorodzinnymi</w:t>
            </w:r>
          </w:p>
        </w:tc>
        <w:tc>
          <w:tcPr>
            <w:tcW w:w="2303" w:type="dxa"/>
            <w:tcBorders>
              <w:top w:val="single" w:sz="12" w:space="0" w:color="auto"/>
              <w:bottom w:val="single" w:sz="4" w:space="0" w:color="auto"/>
              <w:right w:val="single" w:sz="12" w:space="0" w:color="auto"/>
            </w:tcBorders>
          </w:tcPr>
          <w:p w:rsidR="009719B4" w:rsidRDefault="009719B4" w:rsidP="002C6070">
            <w:pPr>
              <w:spacing w:after="0" w:line="240" w:lineRule="auto"/>
            </w:pPr>
            <w:r>
              <w:t>Nieruchomości zabudowane budynkami wielorodzinnymi</w:t>
            </w:r>
          </w:p>
        </w:tc>
      </w:tr>
      <w:tr w:rsidR="009719B4" w:rsidTr="002C6070">
        <w:tc>
          <w:tcPr>
            <w:tcW w:w="817" w:type="dxa"/>
            <w:vMerge/>
            <w:tcBorders>
              <w:left w:val="single" w:sz="12" w:space="0" w:color="auto"/>
              <w:bottom w:val="single" w:sz="12" w:space="0" w:color="auto"/>
            </w:tcBorders>
          </w:tcPr>
          <w:p w:rsidR="009719B4" w:rsidRDefault="009719B4" w:rsidP="002C6070"/>
        </w:tc>
        <w:tc>
          <w:tcPr>
            <w:tcW w:w="3789" w:type="dxa"/>
            <w:vMerge/>
            <w:tcBorders>
              <w:bottom w:val="single" w:sz="12" w:space="0" w:color="auto"/>
            </w:tcBorders>
          </w:tcPr>
          <w:p w:rsidR="009719B4" w:rsidRDefault="009719B4" w:rsidP="002C6070"/>
        </w:tc>
        <w:tc>
          <w:tcPr>
            <w:tcW w:w="2303" w:type="dxa"/>
            <w:tcBorders>
              <w:top w:val="single" w:sz="4" w:space="0" w:color="auto"/>
              <w:bottom w:val="single" w:sz="12" w:space="0" w:color="auto"/>
            </w:tcBorders>
          </w:tcPr>
          <w:p w:rsidR="009719B4" w:rsidRDefault="009719B4" w:rsidP="002C6070">
            <w:pPr>
              <w:spacing w:after="0" w:line="240" w:lineRule="auto"/>
            </w:pPr>
            <w:r>
              <w:t>Liczba osób</w:t>
            </w:r>
          </w:p>
          <w:p w:rsidR="009719B4" w:rsidRDefault="009719B4" w:rsidP="002C6070">
            <w:pPr>
              <w:spacing w:after="0" w:line="240" w:lineRule="auto"/>
            </w:pPr>
          </w:p>
        </w:tc>
        <w:tc>
          <w:tcPr>
            <w:tcW w:w="2303" w:type="dxa"/>
            <w:tcBorders>
              <w:top w:val="single" w:sz="4" w:space="0" w:color="auto"/>
              <w:bottom w:val="single" w:sz="12" w:space="0" w:color="auto"/>
              <w:right w:val="single" w:sz="12" w:space="0" w:color="auto"/>
            </w:tcBorders>
          </w:tcPr>
          <w:p w:rsidR="009719B4" w:rsidRDefault="009719B4" w:rsidP="002C6070">
            <w:pPr>
              <w:spacing w:after="0" w:line="240" w:lineRule="auto"/>
            </w:pPr>
            <w:r>
              <w:t>Liczba osób</w:t>
            </w:r>
          </w:p>
        </w:tc>
      </w:tr>
      <w:tr w:rsidR="008D69A4" w:rsidTr="002C6070">
        <w:tc>
          <w:tcPr>
            <w:tcW w:w="817" w:type="dxa"/>
            <w:vMerge w:val="restart"/>
            <w:tcBorders>
              <w:top w:val="single" w:sz="12" w:space="0" w:color="auto"/>
              <w:left w:val="single" w:sz="12" w:space="0" w:color="auto"/>
            </w:tcBorders>
          </w:tcPr>
          <w:p w:rsidR="008D69A4" w:rsidRDefault="008D69A4" w:rsidP="002C6070">
            <w:pPr>
              <w:spacing w:after="0" w:line="240" w:lineRule="auto"/>
            </w:pPr>
            <w:r>
              <w:t>1</w:t>
            </w:r>
          </w:p>
        </w:tc>
        <w:tc>
          <w:tcPr>
            <w:tcW w:w="3789" w:type="dxa"/>
            <w:vMerge w:val="restart"/>
            <w:tcBorders>
              <w:top w:val="single" w:sz="12" w:space="0" w:color="auto"/>
            </w:tcBorders>
          </w:tcPr>
          <w:p w:rsidR="008D69A4" w:rsidRDefault="008D69A4" w:rsidP="002C6070">
            <w:pPr>
              <w:spacing w:after="0" w:line="240" w:lineRule="auto"/>
            </w:pPr>
            <w:r>
              <w:t>Krzętów</w:t>
            </w:r>
          </w:p>
        </w:tc>
        <w:tc>
          <w:tcPr>
            <w:tcW w:w="2303" w:type="dxa"/>
            <w:tcBorders>
              <w:top w:val="single" w:sz="12" w:space="0" w:color="auto"/>
            </w:tcBorders>
          </w:tcPr>
          <w:p w:rsidR="008D69A4" w:rsidRPr="00604780" w:rsidRDefault="008D69A4" w:rsidP="00686554">
            <w:pPr>
              <w:spacing w:after="0" w:line="240" w:lineRule="auto"/>
              <w:rPr>
                <w:b/>
              </w:rPr>
            </w:pPr>
            <w:r>
              <w:rPr>
                <w:b/>
              </w:rPr>
              <w:t>1</w:t>
            </w:r>
            <w:r w:rsidR="000A7F92">
              <w:rPr>
                <w:b/>
              </w:rPr>
              <w:t>4</w:t>
            </w:r>
            <w:r w:rsidR="00686554">
              <w:rPr>
                <w:b/>
              </w:rPr>
              <w:t>9</w:t>
            </w:r>
          </w:p>
        </w:tc>
        <w:tc>
          <w:tcPr>
            <w:tcW w:w="2303" w:type="dxa"/>
            <w:tcBorders>
              <w:top w:val="single" w:sz="12" w:space="0" w:color="auto"/>
              <w:right w:val="single" w:sz="12" w:space="0" w:color="auto"/>
            </w:tcBorders>
          </w:tcPr>
          <w:p w:rsidR="008D69A4" w:rsidRDefault="008D69A4" w:rsidP="002C6070">
            <w:pPr>
              <w:spacing w:after="0" w:line="240" w:lineRule="auto"/>
            </w:pPr>
            <w:r>
              <w:t>0</w:t>
            </w:r>
          </w:p>
        </w:tc>
      </w:tr>
      <w:tr w:rsidR="008D69A4" w:rsidTr="002C6070">
        <w:tc>
          <w:tcPr>
            <w:tcW w:w="817" w:type="dxa"/>
            <w:vMerge/>
            <w:tcBorders>
              <w:left w:val="single" w:sz="12" w:space="0" w:color="auto"/>
            </w:tcBorders>
          </w:tcPr>
          <w:p w:rsidR="008D69A4" w:rsidRDefault="008D69A4" w:rsidP="002C6070">
            <w:pPr>
              <w:spacing w:after="0" w:line="240" w:lineRule="auto"/>
            </w:pPr>
          </w:p>
        </w:tc>
        <w:tc>
          <w:tcPr>
            <w:tcW w:w="3789" w:type="dxa"/>
            <w:vMerge/>
          </w:tcPr>
          <w:p w:rsidR="008D69A4" w:rsidRDefault="008D69A4" w:rsidP="002C6070">
            <w:pPr>
              <w:spacing w:after="0" w:line="240" w:lineRule="auto"/>
            </w:pPr>
          </w:p>
        </w:tc>
        <w:tc>
          <w:tcPr>
            <w:tcW w:w="2303" w:type="dxa"/>
          </w:tcPr>
          <w:p w:rsidR="008D69A4" w:rsidRDefault="008D69A4" w:rsidP="002C6070">
            <w:pPr>
              <w:spacing w:after="0" w:line="240" w:lineRule="auto"/>
            </w:pPr>
            <w:r>
              <w:t>486</w:t>
            </w:r>
          </w:p>
        </w:tc>
        <w:tc>
          <w:tcPr>
            <w:tcW w:w="2303" w:type="dxa"/>
            <w:tcBorders>
              <w:right w:val="single" w:sz="12" w:space="0" w:color="auto"/>
            </w:tcBorders>
          </w:tcPr>
          <w:p w:rsidR="008D69A4" w:rsidRDefault="008D69A4" w:rsidP="002C6070">
            <w:pPr>
              <w:spacing w:after="0" w:line="240" w:lineRule="auto"/>
            </w:pPr>
            <w:r>
              <w:t>0</w:t>
            </w:r>
          </w:p>
        </w:tc>
      </w:tr>
      <w:tr w:rsidR="008D69A4" w:rsidTr="002C6070">
        <w:tc>
          <w:tcPr>
            <w:tcW w:w="817" w:type="dxa"/>
            <w:vMerge w:val="restart"/>
            <w:tcBorders>
              <w:left w:val="single" w:sz="12" w:space="0" w:color="auto"/>
            </w:tcBorders>
          </w:tcPr>
          <w:p w:rsidR="008D69A4" w:rsidRDefault="00823F23" w:rsidP="002C6070">
            <w:pPr>
              <w:spacing w:after="0" w:line="240" w:lineRule="auto"/>
            </w:pPr>
            <w:r>
              <w:t>2</w:t>
            </w:r>
          </w:p>
        </w:tc>
        <w:tc>
          <w:tcPr>
            <w:tcW w:w="3789" w:type="dxa"/>
            <w:vMerge w:val="restart"/>
          </w:tcPr>
          <w:p w:rsidR="008D69A4" w:rsidRPr="00A84457" w:rsidRDefault="008D69A4" w:rsidP="002C6070">
            <w:pPr>
              <w:spacing w:after="0" w:line="240" w:lineRule="auto"/>
            </w:pPr>
            <w:r>
              <w:t>Rudka</w:t>
            </w:r>
          </w:p>
        </w:tc>
        <w:tc>
          <w:tcPr>
            <w:tcW w:w="2303" w:type="dxa"/>
          </w:tcPr>
          <w:p w:rsidR="008D69A4" w:rsidRPr="00604780" w:rsidRDefault="008D69A4" w:rsidP="002C6070">
            <w:pPr>
              <w:spacing w:after="0" w:line="240" w:lineRule="auto"/>
              <w:rPr>
                <w:b/>
              </w:rPr>
            </w:pPr>
            <w:r>
              <w:rPr>
                <w:b/>
              </w:rPr>
              <w:t>11</w:t>
            </w:r>
          </w:p>
        </w:tc>
        <w:tc>
          <w:tcPr>
            <w:tcW w:w="2303" w:type="dxa"/>
            <w:tcBorders>
              <w:right w:val="single" w:sz="12" w:space="0" w:color="auto"/>
            </w:tcBorders>
          </w:tcPr>
          <w:p w:rsidR="008D69A4" w:rsidRPr="00A84457" w:rsidRDefault="008D69A4" w:rsidP="002C6070">
            <w:pPr>
              <w:spacing w:after="0" w:line="240" w:lineRule="auto"/>
            </w:pPr>
            <w:r>
              <w:t>0</w:t>
            </w:r>
          </w:p>
        </w:tc>
      </w:tr>
      <w:tr w:rsidR="008D69A4" w:rsidTr="002C6070">
        <w:tc>
          <w:tcPr>
            <w:tcW w:w="817" w:type="dxa"/>
            <w:vMerge/>
            <w:tcBorders>
              <w:left w:val="single" w:sz="12" w:space="0" w:color="auto"/>
            </w:tcBorders>
          </w:tcPr>
          <w:p w:rsidR="008D69A4" w:rsidRDefault="008D69A4" w:rsidP="002C6070">
            <w:pPr>
              <w:spacing w:after="0" w:line="240" w:lineRule="auto"/>
            </w:pPr>
          </w:p>
        </w:tc>
        <w:tc>
          <w:tcPr>
            <w:tcW w:w="3789" w:type="dxa"/>
            <w:vMerge/>
          </w:tcPr>
          <w:p w:rsidR="008D69A4" w:rsidRDefault="008D69A4" w:rsidP="002C6070">
            <w:pPr>
              <w:spacing w:after="0" w:line="240" w:lineRule="auto"/>
            </w:pPr>
          </w:p>
        </w:tc>
        <w:tc>
          <w:tcPr>
            <w:tcW w:w="2303" w:type="dxa"/>
          </w:tcPr>
          <w:p w:rsidR="008D69A4" w:rsidRDefault="008D69A4" w:rsidP="002C6070">
            <w:pPr>
              <w:spacing w:after="0" w:line="240" w:lineRule="auto"/>
            </w:pPr>
            <w:r>
              <w:t>48</w:t>
            </w:r>
          </w:p>
        </w:tc>
        <w:tc>
          <w:tcPr>
            <w:tcW w:w="2303" w:type="dxa"/>
            <w:tcBorders>
              <w:right w:val="single" w:sz="12" w:space="0" w:color="auto"/>
            </w:tcBorders>
          </w:tcPr>
          <w:p w:rsidR="008D69A4" w:rsidRDefault="008D69A4" w:rsidP="002C6070">
            <w:pPr>
              <w:spacing w:after="0" w:line="240" w:lineRule="auto"/>
            </w:pPr>
            <w:r>
              <w:t>0</w:t>
            </w:r>
          </w:p>
        </w:tc>
      </w:tr>
      <w:tr w:rsidR="008D69A4" w:rsidTr="002C6070">
        <w:tc>
          <w:tcPr>
            <w:tcW w:w="817" w:type="dxa"/>
            <w:vMerge w:val="restart"/>
            <w:tcBorders>
              <w:left w:val="single" w:sz="12" w:space="0" w:color="auto"/>
            </w:tcBorders>
          </w:tcPr>
          <w:p w:rsidR="008D69A4" w:rsidRDefault="00823F23" w:rsidP="002C6070">
            <w:pPr>
              <w:spacing w:after="0" w:line="240" w:lineRule="auto"/>
            </w:pPr>
            <w:r>
              <w:t>3</w:t>
            </w:r>
          </w:p>
        </w:tc>
        <w:tc>
          <w:tcPr>
            <w:tcW w:w="3789" w:type="dxa"/>
            <w:vMerge w:val="restart"/>
          </w:tcPr>
          <w:p w:rsidR="008D69A4" w:rsidRDefault="008D69A4" w:rsidP="002C6070">
            <w:pPr>
              <w:spacing w:after="0" w:line="240" w:lineRule="auto"/>
            </w:pPr>
            <w:r>
              <w:t>Pratkowice</w:t>
            </w:r>
          </w:p>
        </w:tc>
        <w:tc>
          <w:tcPr>
            <w:tcW w:w="2303" w:type="dxa"/>
          </w:tcPr>
          <w:p w:rsidR="008D69A4" w:rsidRPr="00604780" w:rsidRDefault="008D69A4" w:rsidP="002C6070">
            <w:pPr>
              <w:spacing w:after="0" w:line="240" w:lineRule="auto"/>
              <w:rPr>
                <w:b/>
              </w:rPr>
            </w:pPr>
            <w:r>
              <w:rPr>
                <w:b/>
              </w:rPr>
              <w:t>39</w:t>
            </w:r>
          </w:p>
        </w:tc>
        <w:tc>
          <w:tcPr>
            <w:tcW w:w="2303" w:type="dxa"/>
            <w:tcBorders>
              <w:right w:val="single" w:sz="12" w:space="0" w:color="auto"/>
            </w:tcBorders>
          </w:tcPr>
          <w:p w:rsidR="008D69A4" w:rsidRDefault="008D69A4" w:rsidP="002C6070">
            <w:pPr>
              <w:spacing w:after="0" w:line="240" w:lineRule="auto"/>
            </w:pPr>
            <w:r>
              <w:t>0</w:t>
            </w:r>
          </w:p>
        </w:tc>
      </w:tr>
      <w:tr w:rsidR="008D69A4" w:rsidTr="002C6070">
        <w:tc>
          <w:tcPr>
            <w:tcW w:w="817" w:type="dxa"/>
            <w:vMerge/>
            <w:tcBorders>
              <w:left w:val="single" w:sz="12" w:space="0" w:color="auto"/>
            </w:tcBorders>
          </w:tcPr>
          <w:p w:rsidR="008D69A4" w:rsidRDefault="008D69A4" w:rsidP="002C6070">
            <w:pPr>
              <w:spacing w:after="0" w:line="240" w:lineRule="auto"/>
            </w:pPr>
          </w:p>
        </w:tc>
        <w:tc>
          <w:tcPr>
            <w:tcW w:w="3789" w:type="dxa"/>
            <w:vMerge/>
          </w:tcPr>
          <w:p w:rsidR="008D69A4" w:rsidRDefault="008D69A4" w:rsidP="002C6070">
            <w:pPr>
              <w:spacing w:after="0" w:line="240" w:lineRule="auto"/>
            </w:pPr>
          </w:p>
        </w:tc>
        <w:tc>
          <w:tcPr>
            <w:tcW w:w="2303" w:type="dxa"/>
          </w:tcPr>
          <w:p w:rsidR="008D69A4" w:rsidRDefault="008D69A4" w:rsidP="002C6070">
            <w:pPr>
              <w:spacing w:after="0" w:line="240" w:lineRule="auto"/>
            </w:pPr>
            <w:r>
              <w:t>146</w:t>
            </w:r>
          </w:p>
        </w:tc>
        <w:tc>
          <w:tcPr>
            <w:tcW w:w="2303" w:type="dxa"/>
            <w:tcBorders>
              <w:right w:val="single" w:sz="12" w:space="0" w:color="auto"/>
            </w:tcBorders>
          </w:tcPr>
          <w:p w:rsidR="008D69A4" w:rsidRDefault="008D69A4" w:rsidP="002C6070">
            <w:pPr>
              <w:spacing w:after="0" w:line="240" w:lineRule="auto"/>
            </w:pPr>
            <w:r>
              <w:t>0</w:t>
            </w:r>
          </w:p>
        </w:tc>
      </w:tr>
      <w:tr w:rsidR="008D69A4" w:rsidTr="002C6070">
        <w:tc>
          <w:tcPr>
            <w:tcW w:w="817" w:type="dxa"/>
            <w:vMerge w:val="restart"/>
            <w:tcBorders>
              <w:left w:val="single" w:sz="12" w:space="0" w:color="auto"/>
            </w:tcBorders>
          </w:tcPr>
          <w:p w:rsidR="008D69A4" w:rsidRDefault="00823F23" w:rsidP="002C6070">
            <w:pPr>
              <w:spacing w:after="0" w:line="240" w:lineRule="auto"/>
            </w:pPr>
            <w:r>
              <w:t>4</w:t>
            </w:r>
          </w:p>
        </w:tc>
        <w:tc>
          <w:tcPr>
            <w:tcW w:w="3789" w:type="dxa"/>
            <w:vMerge w:val="restart"/>
          </w:tcPr>
          <w:p w:rsidR="008D69A4" w:rsidRDefault="008D69A4" w:rsidP="002C6070">
            <w:pPr>
              <w:spacing w:after="0" w:line="240" w:lineRule="auto"/>
            </w:pPr>
            <w:r>
              <w:t>Sokola Góra</w:t>
            </w:r>
          </w:p>
        </w:tc>
        <w:tc>
          <w:tcPr>
            <w:tcW w:w="2303" w:type="dxa"/>
          </w:tcPr>
          <w:p w:rsidR="008D69A4" w:rsidRPr="00604780" w:rsidRDefault="008D69A4" w:rsidP="002C6070">
            <w:pPr>
              <w:spacing w:after="0" w:line="240" w:lineRule="auto"/>
              <w:rPr>
                <w:b/>
              </w:rPr>
            </w:pPr>
            <w:r>
              <w:rPr>
                <w:b/>
              </w:rPr>
              <w:t>45</w:t>
            </w:r>
          </w:p>
        </w:tc>
        <w:tc>
          <w:tcPr>
            <w:tcW w:w="2303" w:type="dxa"/>
            <w:tcBorders>
              <w:right w:val="single" w:sz="12" w:space="0" w:color="auto"/>
            </w:tcBorders>
          </w:tcPr>
          <w:p w:rsidR="008D69A4" w:rsidRDefault="008D69A4" w:rsidP="002C6070">
            <w:pPr>
              <w:spacing w:after="0" w:line="240" w:lineRule="auto"/>
            </w:pPr>
            <w:r>
              <w:t>0</w:t>
            </w:r>
          </w:p>
        </w:tc>
      </w:tr>
      <w:tr w:rsidR="008D69A4" w:rsidTr="002C6070">
        <w:tc>
          <w:tcPr>
            <w:tcW w:w="817" w:type="dxa"/>
            <w:vMerge/>
            <w:tcBorders>
              <w:left w:val="single" w:sz="12" w:space="0" w:color="auto"/>
            </w:tcBorders>
          </w:tcPr>
          <w:p w:rsidR="008D69A4" w:rsidRDefault="008D69A4" w:rsidP="002C6070">
            <w:pPr>
              <w:spacing w:after="0" w:line="240" w:lineRule="auto"/>
            </w:pPr>
          </w:p>
        </w:tc>
        <w:tc>
          <w:tcPr>
            <w:tcW w:w="3789" w:type="dxa"/>
            <w:vMerge/>
          </w:tcPr>
          <w:p w:rsidR="008D69A4" w:rsidRDefault="008D69A4" w:rsidP="002C6070">
            <w:pPr>
              <w:spacing w:after="0" w:line="240" w:lineRule="auto"/>
            </w:pPr>
          </w:p>
        </w:tc>
        <w:tc>
          <w:tcPr>
            <w:tcW w:w="2303" w:type="dxa"/>
          </w:tcPr>
          <w:p w:rsidR="008D69A4" w:rsidRDefault="008D69A4" w:rsidP="002C6070">
            <w:pPr>
              <w:spacing w:after="0" w:line="240" w:lineRule="auto"/>
            </w:pPr>
            <w:r>
              <w:t>141</w:t>
            </w:r>
          </w:p>
        </w:tc>
        <w:tc>
          <w:tcPr>
            <w:tcW w:w="2303" w:type="dxa"/>
            <w:tcBorders>
              <w:right w:val="single" w:sz="12" w:space="0" w:color="auto"/>
            </w:tcBorders>
          </w:tcPr>
          <w:p w:rsidR="008D69A4" w:rsidRDefault="008D69A4" w:rsidP="002C6070">
            <w:pPr>
              <w:spacing w:after="0" w:line="240" w:lineRule="auto"/>
            </w:pPr>
            <w:r>
              <w:t>0</w:t>
            </w:r>
          </w:p>
        </w:tc>
      </w:tr>
      <w:tr w:rsidR="008D69A4" w:rsidTr="002C6070">
        <w:tc>
          <w:tcPr>
            <w:tcW w:w="817" w:type="dxa"/>
            <w:vMerge w:val="restart"/>
            <w:tcBorders>
              <w:left w:val="single" w:sz="12" w:space="0" w:color="auto"/>
            </w:tcBorders>
          </w:tcPr>
          <w:p w:rsidR="008D69A4" w:rsidRDefault="00823F23" w:rsidP="002C6070">
            <w:pPr>
              <w:spacing w:after="0" w:line="240" w:lineRule="auto"/>
            </w:pPr>
            <w:r>
              <w:t>5</w:t>
            </w:r>
          </w:p>
        </w:tc>
        <w:tc>
          <w:tcPr>
            <w:tcW w:w="3789" w:type="dxa"/>
            <w:vMerge w:val="restart"/>
          </w:tcPr>
          <w:p w:rsidR="008D69A4" w:rsidRDefault="008D69A4" w:rsidP="002C6070">
            <w:pPr>
              <w:spacing w:after="0" w:line="240" w:lineRule="auto"/>
            </w:pPr>
            <w:r>
              <w:t>Trzebce</w:t>
            </w:r>
          </w:p>
        </w:tc>
        <w:tc>
          <w:tcPr>
            <w:tcW w:w="2303" w:type="dxa"/>
          </w:tcPr>
          <w:p w:rsidR="008D69A4" w:rsidRPr="00604780" w:rsidRDefault="008D69A4" w:rsidP="002C6070">
            <w:pPr>
              <w:spacing w:after="0" w:line="240" w:lineRule="auto"/>
              <w:rPr>
                <w:b/>
              </w:rPr>
            </w:pPr>
            <w:r>
              <w:rPr>
                <w:b/>
              </w:rPr>
              <w:t>52</w:t>
            </w:r>
          </w:p>
        </w:tc>
        <w:tc>
          <w:tcPr>
            <w:tcW w:w="2303" w:type="dxa"/>
            <w:tcBorders>
              <w:right w:val="single" w:sz="12" w:space="0" w:color="auto"/>
            </w:tcBorders>
          </w:tcPr>
          <w:p w:rsidR="008D69A4" w:rsidRDefault="008D69A4" w:rsidP="002C6070">
            <w:pPr>
              <w:spacing w:after="0" w:line="240" w:lineRule="auto"/>
            </w:pPr>
            <w:r>
              <w:t>0</w:t>
            </w:r>
          </w:p>
        </w:tc>
      </w:tr>
      <w:tr w:rsidR="008D69A4" w:rsidTr="002C6070">
        <w:tc>
          <w:tcPr>
            <w:tcW w:w="817" w:type="dxa"/>
            <w:vMerge/>
            <w:tcBorders>
              <w:left w:val="single" w:sz="12" w:space="0" w:color="auto"/>
            </w:tcBorders>
          </w:tcPr>
          <w:p w:rsidR="008D69A4" w:rsidRDefault="008D69A4" w:rsidP="002C6070">
            <w:pPr>
              <w:spacing w:after="0" w:line="240" w:lineRule="auto"/>
            </w:pPr>
          </w:p>
        </w:tc>
        <w:tc>
          <w:tcPr>
            <w:tcW w:w="3789" w:type="dxa"/>
            <w:vMerge/>
          </w:tcPr>
          <w:p w:rsidR="008D69A4" w:rsidRDefault="008D69A4" w:rsidP="002C6070">
            <w:pPr>
              <w:spacing w:after="0" w:line="240" w:lineRule="auto"/>
            </w:pPr>
          </w:p>
        </w:tc>
        <w:tc>
          <w:tcPr>
            <w:tcW w:w="2303" w:type="dxa"/>
          </w:tcPr>
          <w:p w:rsidR="008D69A4" w:rsidRDefault="008D69A4" w:rsidP="002C6070">
            <w:pPr>
              <w:spacing w:after="0" w:line="240" w:lineRule="auto"/>
            </w:pPr>
            <w:r>
              <w:t>189</w:t>
            </w:r>
          </w:p>
        </w:tc>
        <w:tc>
          <w:tcPr>
            <w:tcW w:w="2303" w:type="dxa"/>
            <w:tcBorders>
              <w:right w:val="single" w:sz="12" w:space="0" w:color="auto"/>
            </w:tcBorders>
          </w:tcPr>
          <w:p w:rsidR="008D69A4" w:rsidRDefault="008D69A4" w:rsidP="002C6070">
            <w:pPr>
              <w:spacing w:after="0" w:line="240" w:lineRule="auto"/>
            </w:pPr>
            <w:r>
              <w:t>0</w:t>
            </w:r>
          </w:p>
        </w:tc>
      </w:tr>
      <w:tr w:rsidR="008D69A4" w:rsidTr="002C6070">
        <w:tc>
          <w:tcPr>
            <w:tcW w:w="817" w:type="dxa"/>
            <w:vMerge w:val="restart"/>
            <w:tcBorders>
              <w:left w:val="single" w:sz="12" w:space="0" w:color="auto"/>
            </w:tcBorders>
          </w:tcPr>
          <w:p w:rsidR="008D69A4" w:rsidRDefault="00823F23" w:rsidP="002C6070">
            <w:pPr>
              <w:spacing w:after="0" w:line="240" w:lineRule="auto"/>
            </w:pPr>
            <w:r>
              <w:t>6</w:t>
            </w:r>
          </w:p>
        </w:tc>
        <w:tc>
          <w:tcPr>
            <w:tcW w:w="3789" w:type="dxa"/>
            <w:vMerge w:val="restart"/>
          </w:tcPr>
          <w:p w:rsidR="008D69A4" w:rsidRDefault="008D69A4" w:rsidP="002C6070">
            <w:pPr>
              <w:spacing w:after="0" w:line="240" w:lineRule="auto"/>
            </w:pPr>
            <w:r>
              <w:t>Perzyny</w:t>
            </w:r>
          </w:p>
        </w:tc>
        <w:tc>
          <w:tcPr>
            <w:tcW w:w="2303" w:type="dxa"/>
          </w:tcPr>
          <w:p w:rsidR="008D69A4" w:rsidRPr="00604780" w:rsidRDefault="008D69A4" w:rsidP="002C6070">
            <w:pPr>
              <w:spacing w:after="0" w:line="240" w:lineRule="auto"/>
              <w:rPr>
                <w:b/>
              </w:rPr>
            </w:pPr>
            <w:r>
              <w:rPr>
                <w:b/>
              </w:rPr>
              <w:t>21</w:t>
            </w:r>
          </w:p>
        </w:tc>
        <w:tc>
          <w:tcPr>
            <w:tcW w:w="2303" w:type="dxa"/>
            <w:tcBorders>
              <w:right w:val="single" w:sz="12" w:space="0" w:color="auto"/>
            </w:tcBorders>
          </w:tcPr>
          <w:p w:rsidR="008D69A4" w:rsidRDefault="008D69A4" w:rsidP="002C6070">
            <w:pPr>
              <w:spacing w:after="0" w:line="240" w:lineRule="auto"/>
            </w:pPr>
            <w:r>
              <w:t>0</w:t>
            </w:r>
          </w:p>
        </w:tc>
      </w:tr>
      <w:tr w:rsidR="008D69A4" w:rsidTr="002C6070">
        <w:tc>
          <w:tcPr>
            <w:tcW w:w="817" w:type="dxa"/>
            <w:vMerge/>
            <w:tcBorders>
              <w:left w:val="single" w:sz="12" w:space="0" w:color="auto"/>
            </w:tcBorders>
          </w:tcPr>
          <w:p w:rsidR="008D69A4" w:rsidRDefault="008D69A4" w:rsidP="002C6070">
            <w:pPr>
              <w:spacing w:after="0" w:line="240" w:lineRule="auto"/>
            </w:pPr>
          </w:p>
        </w:tc>
        <w:tc>
          <w:tcPr>
            <w:tcW w:w="3789" w:type="dxa"/>
            <w:vMerge/>
          </w:tcPr>
          <w:p w:rsidR="008D69A4" w:rsidRDefault="008D69A4" w:rsidP="002C6070">
            <w:pPr>
              <w:spacing w:after="0" w:line="240" w:lineRule="auto"/>
            </w:pPr>
          </w:p>
        </w:tc>
        <w:tc>
          <w:tcPr>
            <w:tcW w:w="2303" w:type="dxa"/>
          </w:tcPr>
          <w:p w:rsidR="008D69A4" w:rsidRDefault="008D69A4" w:rsidP="002C6070">
            <w:pPr>
              <w:spacing w:after="0" w:line="240" w:lineRule="auto"/>
            </w:pPr>
            <w:r>
              <w:t>91</w:t>
            </w:r>
          </w:p>
        </w:tc>
        <w:tc>
          <w:tcPr>
            <w:tcW w:w="2303" w:type="dxa"/>
            <w:tcBorders>
              <w:right w:val="single" w:sz="12" w:space="0" w:color="auto"/>
            </w:tcBorders>
          </w:tcPr>
          <w:p w:rsidR="008D69A4" w:rsidRDefault="008D69A4" w:rsidP="002C6070">
            <w:pPr>
              <w:spacing w:after="0" w:line="240" w:lineRule="auto"/>
            </w:pPr>
            <w:r>
              <w:t>0</w:t>
            </w:r>
          </w:p>
        </w:tc>
      </w:tr>
      <w:tr w:rsidR="008D69A4" w:rsidTr="002C6070">
        <w:tc>
          <w:tcPr>
            <w:tcW w:w="817" w:type="dxa"/>
            <w:vMerge w:val="restart"/>
            <w:tcBorders>
              <w:left w:val="single" w:sz="12" w:space="0" w:color="auto"/>
            </w:tcBorders>
          </w:tcPr>
          <w:p w:rsidR="008D69A4" w:rsidRDefault="00823F23" w:rsidP="002C6070">
            <w:pPr>
              <w:spacing w:after="0" w:line="240" w:lineRule="auto"/>
            </w:pPr>
            <w:r>
              <w:t>7</w:t>
            </w:r>
          </w:p>
        </w:tc>
        <w:tc>
          <w:tcPr>
            <w:tcW w:w="3789" w:type="dxa"/>
            <w:vMerge w:val="restart"/>
          </w:tcPr>
          <w:p w:rsidR="008D69A4" w:rsidRDefault="008D69A4" w:rsidP="002C6070">
            <w:pPr>
              <w:spacing w:after="0" w:line="240" w:lineRule="auto"/>
            </w:pPr>
            <w:r>
              <w:t>Kruszyna</w:t>
            </w:r>
          </w:p>
        </w:tc>
        <w:tc>
          <w:tcPr>
            <w:tcW w:w="2303" w:type="dxa"/>
          </w:tcPr>
          <w:p w:rsidR="008D69A4" w:rsidRPr="00604780" w:rsidRDefault="008D69A4" w:rsidP="002C6070">
            <w:pPr>
              <w:spacing w:after="0" w:line="240" w:lineRule="auto"/>
              <w:rPr>
                <w:b/>
              </w:rPr>
            </w:pPr>
            <w:r>
              <w:rPr>
                <w:b/>
              </w:rPr>
              <w:t>33</w:t>
            </w:r>
          </w:p>
        </w:tc>
        <w:tc>
          <w:tcPr>
            <w:tcW w:w="2303" w:type="dxa"/>
            <w:tcBorders>
              <w:right w:val="single" w:sz="12" w:space="0" w:color="auto"/>
            </w:tcBorders>
          </w:tcPr>
          <w:p w:rsidR="008D69A4" w:rsidRDefault="008D69A4" w:rsidP="002C6070">
            <w:pPr>
              <w:spacing w:after="0" w:line="240" w:lineRule="auto"/>
            </w:pPr>
            <w:r>
              <w:t>0</w:t>
            </w:r>
          </w:p>
        </w:tc>
      </w:tr>
      <w:tr w:rsidR="008D69A4" w:rsidTr="002C6070">
        <w:tc>
          <w:tcPr>
            <w:tcW w:w="817" w:type="dxa"/>
            <w:vMerge/>
            <w:tcBorders>
              <w:left w:val="single" w:sz="12" w:space="0" w:color="auto"/>
            </w:tcBorders>
          </w:tcPr>
          <w:p w:rsidR="008D69A4" w:rsidRDefault="008D69A4" w:rsidP="002C6070">
            <w:pPr>
              <w:spacing w:after="0" w:line="240" w:lineRule="auto"/>
            </w:pPr>
          </w:p>
        </w:tc>
        <w:tc>
          <w:tcPr>
            <w:tcW w:w="3789" w:type="dxa"/>
            <w:vMerge/>
          </w:tcPr>
          <w:p w:rsidR="008D69A4" w:rsidRDefault="008D69A4" w:rsidP="002C6070">
            <w:pPr>
              <w:spacing w:after="0" w:line="240" w:lineRule="auto"/>
            </w:pPr>
          </w:p>
        </w:tc>
        <w:tc>
          <w:tcPr>
            <w:tcW w:w="2303" w:type="dxa"/>
          </w:tcPr>
          <w:p w:rsidR="008D69A4" w:rsidRDefault="008D69A4" w:rsidP="002C6070">
            <w:pPr>
              <w:spacing w:after="0" w:line="240" w:lineRule="auto"/>
            </w:pPr>
            <w:r>
              <w:t>136</w:t>
            </w:r>
          </w:p>
        </w:tc>
        <w:tc>
          <w:tcPr>
            <w:tcW w:w="2303" w:type="dxa"/>
            <w:tcBorders>
              <w:right w:val="single" w:sz="12" w:space="0" w:color="auto"/>
            </w:tcBorders>
          </w:tcPr>
          <w:p w:rsidR="008D69A4" w:rsidRDefault="008D69A4" w:rsidP="002C6070">
            <w:pPr>
              <w:spacing w:after="0" w:line="240" w:lineRule="auto"/>
            </w:pPr>
            <w:r>
              <w:t>0</w:t>
            </w:r>
          </w:p>
        </w:tc>
      </w:tr>
      <w:tr w:rsidR="008D69A4" w:rsidTr="002C6070">
        <w:tc>
          <w:tcPr>
            <w:tcW w:w="817" w:type="dxa"/>
            <w:vMerge w:val="restart"/>
            <w:tcBorders>
              <w:left w:val="single" w:sz="12" w:space="0" w:color="auto"/>
            </w:tcBorders>
          </w:tcPr>
          <w:p w:rsidR="008D69A4" w:rsidRDefault="00823F23" w:rsidP="002C6070">
            <w:pPr>
              <w:spacing w:after="0" w:line="240" w:lineRule="auto"/>
            </w:pPr>
            <w:r>
              <w:t>8</w:t>
            </w:r>
          </w:p>
        </w:tc>
        <w:tc>
          <w:tcPr>
            <w:tcW w:w="3789" w:type="dxa"/>
            <w:vMerge w:val="restart"/>
          </w:tcPr>
          <w:p w:rsidR="008D69A4" w:rsidRDefault="008D69A4" w:rsidP="002C6070">
            <w:pPr>
              <w:spacing w:after="0" w:line="240" w:lineRule="auto"/>
            </w:pPr>
            <w:r>
              <w:t>Zalesie</w:t>
            </w:r>
          </w:p>
        </w:tc>
        <w:tc>
          <w:tcPr>
            <w:tcW w:w="2303" w:type="dxa"/>
          </w:tcPr>
          <w:p w:rsidR="008D69A4" w:rsidRPr="001A719D" w:rsidRDefault="008D69A4" w:rsidP="002C6070">
            <w:pPr>
              <w:spacing w:after="0" w:line="240" w:lineRule="auto"/>
              <w:rPr>
                <w:b/>
              </w:rPr>
            </w:pPr>
            <w:r w:rsidRPr="001A719D">
              <w:rPr>
                <w:b/>
              </w:rPr>
              <w:t>4</w:t>
            </w:r>
          </w:p>
        </w:tc>
        <w:tc>
          <w:tcPr>
            <w:tcW w:w="2303" w:type="dxa"/>
            <w:tcBorders>
              <w:right w:val="single" w:sz="12" w:space="0" w:color="auto"/>
            </w:tcBorders>
          </w:tcPr>
          <w:p w:rsidR="008D69A4" w:rsidRDefault="008D69A4" w:rsidP="002C6070">
            <w:pPr>
              <w:spacing w:after="0" w:line="240" w:lineRule="auto"/>
            </w:pPr>
            <w:r>
              <w:t>0</w:t>
            </w:r>
          </w:p>
        </w:tc>
      </w:tr>
      <w:tr w:rsidR="008D69A4" w:rsidTr="002C6070">
        <w:tc>
          <w:tcPr>
            <w:tcW w:w="817" w:type="dxa"/>
            <w:vMerge/>
            <w:tcBorders>
              <w:left w:val="single" w:sz="12" w:space="0" w:color="auto"/>
            </w:tcBorders>
          </w:tcPr>
          <w:p w:rsidR="008D69A4" w:rsidRDefault="008D69A4" w:rsidP="002C6070">
            <w:pPr>
              <w:spacing w:after="0" w:line="240" w:lineRule="auto"/>
            </w:pPr>
          </w:p>
        </w:tc>
        <w:tc>
          <w:tcPr>
            <w:tcW w:w="3789" w:type="dxa"/>
            <w:vMerge/>
          </w:tcPr>
          <w:p w:rsidR="008D69A4" w:rsidRDefault="008D69A4" w:rsidP="002C6070">
            <w:pPr>
              <w:spacing w:after="0" w:line="240" w:lineRule="auto"/>
            </w:pPr>
          </w:p>
        </w:tc>
        <w:tc>
          <w:tcPr>
            <w:tcW w:w="2303" w:type="dxa"/>
          </w:tcPr>
          <w:p w:rsidR="008D69A4" w:rsidRDefault="008D69A4" w:rsidP="002C6070">
            <w:pPr>
              <w:spacing w:after="0" w:line="240" w:lineRule="auto"/>
            </w:pPr>
            <w:r>
              <w:t>19</w:t>
            </w:r>
          </w:p>
        </w:tc>
        <w:tc>
          <w:tcPr>
            <w:tcW w:w="2303" w:type="dxa"/>
            <w:tcBorders>
              <w:right w:val="single" w:sz="12" w:space="0" w:color="auto"/>
            </w:tcBorders>
          </w:tcPr>
          <w:p w:rsidR="008D69A4" w:rsidRDefault="008D69A4" w:rsidP="002C6070">
            <w:pPr>
              <w:spacing w:after="0" w:line="240" w:lineRule="auto"/>
            </w:pPr>
            <w:r>
              <w:t>0</w:t>
            </w:r>
          </w:p>
        </w:tc>
      </w:tr>
      <w:tr w:rsidR="008D69A4" w:rsidTr="002C6070">
        <w:tc>
          <w:tcPr>
            <w:tcW w:w="817" w:type="dxa"/>
            <w:vMerge w:val="restart"/>
            <w:tcBorders>
              <w:left w:val="single" w:sz="12" w:space="0" w:color="auto"/>
            </w:tcBorders>
          </w:tcPr>
          <w:p w:rsidR="008D69A4" w:rsidRDefault="00823F23" w:rsidP="002C6070">
            <w:pPr>
              <w:spacing w:after="0" w:line="240" w:lineRule="auto"/>
            </w:pPr>
            <w:r>
              <w:t>9</w:t>
            </w:r>
          </w:p>
        </w:tc>
        <w:tc>
          <w:tcPr>
            <w:tcW w:w="3789" w:type="dxa"/>
            <w:vMerge w:val="restart"/>
          </w:tcPr>
          <w:p w:rsidR="008D69A4" w:rsidRDefault="008D69A4" w:rsidP="002C6070">
            <w:pPr>
              <w:spacing w:after="0" w:line="240" w:lineRule="auto"/>
            </w:pPr>
            <w:r>
              <w:t>Sroków</w:t>
            </w:r>
          </w:p>
        </w:tc>
        <w:tc>
          <w:tcPr>
            <w:tcW w:w="2303" w:type="dxa"/>
          </w:tcPr>
          <w:p w:rsidR="008D69A4" w:rsidRPr="00604780" w:rsidRDefault="008D69A4" w:rsidP="002C6070">
            <w:pPr>
              <w:spacing w:after="0" w:line="240" w:lineRule="auto"/>
              <w:rPr>
                <w:b/>
              </w:rPr>
            </w:pPr>
            <w:r>
              <w:rPr>
                <w:b/>
              </w:rPr>
              <w:t>4</w:t>
            </w:r>
          </w:p>
        </w:tc>
        <w:tc>
          <w:tcPr>
            <w:tcW w:w="2303" w:type="dxa"/>
            <w:tcBorders>
              <w:right w:val="single" w:sz="12" w:space="0" w:color="auto"/>
            </w:tcBorders>
          </w:tcPr>
          <w:p w:rsidR="008D69A4" w:rsidRDefault="008D69A4" w:rsidP="002C6070">
            <w:pPr>
              <w:spacing w:after="0" w:line="240" w:lineRule="auto"/>
            </w:pPr>
            <w:r>
              <w:t>0</w:t>
            </w:r>
          </w:p>
        </w:tc>
      </w:tr>
      <w:tr w:rsidR="008D69A4" w:rsidTr="002C6070">
        <w:tc>
          <w:tcPr>
            <w:tcW w:w="817" w:type="dxa"/>
            <w:vMerge/>
            <w:tcBorders>
              <w:left w:val="single" w:sz="12" w:space="0" w:color="auto"/>
            </w:tcBorders>
          </w:tcPr>
          <w:p w:rsidR="008D69A4" w:rsidRDefault="008D69A4" w:rsidP="002C6070">
            <w:pPr>
              <w:spacing w:after="0" w:line="240" w:lineRule="auto"/>
            </w:pPr>
          </w:p>
        </w:tc>
        <w:tc>
          <w:tcPr>
            <w:tcW w:w="3789" w:type="dxa"/>
            <w:vMerge/>
          </w:tcPr>
          <w:p w:rsidR="008D69A4" w:rsidRDefault="008D69A4" w:rsidP="002C6070">
            <w:pPr>
              <w:spacing w:after="0" w:line="240" w:lineRule="auto"/>
            </w:pPr>
          </w:p>
        </w:tc>
        <w:tc>
          <w:tcPr>
            <w:tcW w:w="2303" w:type="dxa"/>
          </w:tcPr>
          <w:p w:rsidR="008D69A4" w:rsidRDefault="008D69A4" w:rsidP="002C6070">
            <w:pPr>
              <w:spacing w:after="0" w:line="240" w:lineRule="auto"/>
            </w:pPr>
            <w:r>
              <w:t>15</w:t>
            </w:r>
          </w:p>
        </w:tc>
        <w:tc>
          <w:tcPr>
            <w:tcW w:w="2303" w:type="dxa"/>
            <w:tcBorders>
              <w:right w:val="single" w:sz="12" w:space="0" w:color="auto"/>
            </w:tcBorders>
          </w:tcPr>
          <w:p w:rsidR="008D69A4" w:rsidRDefault="008D69A4" w:rsidP="002C6070">
            <w:pPr>
              <w:spacing w:after="0" w:line="240" w:lineRule="auto"/>
            </w:pPr>
            <w:r>
              <w:t>0</w:t>
            </w:r>
          </w:p>
        </w:tc>
      </w:tr>
      <w:tr w:rsidR="008D69A4" w:rsidTr="002C6070">
        <w:tc>
          <w:tcPr>
            <w:tcW w:w="817" w:type="dxa"/>
            <w:vMerge w:val="restart"/>
            <w:tcBorders>
              <w:left w:val="single" w:sz="12" w:space="0" w:color="auto"/>
            </w:tcBorders>
          </w:tcPr>
          <w:p w:rsidR="008D69A4" w:rsidRDefault="00823F23" w:rsidP="002C6070">
            <w:pPr>
              <w:spacing w:after="0" w:line="240" w:lineRule="auto"/>
            </w:pPr>
            <w:r>
              <w:t>10</w:t>
            </w:r>
          </w:p>
        </w:tc>
        <w:tc>
          <w:tcPr>
            <w:tcW w:w="3789" w:type="dxa"/>
            <w:vMerge w:val="restart"/>
          </w:tcPr>
          <w:p w:rsidR="008D69A4" w:rsidRDefault="008D69A4" w:rsidP="002C6070">
            <w:pPr>
              <w:spacing w:after="0" w:line="240" w:lineRule="auto"/>
            </w:pPr>
            <w:r>
              <w:t xml:space="preserve">Goszczowa </w:t>
            </w:r>
          </w:p>
        </w:tc>
        <w:tc>
          <w:tcPr>
            <w:tcW w:w="2303" w:type="dxa"/>
          </w:tcPr>
          <w:p w:rsidR="008D69A4" w:rsidRPr="00604780" w:rsidRDefault="00686554" w:rsidP="00686554">
            <w:pPr>
              <w:spacing w:after="0" w:line="240" w:lineRule="auto"/>
              <w:rPr>
                <w:b/>
              </w:rPr>
            </w:pPr>
            <w:r>
              <w:rPr>
                <w:b/>
              </w:rPr>
              <w:t>36</w:t>
            </w:r>
          </w:p>
        </w:tc>
        <w:tc>
          <w:tcPr>
            <w:tcW w:w="2303" w:type="dxa"/>
            <w:tcBorders>
              <w:right w:val="single" w:sz="12" w:space="0" w:color="auto"/>
            </w:tcBorders>
          </w:tcPr>
          <w:p w:rsidR="008D69A4" w:rsidRDefault="008D69A4" w:rsidP="002C6070">
            <w:pPr>
              <w:spacing w:after="0" w:line="240" w:lineRule="auto"/>
            </w:pPr>
            <w:r>
              <w:t>0</w:t>
            </w:r>
          </w:p>
        </w:tc>
      </w:tr>
      <w:tr w:rsidR="008D69A4" w:rsidTr="002C6070">
        <w:tc>
          <w:tcPr>
            <w:tcW w:w="817" w:type="dxa"/>
            <w:vMerge/>
            <w:tcBorders>
              <w:left w:val="single" w:sz="12" w:space="0" w:color="auto"/>
            </w:tcBorders>
          </w:tcPr>
          <w:p w:rsidR="008D69A4" w:rsidRDefault="008D69A4" w:rsidP="002C6070">
            <w:pPr>
              <w:spacing w:after="0" w:line="240" w:lineRule="auto"/>
            </w:pPr>
          </w:p>
        </w:tc>
        <w:tc>
          <w:tcPr>
            <w:tcW w:w="3789" w:type="dxa"/>
            <w:vMerge/>
          </w:tcPr>
          <w:p w:rsidR="008D69A4" w:rsidRDefault="008D69A4" w:rsidP="002C6070">
            <w:pPr>
              <w:spacing w:after="0" w:line="240" w:lineRule="auto"/>
            </w:pPr>
          </w:p>
        </w:tc>
        <w:tc>
          <w:tcPr>
            <w:tcW w:w="2303" w:type="dxa"/>
          </w:tcPr>
          <w:p w:rsidR="008D69A4" w:rsidRDefault="008D69A4" w:rsidP="002C6070">
            <w:pPr>
              <w:spacing w:after="0" w:line="240" w:lineRule="auto"/>
            </w:pPr>
            <w:r>
              <w:t>104</w:t>
            </w:r>
          </w:p>
        </w:tc>
        <w:tc>
          <w:tcPr>
            <w:tcW w:w="2303" w:type="dxa"/>
            <w:tcBorders>
              <w:right w:val="single" w:sz="12" w:space="0" w:color="auto"/>
            </w:tcBorders>
          </w:tcPr>
          <w:p w:rsidR="008D69A4" w:rsidRDefault="008D69A4" w:rsidP="002C6070">
            <w:pPr>
              <w:spacing w:after="0" w:line="240" w:lineRule="auto"/>
            </w:pPr>
            <w:r>
              <w:t>0</w:t>
            </w:r>
          </w:p>
        </w:tc>
      </w:tr>
      <w:tr w:rsidR="008D69A4" w:rsidTr="002C6070">
        <w:tc>
          <w:tcPr>
            <w:tcW w:w="817" w:type="dxa"/>
            <w:vMerge w:val="restart"/>
            <w:tcBorders>
              <w:left w:val="single" w:sz="12" w:space="0" w:color="auto"/>
            </w:tcBorders>
          </w:tcPr>
          <w:p w:rsidR="008D69A4" w:rsidRDefault="00823F23" w:rsidP="002C6070">
            <w:pPr>
              <w:spacing w:after="0" w:line="240" w:lineRule="auto"/>
            </w:pPr>
            <w:r>
              <w:t>11</w:t>
            </w:r>
          </w:p>
        </w:tc>
        <w:tc>
          <w:tcPr>
            <w:tcW w:w="3789" w:type="dxa"/>
            <w:vMerge w:val="restart"/>
          </w:tcPr>
          <w:p w:rsidR="008D69A4" w:rsidRDefault="008D69A4" w:rsidP="002C6070">
            <w:pPr>
              <w:spacing w:after="0" w:line="240" w:lineRule="auto"/>
            </w:pPr>
            <w:r>
              <w:t>Niwa Goszczowska</w:t>
            </w:r>
          </w:p>
        </w:tc>
        <w:tc>
          <w:tcPr>
            <w:tcW w:w="2303" w:type="dxa"/>
          </w:tcPr>
          <w:p w:rsidR="008D69A4" w:rsidRPr="00604780" w:rsidRDefault="008D69A4" w:rsidP="002C6070">
            <w:pPr>
              <w:spacing w:after="0" w:line="240" w:lineRule="auto"/>
              <w:rPr>
                <w:b/>
              </w:rPr>
            </w:pPr>
            <w:r>
              <w:rPr>
                <w:b/>
              </w:rPr>
              <w:t>8</w:t>
            </w:r>
          </w:p>
        </w:tc>
        <w:tc>
          <w:tcPr>
            <w:tcW w:w="2303" w:type="dxa"/>
            <w:tcBorders>
              <w:right w:val="single" w:sz="12" w:space="0" w:color="auto"/>
            </w:tcBorders>
          </w:tcPr>
          <w:p w:rsidR="008D69A4" w:rsidRDefault="008D69A4" w:rsidP="002C6070">
            <w:pPr>
              <w:spacing w:after="0" w:line="240" w:lineRule="auto"/>
            </w:pPr>
            <w:r>
              <w:t>0</w:t>
            </w:r>
          </w:p>
        </w:tc>
      </w:tr>
      <w:tr w:rsidR="008D69A4" w:rsidTr="002C6070">
        <w:tc>
          <w:tcPr>
            <w:tcW w:w="817" w:type="dxa"/>
            <w:vMerge/>
            <w:tcBorders>
              <w:left w:val="single" w:sz="12" w:space="0" w:color="auto"/>
            </w:tcBorders>
          </w:tcPr>
          <w:p w:rsidR="008D69A4" w:rsidRDefault="008D69A4" w:rsidP="002C6070">
            <w:pPr>
              <w:spacing w:after="0" w:line="240" w:lineRule="auto"/>
            </w:pPr>
          </w:p>
        </w:tc>
        <w:tc>
          <w:tcPr>
            <w:tcW w:w="3789" w:type="dxa"/>
            <w:vMerge/>
          </w:tcPr>
          <w:p w:rsidR="008D69A4" w:rsidRDefault="008D69A4" w:rsidP="002C6070">
            <w:pPr>
              <w:spacing w:after="0" w:line="240" w:lineRule="auto"/>
            </w:pPr>
          </w:p>
        </w:tc>
        <w:tc>
          <w:tcPr>
            <w:tcW w:w="2303" w:type="dxa"/>
          </w:tcPr>
          <w:p w:rsidR="008D69A4" w:rsidRDefault="008D69A4" w:rsidP="002C6070">
            <w:pPr>
              <w:spacing w:after="0" w:line="240" w:lineRule="auto"/>
            </w:pPr>
            <w:r>
              <w:t>32</w:t>
            </w:r>
          </w:p>
        </w:tc>
        <w:tc>
          <w:tcPr>
            <w:tcW w:w="2303" w:type="dxa"/>
            <w:tcBorders>
              <w:right w:val="single" w:sz="12" w:space="0" w:color="auto"/>
            </w:tcBorders>
          </w:tcPr>
          <w:p w:rsidR="008D69A4" w:rsidRDefault="008D69A4" w:rsidP="002C6070">
            <w:pPr>
              <w:spacing w:after="0" w:line="240" w:lineRule="auto"/>
            </w:pPr>
            <w:r>
              <w:t>0</w:t>
            </w:r>
          </w:p>
        </w:tc>
      </w:tr>
      <w:tr w:rsidR="008D69A4" w:rsidTr="002C6070">
        <w:tc>
          <w:tcPr>
            <w:tcW w:w="817" w:type="dxa"/>
            <w:vMerge w:val="restart"/>
            <w:tcBorders>
              <w:left w:val="single" w:sz="12" w:space="0" w:color="auto"/>
            </w:tcBorders>
          </w:tcPr>
          <w:p w:rsidR="008D69A4" w:rsidRDefault="00823F23" w:rsidP="002C6070">
            <w:pPr>
              <w:spacing w:after="0" w:line="240" w:lineRule="auto"/>
            </w:pPr>
            <w:r>
              <w:t>12</w:t>
            </w:r>
          </w:p>
        </w:tc>
        <w:tc>
          <w:tcPr>
            <w:tcW w:w="3789" w:type="dxa"/>
            <w:vMerge w:val="restart"/>
          </w:tcPr>
          <w:p w:rsidR="008D69A4" w:rsidRDefault="008D69A4" w:rsidP="002C6070">
            <w:pPr>
              <w:spacing w:after="0" w:line="240" w:lineRule="auto"/>
            </w:pPr>
            <w:r>
              <w:t>Zagórze</w:t>
            </w:r>
          </w:p>
        </w:tc>
        <w:tc>
          <w:tcPr>
            <w:tcW w:w="2303" w:type="dxa"/>
          </w:tcPr>
          <w:p w:rsidR="008D69A4" w:rsidRPr="001A719D" w:rsidRDefault="00686554" w:rsidP="002C6070">
            <w:pPr>
              <w:spacing w:after="0" w:line="240" w:lineRule="auto"/>
              <w:rPr>
                <w:b/>
              </w:rPr>
            </w:pPr>
            <w:r>
              <w:rPr>
                <w:b/>
              </w:rPr>
              <w:t>4</w:t>
            </w:r>
            <w:r w:rsidR="008D69A4" w:rsidRPr="001A719D">
              <w:rPr>
                <w:b/>
              </w:rPr>
              <w:t>1</w:t>
            </w:r>
          </w:p>
        </w:tc>
        <w:tc>
          <w:tcPr>
            <w:tcW w:w="2303" w:type="dxa"/>
            <w:tcBorders>
              <w:right w:val="single" w:sz="12" w:space="0" w:color="auto"/>
            </w:tcBorders>
          </w:tcPr>
          <w:p w:rsidR="008D69A4" w:rsidRDefault="008D69A4" w:rsidP="002C6070">
            <w:pPr>
              <w:spacing w:after="0" w:line="240" w:lineRule="auto"/>
            </w:pPr>
            <w:r>
              <w:t>0</w:t>
            </w:r>
          </w:p>
        </w:tc>
      </w:tr>
      <w:tr w:rsidR="008D69A4" w:rsidTr="002C6070">
        <w:tc>
          <w:tcPr>
            <w:tcW w:w="817" w:type="dxa"/>
            <w:vMerge/>
            <w:tcBorders>
              <w:left w:val="single" w:sz="12" w:space="0" w:color="auto"/>
            </w:tcBorders>
          </w:tcPr>
          <w:p w:rsidR="008D69A4" w:rsidRDefault="008D69A4" w:rsidP="002C6070">
            <w:pPr>
              <w:spacing w:after="0" w:line="240" w:lineRule="auto"/>
            </w:pPr>
          </w:p>
        </w:tc>
        <w:tc>
          <w:tcPr>
            <w:tcW w:w="3789" w:type="dxa"/>
            <w:vMerge/>
          </w:tcPr>
          <w:p w:rsidR="008D69A4" w:rsidRDefault="008D69A4" w:rsidP="002C6070">
            <w:pPr>
              <w:spacing w:after="0" w:line="240" w:lineRule="auto"/>
            </w:pPr>
          </w:p>
        </w:tc>
        <w:tc>
          <w:tcPr>
            <w:tcW w:w="2303" w:type="dxa"/>
          </w:tcPr>
          <w:p w:rsidR="008D69A4" w:rsidRDefault="008D69A4" w:rsidP="002C6070">
            <w:pPr>
              <w:spacing w:after="0" w:line="240" w:lineRule="auto"/>
            </w:pPr>
            <w:r>
              <w:t>129</w:t>
            </w:r>
          </w:p>
        </w:tc>
        <w:tc>
          <w:tcPr>
            <w:tcW w:w="2303" w:type="dxa"/>
            <w:tcBorders>
              <w:right w:val="single" w:sz="12" w:space="0" w:color="auto"/>
            </w:tcBorders>
          </w:tcPr>
          <w:p w:rsidR="008D69A4" w:rsidRDefault="008D69A4" w:rsidP="002C6070">
            <w:pPr>
              <w:spacing w:after="0" w:line="240" w:lineRule="auto"/>
            </w:pPr>
            <w:r>
              <w:t>0</w:t>
            </w:r>
          </w:p>
        </w:tc>
      </w:tr>
      <w:tr w:rsidR="008D69A4" w:rsidTr="002C6070">
        <w:tc>
          <w:tcPr>
            <w:tcW w:w="817" w:type="dxa"/>
            <w:vMerge w:val="restart"/>
            <w:tcBorders>
              <w:left w:val="single" w:sz="12" w:space="0" w:color="auto"/>
            </w:tcBorders>
          </w:tcPr>
          <w:p w:rsidR="008D69A4" w:rsidRDefault="00823F23" w:rsidP="002C6070">
            <w:pPr>
              <w:spacing w:after="0" w:line="240" w:lineRule="auto"/>
            </w:pPr>
            <w:r>
              <w:t>13</w:t>
            </w:r>
          </w:p>
        </w:tc>
        <w:tc>
          <w:tcPr>
            <w:tcW w:w="3789" w:type="dxa"/>
            <w:vMerge w:val="restart"/>
          </w:tcPr>
          <w:p w:rsidR="008D69A4" w:rsidRDefault="008D69A4" w:rsidP="002C6070">
            <w:pPr>
              <w:spacing w:after="0" w:line="240" w:lineRule="auto"/>
            </w:pPr>
            <w:r>
              <w:t>Niwa Zagórska</w:t>
            </w:r>
          </w:p>
        </w:tc>
        <w:tc>
          <w:tcPr>
            <w:tcW w:w="2303" w:type="dxa"/>
          </w:tcPr>
          <w:p w:rsidR="008D69A4" w:rsidRPr="00604780" w:rsidRDefault="008D69A4" w:rsidP="002C6070">
            <w:pPr>
              <w:spacing w:after="0" w:line="240" w:lineRule="auto"/>
              <w:rPr>
                <w:b/>
              </w:rPr>
            </w:pPr>
            <w:r>
              <w:rPr>
                <w:b/>
              </w:rPr>
              <w:t>1</w:t>
            </w:r>
          </w:p>
        </w:tc>
        <w:tc>
          <w:tcPr>
            <w:tcW w:w="2303" w:type="dxa"/>
            <w:tcBorders>
              <w:right w:val="single" w:sz="12" w:space="0" w:color="auto"/>
            </w:tcBorders>
          </w:tcPr>
          <w:p w:rsidR="008D69A4" w:rsidRDefault="008D69A4" w:rsidP="002C6070">
            <w:pPr>
              <w:spacing w:after="0" w:line="240" w:lineRule="auto"/>
            </w:pPr>
            <w:r>
              <w:t>0</w:t>
            </w:r>
          </w:p>
        </w:tc>
      </w:tr>
      <w:tr w:rsidR="008D69A4" w:rsidTr="002C6070">
        <w:tc>
          <w:tcPr>
            <w:tcW w:w="817" w:type="dxa"/>
            <w:vMerge/>
            <w:tcBorders>
              <w:left w:val="single" w:sz="12" w:space="0" w:color="auto"/>
            </w:tcBorders>
          </w:tcPr>
          <w:p w:rsidR="008D69A4" w:rsidRDefault="008D69A4" w:rsidP="002C6070">
            <w:pPr>
              <w:spacing w:after="0" w:line="240" w:lineRule="auto"/>
            </w:pPr>
          </w:p>
        </w:tc>
        <w:tc>
          <w:tcPr>
            <w:tcW w:w="3789" w:type="dxa"/>
            <w:vMerge/>
          </w:tcPr>
          <w:p w:rsidR="008D69A4" w:rsidRDefault="008D69A4" w:rsidP="002C6070">
            <w:pPr>
              <w:spacing w:after="0" w:line="240" w:lineRule="auto"/>
            </w:pPr>
          </w:p>
        </w:tc>
        <w:tc>
          <w:tcPr>
            <w:tcW w:w="2303" w:type="dxa"/>
          </w:tcPr>
          <w:p w:rsidR="008D69A4" w:rsidRDefault="008D69A4" w:rsidP="002C6070">
            <w:pPr>
              <w:spacing w:after="0" w:line="240" w:lineRule="auto"/>
            </w:pPr>
            <w:r>
              <w:t>3</w:t>
            </w:r>
          </w:p>
        </w:tc>
        <w:tc>
          <w:tcPr>
            <w:tcW w:w="2303" w:type="dxa"/>
            <w:tcBorders>
              <w:right w:val="single" w:sz="12" w:space="0" w:color="auto"/>
            </w:tcBorders>
          </w:tcPr>
          <w:p w:rsidR="008D69A4" w:rsidRDefault="008D69A4" w:rsidP="002C6070">
            <w:pPr>
              <w:spacing w:after="0" w:line="240" w:lineRule="auto"/>
            </w:pPr>
            <w:r>
              <w:t>0</w:t>
            </w:r>
          </w:p>
        </w:tc>
      </w:tr>
      <w:tr w:rsidR="00823F23" w:rsidTr="002C6070">
        <w:tc>
          <w:tcPr>
            <w:tcW w:w="817" w:type="dxa"/>
            <w:vMerge w:val="restart"/>
            <w:tcBorders>
              <w:left w:val="single" w:sz="12" w:space="0" w:color="auto"/>
            </w:tcBorders>
          </w:tcPr>
          <w:p w:rsidR="00823F23" w:rsidRDefault="00823F23" w:rsidP="002C6070">
            <w:pPr>
              <w:spacing w:after="0" w:line="240" w:lineRule="auto"/>
            </w:pPr>
            <w:r>
              <w:t>14</w:t>
            </w:r>
          </w:p>
        </w:tc>
        <w:tc>
          <w:tcPr>
            <w:tcW w:w="3789" w:type="dxa"/>
            <w:vMerge w:val="restart"/>
          </w:tcPr>
          <w:p w:rsidR="00823F23" w:rsidRDefault="00823F23" w:rsidP="00823F23">
            <w:pPr>
              <w:spacing w:after="0" w:line="240" w:lineRule="auto"/>
            </w:pPr>
            <w:r>
              <w:t>Zawodzie</w:t>
            </w:r>
          </w:p>
        </w:tc>
        <w:tc>
          <w:tcPr>
            <w:tcW w:w="2303" w:type="dxa"/>
          </w:tcPr>
          <w:p w:rsidR="00823F23" w:rsidRPr="001A719D" w:rsidRDefault="00823F23" w:rsidP="00823F23">
            <w:pPr>
              <w:spacing w:after="0" w:line="240" w:lineRule="auto"/>
              <w:rPr>
                <w:b/>
              </w:rPr>
            </w:pPr>
            <w:r w:rsidRPr="001A719D">
              <w:rPr>
                <w:b/>
              </w:rPr>
              <w:t>5</w:t>
            </w:r>
          </w:p>
        </w:tc>
        <w:tc>
          <w:tcPr>
            <w:tcW w:w="2303" w:type="dxa"/>
            <w:tcBorders>
              <w:right w:val="single" w:sz="12" w:space="0" w:color="auto"/>
            </w:tcBorders>
          </w:tcPr>
          <w:p w:rsidR="00823F23" w:rsidRDefault="00823F23" w:rsidP="00823F23">
            <w:pPr>
              <w:spacing w:after="0" w:line="240" w:lineRule="auto"/>
            </w:pPr>
            <w:r>
              <w:t>0</w:t>
            </w:r>
          </w:p>
        </w:tc>
      </w:tr>
      <w:tr w:rsidR="00823F23" w:rsidTr="002C6070">
        <w:tc>
          <w:tcPr>
            <w:tcW w:w="817" w:type="dxa"/>
            <w:vMerge/>
            <w:tcBorders>
              <w:left w:val="single" w:sz="12" w:space="0" w:color="auto"/>
            </w:tcBorders>
          </w:tcPr>
          <w:p w:rsidR="00823F23" w:rsidRDefault="00823F23" w:rsidP="002C6070">
            <w:pPr>
              <w:spacing w:after="0" w:line="240" w:lineRule="auto"/>
            </w:pPr>
          </w:p>
        </w:tc>
        <w:tc>
          <w:tcPr>
            <w:tcW w:w="3789" w:type="dxa"/>
            <w:vMerge/>
          </w:tcPr>
          <w:p w:rsidR="00823F23" w:rsidRDefault="00823F23" w:rsidP="002C6070">
            <w:pPr>
              <w:spacing w:after="0" w:line="240" w:lineRule="auto"/>
            </w:pPr>
          </w:p>
        </w:tc>
        <w:tc>
          <w:tcPr>
            <w:tcW w:w="2303" w:type="dxa"/>
          </w:tcPr>
          <w:p w:rsidR="00823F23" w:rsidRDefault="00823F23" w:rsidP="002C6070">
            <w:pPr>
              <w:spacing w:after="0" w:line="240" w:lineRule="auto"/>
            </w:pPr>
            <w:r>
              <w:t>29</w:t>
            </w:r>
          </w:p>
        </w:tc>
        <w:tc>
          <w:tcPr>
            <w:tcW w:w="2303" w:type="dxa"/>
            <w:tcBorders>
              <w:right w:val="single" w:sz="12" w:space="0" w:color="auto"/>
            </w:tcBorders>
          </w:tcPr>
          <w:p w:rsidR="00823F23" w:rsidRDefault="00823F23" w:rsidP="002C6070">
            <w:pPr>
              <w:spacing w:after="0" w:line="240" w:lineRule="auto"/>
            </w:pPr>
            <w:r>
              <w:t>0</w:t>
            </w:r>
          </w:p>
        </w:tc>
      </w:tr>
      <w:tr w:rsidR="00823F23" w:rsidTr="002C6070">
        <w:tc>
          <w:tcPr>
            <w:tcW w:w="817" w:type="dxa"/>
            <w:vMerge w:val="restart"/>
            <w:tcBorders>
              <w:left w:val="single" w:sz="12" w:space="0" w:color="auto"/>
            </w:tcBorders>
          </w:tcPr>
          <w:p w:rsidR="00823F23" w:rsidRDefault="00823F23" w:rsidP="002C6070">
            <w:pPr>
              <w:spacing w:after="0" w:line="240" w:lineRule="auto"/>
            </w:pPr>
            <w:r>
              <w:t>15</w:t>
            </w:r>
          </w:p>
        </w:tc>
        <w:tc>
          <w:tcPr>
            <w:tcW w:w="3789" w:type="dxa"/>
            <w:vMerge w:val="restart"/>
          </w:tcPr>
          <w:p w:rsidR="00823F23" w:rsidRDefault="00823F23" w:rsidP="00823F23">
            <w:pPr>
              <w:spacing w:after="0" w:line="240" w:lineRule="auto"/>
            </w:pPr>
            <w:r>
              <w:t>Grabowie</w:t>
            </w:r>
          </w:p>
        </w:tc>
        <w:tc>
          <w:tcPr>
            <w:tcW w:w="2303" w:type="dxa"/>
          </w:tcPr>
          <w:p w:rsidR="00823F23" w:rsidRPr="00604780" w:rsidRDefault="00823F23" w:rsidP="00823F23">
            <w:pPr>
              <w:spacing w:after="0" w:line="240" w:lineRule="auto"/>
              <w:rPr>
                <w:b/>
              </w:rPr>
            </w:pPr>
            <w:r>
              <w:rPr>
                <w:b/>
              </w:rPr>
              <w:t>2</w:t>
            </w:r>
          </w:p>
        </w:tc>
        <w:tc>
          <w:tcPr>
            <w:tcW w:w="2303" w:type="dxa"/>
            <w:tcBorders>
              <w:right w:val="single" w:sz="12" w:space="0" w:color="auto"/>
            </w:tcBorders>
          </w:tcPr>
          <w:p w:rsidR="00823F23" w:rsidRDefault="00823F23" w:rsidP="00823F23">
            <w:pPr>
              <w:spacing w:after="0" w:line="240" w:lineRule="auto"/>
            </w:pPr>
            <w:r>
              <w:t>0</w:t>
            </w:r>
          </w:p>
        </w:tc>
      </w:tr>
      <w:tr w:rsidR="00823F23" w:rsidTr="002C6070">
        <w:tc>
          <w:tcPr>
            <w:tcW w:w="817" w:type="dxa"/>
            <w:vMerge/>
            <w:tcBorders>
              <w:left w:val="single" w:sz="12" w:space="0" w:color="auto"/>
            </w:tcBorders>
          </w:tcPr>
          <w:p w:rsidR="00823F23" w:rsidRDefault="00823F23" w:rsidP="002C6070">
            <w:pPr>
              <w:spacing w:after="0" w:line="240" w:lineRule="auto"/>
            </w:pPr>
          </w:p>
        </w:tc>
        <w:tc>
          <w:tcPr>
            <w:tcW w:w="3789" w:type="dxa"/>
            <w:vMerge/>
          </w:tcPr>
          <w:p w:rsidR="00823F23" w:rsidRDefault="00823F23" w:rsidP="002C6070">
            <w:pPr>
              <w:spacing w:after="0" w:line="240" w:lineRule="auto"/>
            </w:pPr>
          </w:p>
        </w:tc>
        <w:tc>
          <w:tcPr>
            <w:tcW w:w="2303" w:type="dxa"/>
          </w:tcPr>
          <w:p w:rsidR="00823F23" w:rsidRDefault="00823F23" w:rsidP="002C6070">
            <w:pPr>
              <w:spacing w:after="0" w:line="240" w:lineRule="auto"/>
            </w:pPr>
            <w:r>
              <w:t>11</w:t>
            </w:r>
          </w:p>
        </w:tc>
        <w:tc>
          <w:tcPr>
            <w:tcW w:w="2303" w:type="dxa"/>
            <w:tcBorders>
              <w:right w:val="single" w:sz="12" w:space="0" w:color="auto"/>
            </w:tcBorders>
          </w:tcPr>
          <w:p w:rsidR="00823F23" w:rsidRDefault="00823F23" w:rsidP="002C6070">
            <w:pPr>
              <w:spacing w:after="0" w:line="240" w:lineRule="auto"/>
            </w:pPr>
            <w:r>
              <w:t>0</w:t>
            </w:r>
          </w:p>
        </w:tc>
      </w:tr>
      <w:tr w:rsidR="00823F23" w:rsidTr="002C6070">
        <w:tc>
          <w:tcPr>
            <w:tcW w:w="817" w:type="dxa"/>
            <w:vMerge w:val="restart"/>
            <w:tcBorders>
              <w:left w:val="single" w:sz="12" w:space="0" w:color="auto"/>
            </w:tcBorders>
          </w:tcPr>
          <w:p w:rsidR="00823F23" w:rsidRDefault="00823F23" w:rsidP="002C6070">
            <w:pPr>
              <w:spacing w:after="0" w:line="240" w:lineRule="auto"/>
            </w:pPr>
            <w:r>
              <w:t>16</w:t>
            </w:r>
          </w:p>
        </w:tc>
        <w:tc>
          <w:tcPr>
            <w:tcW w:w="3789" w:type="dxa"/>
            <w:vMerge w:val="restart"/>
          </w:tcPr>
          <w:p w:rsidR="00823F23" w:rsidRDefault="00823F23" w:rsidP="00823F23">
            <w:pPr>
              <w:spacing w:after="0" w:line="240" w:lineRule="auto"/>
            </w:pPr>
            <w:r>
              <w:t>Wólka Włościańska</w:t>
            </w:r>
          </w:p>
        </w:tc>
        <w:tc>
          <w:tcPr>
            <w:tcW w:w="2303" w:type="dxa"/>
          </w:tcPr>
          <w:p w:rsidR="00823F23" w:rsidRPr="001A719D" w:rsidRDefault="00823F23" w:rsidP="00823F23">
            <w:pPr>
              <w:spacing w:after="0" w:line="240" w:lineRule="auto"/>
              <w:rPr>
                <w:b/>
              </w:rPr>
            </w:pPr>
            <w:r w:rsidRPr="001A719D">
              <w:rPr>
                <w:b/>
              </w:rPr>
              <w:t>6</w:t>
            </w:r>
          </w:p>
        </w:tc>
        <w:tc>
          <w:tcPr>
            <w:tcW w:w="2303" w:type="dxa"/>
            <w:tcBorders>
              <w:right w:val="single" w:sz="12" w:space="0" w:color="auto"/>
            </w:tcBorders>
          </w:tcPr>
          <w:p w:rsidR="00823F23" w:rsidRDefault="00823F23" w:rsidP="00823F23">
            <w:pPr>
              <w:spacing w:after="0" w:line="240" w:lineRule="auto"/>
            </w:pPr>
            <w:r>
              <w:t>0</w:t>
            </w:r>
          </w:p>
        </w:tc>
      </w:tr>
      <w:tr w:rsidR="00823F23" w:rsidTr="002C6070">
        <w:tc>
          <w:tcPr>
            <w:tcW w:w="817" w:type="dxa"/>
            <w:vMerge/>
            <w:tcBorders>
              <w:left w:val="single" w:sz="12" w:space="0" w:color="auto"/>
            </w:tcBorders>
          </w:tcPr>
          <w:p w:rsidR="00823F23" w:rsidRDefault="00823F23" w:rsidP="002C6070">
            <w:pPr>
              <w:spacing w:after="0" w:line="240" w:lineRule="auto"/>
            </w:pPr>
          </w:p>
        </w:tc>
        <w:tc>
          <w:tcPr>
            <w:tcW w:w="3789" w:type="dxa"/>
            <w:vMerge/>
          </w:tcPr>
          <w:p w:rsidR="00823F23" w:rsidRDefault="00823F23" w:rsidP="002C6070">
            <w:pPr>
              <w:spacing w:after="0" w:line="240" w:lineRule="auto"/>
            </w:pPr>
          </w:p>
        </w:tc>
        <w:tc>
          <w:tcPr>
            <w:tcW w:w="2303" w:type="dxa"/>
          </w:tcPr>
          <w:p w:rsidR="00823F23" w:rsidRDefault="00823F23" w:rsidP="002C6070">
            <w:pPr>
              <w:spacing w:after="0" w:line="240" w:lineRule="auto"/>
            </w:pPr>
            <w:r>
              <w:t>22</w:t>
            </w:r>
          </w:p>
        </w:tc>
        <w:tc>
          <w:tcPr>
            <w:tcW w:w="2303" w:type="dxa"/>
            <w:tcBorders>
              <w:right w:val="single" w:sz="12" w:space="0" w:color="auto"/>
            </w:tcBorders>
          </w:tcPr>
          <w:p w:rsidR="00823F23" w:rsidRDefault="00823F23" w:rsidP="002C6070">
            <w:pPr>
              <w:spacing w:after="0" w:line="240" w:lineRule="auto"/>
            </w:pPr>
            <w:r>
              <w:t>0</w:t>
            </w:r>
          </w:p>
        </w:tc>
      </w:tr>
      <w:tr w:rsidR="00823F23" w:rsidTr="002C6070">
        <w:tc>
          <w:tcPr>
            <w:tcW w:w="817" w:type="dxa"/>
            <w:vMerge w:val="restart"/>
            <w:tcBorders>
              <w:left w:val="single" w:sz="12" w:space="0" w:color="auto"/>
            </w:tcBorders>
          </w:tcPr>
          <w:p w:rsidR="00823F23" w:rsidRDefault="00823F23" w:rsidP="002C6070">
            <w:pPr>
              <w:spacing w:after="0" w:line="240" w:lineRule="auto"/>
            </w:pPr>
            <w:r>
              <w:t>17</w:t>
            </w:r>
          </w:p>
        </w:tc>
        <w:tc>
          <w:tcPr>
            <w:tcW w:w="3789" w:type="dxa"/>
            <w:vMerge w:val="restart"/>
          </w:tcPr>
          <w:p w:rsidR="00823F23" w:rsidRDefault="00823F23" w:rsidP="00823F23">
            <w:pPr>
              <w:spacing w:after="0" w:line="240" w:lineRule="auto"/>
            </w:pPr>
            <w:r>
              <w:t>Dębowiec</w:t>
            </w:r>
          </w:p>
        </w:tc>
        <w:tc>
          <w:tcPr>
            <w:tcW w:w="2303" w:type="dxa"/>
          </w:tcPr>
          <w:p w:rsidR="00823F23" w:rsidRPr="00604780" w:rsidRDefault="00823F23" w:rsidP="00823F23">
            <w:pPr>
              <w:spacing w:after="0" w:line="240" w:lineRule="auto"/>
              <w:rPr>
                <w:b/>
              </w:rPr>
            </w:pPr>
            <w:r>
              <w:rPr>
                <w:b/>
              </w:rPr>
              <w:t>1</w:t>
            </w:r>
          </w:p>
        </w:tc>
        <w:tc>
          <w:tcPr>
            <w:tcW w:w="2303" w:type="dxa"/>
            <w:tcBorders>
              <w:right w:val="single" w:sz="12" w:space="0" w:color="auto"/>
            </w:tcBorders>
          </w:tcPr>
          <w:p w:rsidR="00823F23" w:rsidRDefault="00823F23" w:rsidP="00823F23">
            <w:pPr>
              <w:spacing w:after="0" w:line="240" w:lineRule="auto"/>
            </w:pPr>
            <w:r>
              <w:t>0</w:t>
            </w:r>
          </w:p>
        </w:tc>
      </w:tr>
      <w:tr w:rsidR="00823F23" w:rsidTr="002C6070">
        <w:tc>
          <w:tcPr>
            <w:tcW w:w="817" w:type="dxa"/>
            <w:vMerge/>
            <w:tcBorders>
              <w:left w:val="single" w:sz="12" w:space="0" w:color="auto"/>
            </w:tcBorders>
          </w:tcPr>
          <w:p w:rsidR="00823F23" w:rsidRDefault="00823F23" w:rsidP="002C6070">
            <w:pPr>
              <w:spacing w:after="0" w:line="240" w:lineRule="auto"/>
            </w:pPr>
          </w:p>
        </w:tc>
        <w:tc>
          <w:tcPr>
            <w:tcW w:w="3789" w:type="dxa"/>
            <w:vMerge/>
          </w:tcPr>
          <w:p w:rsidR="00823F23" w:rsidRDefault="00823F23" w:rsidP="002C6070">
            <w:pPr>
              <w:spacing w:after="0" w:line="240" w:lineRule="auto"/>
            </w:pPr>
          </w:p>
        </w:tc>
        <w:tc>
          <w:tcPr>
            <w:tcW w:w="2303" w:type="dxa"/>
          </w:tcPr>
          <w:p w:rsidR="00823F23" w:rsidRDefault="00823F23" w:rsidP="002C6070">
            <w:pPr>
              <w:spacing w:after="0" w:line="240" w:lineRule="auto"/>
            </w:pPr>
            <w:r>
              <w:t>5</w:t>
            </w:r>
          </w:p>
        </w:tc>
        <w:tc>
          <w:tcPr>
            <w:tcW w:w="2303" w:type="dxa"/>
            <w:tcBorders>
              <w:right w:val="single" w:sz="12" w:space="0" w:color="auto"/>
            </w:tcBorders>
          </w:tcPr>
          <w:p w:rsidR="00823F23" w:rsidRDefault="00823F23" w:rsidP="002C6070">
            <w:pPr>
              <w:spacing w:after="0" w:line="240" w:lineRule="auto"/>
            </w:pPr>
            <w:r>
              <w:t>0</w:t>
            </w:r>
          </w:p>
        </w:tc>
      </w:tr>
      <w:tr w:rsidR="00823F23" w:rsidTr="002C6070">
        <w:tc>
          <w:tcPr>
            <w:tcW w:w="817" w:type="dxa"/>
            <w:vMerge w:val="restart"/>
            <w:tcBorders>
              <w:left w:val="single" w:sz="12" w:space="0" w:color="auto"/>
            </w:tcBorders>
          </w:tcPr>
          <w:p w:rsidR="00823F23" w:rsidRDefault="00823F23" w:rsidP="002C6070">
            <w:pPr>
              <w:spacing w:after="0" w:line="240" w:lineRule="auto"/>
            </w:pPr>
            <w:r>
              <w:t>18</w:t>
            </w:r>
          </w:p>
        </w:tc>
        <w:tc>
          <w:tcPr>
            <w:tcW w:w="3789" w:type="dxa"/>
            <w:vMerge w:val="restart"/>
          </w:tcPr>
          <w:p w:rsidR="00823F23" w:rsidRPr="00A84457" w:rsidRDefault="00823F23" w:rsidP="00823F23">
            <w:pPr>
              <w:spacing w:after="0" w:line="240" w:lineRule="auto"/>
            </w:pPr>
            <w:r>
              <w:t>Wólka Bankowa</w:t>
            </w:r>
          </w:p>
        </w:tc>
        <w:tc>
          <w:tcPr>
            <w:tcW w:w="2303" w:type="dxa"/>
          </w:tcPr>
          <w:p w:rsidR="00823F23" w:rsidRPr="00604780" w:rsidRDefault="00823F23" w:rsidP="00823F23">
            <w:pPr>
              <w:spacing w:after="0" w:line="240" w:lineRule="auto"/>
              <w:rPr>
                <w:b/>
              </w:rPr>
            </w:pPr>
            <w:r>
              <w:rPr>
                <w:b/>
              </w:rPr>
              <w:t>8</w:t>
            </w:r>
          </w:p>
        </w:tc>
        <w:tc>
          <w:tcPr>
            <w:tcW w:w="2303" w:type="dxa"/>
            <w:tcBorders>
              <w:right w:val="single" w:sz="12" w:space="0" w:color="auto"/>
            </w:tcBorders>
          </w:tcPr>
          <w:p w:rsidR="00823F23" w:rsidRPr="00A84457" w:rsidRDefault="00823F23" w:rsidP="00823F23">
            <w:pPr>
              <w:spacing w:after="0" w:line="240" w:lineRule="auto"/>
            </w:pPr>
            <w:r>
              <w:t>0</w:t>
            </w:r>
          </w:p>
        </w:tc>
      </w:tr>
      <w:tr w:rsidR="00823F23" w:rsidTr="002C6070">
        <w:tc>
          <w:tcPr>
            <w:tcW w:w="817" w:type="dxa"/>
            <w:vMerge/>
            <w:tcBorders>
              <w:left w:val="single" w:sz="12" w:space="0" w:color="auto"/>
            </w:tcBorders>
          </w:tcPr>
          <w:p w:rsidR="00823F23" w:rsidRDefault="00823F23" w:rsidP="002C6070">
            <w:pPr>
              <w:spacing w:after="0" w:line="240" w:lineRule="auto"/>
            </w:pPr>
          </w:p>
        </w:tc>
        <w:tc>
          <w:tcPr>
            <w:tcW w:w="3789" w:type="dxa"/>
            <w:vMerge/>
          </w:tcPr>
          <w:p w:rsidR="00823F23" w:rsidRDefault="00823F23" w:rsidP="002C6070">
            <w:pPr>
              <w:spacing w:after="0" w:line="240" w:lineRule="auto"/>
            </w:pPr>
          </w:p>
        </w:tc>
        <w:tc>
          <w:tcPr>
            <w:tcW w:w="2303" w:type="dxa"/>
          </w:tcPr>
          <w:p w:rsidR="00823F23" w:rsidRDefault="00823F23" w:rsidP="002C6070">
            <w:pPr>
              <w:spacing w:after="0" w:line="240" w:lineRule="auto"/>
            </w:pPr>
            <w:r>
              <w:t>36</w:t>
            </w:r>
          </w:p>
        </w:tc>
        <w:tc>
          <w:tcPr>
            <w:tcW w:w="2303" w:type="dxa"/>
            <w:tcBorders>
              <w:right w:val="single" w:sz="12" w:space="0" w:color="auto"/>
            </w:tcBorders>
          </w:tcPr>
          <w:p w:rsidR="00823F23" w:rsidRDefault="00823F23" w:rsidP="002C6070">
            <w:pPr>
              <w:spacing w:after="0" w:line="240" w:lineRule="auto"/>
            </w:pPr>
            <w:r>
              <w:t>0</w:t>
            </w:r>
          </w:p>
        </w:tc>
      </w:tr>
      <w:tr w:rsidR="00823F23" w:rsidTr="002C6070">
        <w:tc>
          <w:tcPr>
            <w:tcW w:w="817" w:type="dxa"/>
            <w:vMerge w:val="restart"/>
            <w:tcBorders>
              <w:left w:val="single" w:sz="12" w:space="0" w:color="auto"/>
            </w:tcBorders>
          </w:tcPr>
          <w:p w:rsidR="00823F23" w:rsidRDefault="00823F23" w:rsidP="002C6070">
            <w:pPr>
              <w:spacing w:after="0" w:line="240" w:lineRule="auto"/>
            </w:pPr>
            <w:r>
              <w:t>19</w:t>
            </w:r>
          </w:p>
        </w:tc>
        <w:tc>
          <w:tcPr>
            <w:tcW w:w="3789" w:type="dxa"/>
            <w:vMerge w:val="restart"/>
          </w:tcPr>
          <w:p w:rsidR="00823F23" w:rsidRDefault="00823F23" w:rsidP="00823F23">
            <w:pPr>
              <w:spacing w:after="0" w:line="240" w:lineRule="auto"/>
            </w:pPr>
            <w:r>
              <w:t>Karczów</w:t>
            </w:r>
          </w:p>
        </w:tc>
        <w:tc>
          <w:tcPr>
            <w:tcW w:w="2303" w:type="dxa"/>
          </w:tcPr>
          <w:p w:rsidR="00823F23" w:rsidRPr="00604780" w:rsidRDefault="00823F23" w:rsidP="00823F23">
            <w:pPr>
              <w:spacing w:after="0" w:line="240" w:lineRule="auto"/>
              <w:rPr>
                <w:b/>
              </w:rPr>
            </w:pPr>
            <w:r>
              <w:rPr>
                <w:b/>
              </w:rPr>
              <w:t>26</w:t>
            </w:r>
          </w:p>
        </w:tc>
        <w:tc>
          <w:tcPr>
            <w:tcW w:w="2303" w:type="dxa"/>
            <w:tcBorders>
              <w:right w:val="single" w:sz="12" w:space="0" w:color="auto"/>
            </w:tcBorders>
          </w:tcPr>
          <w:p w:rsidR="00823F23" w:rsidRDefault="00823F23" w:rsidP="00823F23">
            <w:pPr>
              <w:spacing w:after="0" w:line="240" w:lineRule="auto"/>
            </w:pPr>
            <w:r>
              <w:t>0</w:t>
            </w:r>
          </w:p>
        </w:tc>
      </w:tr>
      <w:tr w:rsidR="00823F23" w:rsidTr="002C6070">
        <w:tc>
          <w:tcPr>
            <w:tcW w:w="817" w:type="dxa"/>
            <w:vMerge/>
            <w:tcBorders>
              <w:left w:val="single" w:sz="12" w:space="0" w:color="auto"/>
            </w:tcBorders>
          </w:tcPr>
          <w:p w:rsidR="00823F23" w:rsidRDefault="00823F23" w:rsidP="002C6070">
            <w:pPr>
              <w:spacing w:after="0" w:line="240" w:lineRule="auto"/>
            </w:pPr>
          </w:p>
        </w:tc>
        <w:tc>
          <w:tcPr>
            <w:tcW w:w="3789" w:type="dxa"/>
            <w:vMerge/>
          </w:tcPr>
          <w:p w:rsidR="00823F23" w:rsidRDefault="00823F23" w:rsidP="002C6070">
            <w:pPr>
              <w:spacing w:after="0" w:line="240" w:lineRule="auto"/>
            </w:pPr>
          </w:p>
        </w:tc>
        <w:tc>
          <w:tcPr>
            <w:tcW w:w="2303" w:type="dxa"/>
          </w:tcPr>
          <w:p w:rsidR="00823F23" w:rsidRDefault="00823F23" w:rsidP="002C6070">
            <w:pPr>
              <w:spacing w:after="0" w:line="240" w:lineRule="auto"/>
            </w:pPr>
            <w:r>
              <w:t>97</w:t>
            </w:r>
          </w:p>
        </w:tc>
        <w:tc>
          <w:tcPr>
            <w:tcW w:w="2303" w:type="dxa"/>
            <w:tcBorders>
              <w:right w:val="single" w:sz="12" w:space="0" w:color="auto"/>
            </w:tcBorders>
          </w:tcPr>
          <w:p w:rsidR="00823F23" w:rsidRDefault="00823F23" w:rsidP="002C6070">
            <w:pPr>
              <w:spacing w:after="0" w:line="240" w:lineRule="auto"/>
            </w:pPr>
            <w:r>
              <w:t>0</w:t>
            </w:r>
          </w:p>
        </w:tc>
      </w:tr>
      <w:tr w:rsidR="00823F23" w:rsidTr="002C6070">
        <w:tc>
          <w:tcPr>
            <w:tcW w:w="817" w:type="dxa"/>
            <w:vMerge w:val="restart"/>
            <w:tcBorders>
              <w:left w:val="single" w:sz="12" w:space="0" w:color="auto"/>
            </w:tcBorders>
          </w:tcPr>
          <w:p w:rsidR="00823F23" w:rsidRDefault="00823F23" w:rsidP="002C6070">
            <w:pPr>
              <w:spacing w:after="0" w:line="240" w:lineRule="auto"/>
            </w:pPr>
            <w:r>
              <w:t>20</w:t>
            </w:r>
          </w:p>
        </w:tc>
        <w:tc>
          <w:tcPr>
            <w:tcW w:w="3789" w:type="dxa"/>
            <w:vMerge w:val="restart"/>
          </w:tcPr>
          <w:p w:rsidR="00823F23" w:rsidRDefault="00823F23" w:rsidP="00823F23">
            <w:pPr>
              <w:spacing w:after="0" w:line="240" w:lineRule="auto"/>
            </w:pPr>
            <w:r>
              <w:t>Kubiki</w:t>
            </w:r>
          </w:p>
        </w:tc>
        <w:tc>
          <w:tcPr>
            <w:tcW w:w="2303" w:type="dxa"/>
          </w:tcPr>
          <w:p w:rsidR="00823F23" w:rsidRPr="00604780" w:rsidRDefault="00823F23" w:rsidP="00823F23">
            <w:pPr>
              <w:spacing w:after="0" w:line="240" w:lineRule="auto"/>
              <w:rPr>
                <w:b/>
              </w:rPr>
            </w:pPr>
            <w:r>
              <w:rPr>
                <w:b/>
              </w:rPr>
              <w:t>6</w:t>
            </w:r>
          </w:p>
        </w:tc>
        <w:tc>
          <w:tcPr>
            <w:tcW w:w="2303" w:type="dxa"/>
            <w:tcBorders>
              <w:right w:val="single" w:sz="12" w:space="0" w:color="auto"/>
            </w:tcBorders>
          </w:tcPr>
          <w:p w:rsidR="00823F23" w:rsidRDefault="00823F23" w:rsidP="00823F23">
            <w:pPr>
              <w:spacing w:after="0" w:line="240" w:lineRule="auto"/>
            </w:pPr>
            <w:r>
              <w:t>0</w:t>
            </w:r>
          </w:p>
        </w:tc>
      </w:tr>
      <w:tr w:rsidR="00823F23" w:rsidTr="002C6070">
        <w:tc>
          <w:tcPr>
            <w:tcW w:w="817" w:type="dxa"/>
            <w:vMerge/>
            <w:tcBorders>
              <w:left w:val="single" w:sz="12" w:space="0" w:color="auto"/>
            </w:tcBorders>
          </w:tcPr>
          <w:p w:rsidR="00823F23" w:rsidRDefault="00823F23" w:rsidP="002C6070">
            <w:pPr>
              <w:spacing w:after="0" w:line="240" w:lineRule="auto"/>
            </w:pPr>
          </w:p>
        </w:tc>
        <w:tc>
          <w:tcPr>
            <w:tcW w:w="3789" w:type="dxa"/>
            <w:vMerge/>
          </w:tcPr>
          <w:p w:rsidR="00823F23" w:rsidRDefault="00823F23" w:rsidP="002C6070">
            <w:pPr>
              <w:spacing w:after="0" w:line="240" w:lineRule="auto"/>
            </w:pPr>
          </w:p>
        </w:tc>
        <w:tc>
          <w:tcPr>
            <w:tcW w:w="2303" w:type="dxa"/>
          </w:tcPr>
          <w:p w:rsidR="00823F23" w:rsidRDefault="00823F23" w:rsidP="002C6070">
            <w:pPr>
              <w:spacing w:after="0" w:line="240" w:lineRule="auto"/>
            </w:pPr>
            <w:r>
              <w:t>13</w:t>
            </w:r>
          </w:p>
        </w:tc>
        <w:tc>
          <w:tcPr>
            <w:tcW w:w="2303" w:type="dxa"/>
            <w:tcBorders>
              <w:right w:val="single" w:sz="12" w:space="0" w:color="auto"/>
            </w:tcBorders>
          </w:tcPr>
          <w:p w:rsidR="00823F23" w:rsidRDefault="00823F23" w:rsidP="002C6070">
            <w:pPr>
              <w:spacing w:after="0" w:line="240" w:lineRule="auto"/>
            </w:pPr>
            <w:r>
              <w:t>0</w:t>
            </w:r>
          </w:p>
        </w:tc>
      </w:tr>
      <w:tr w:rsidR="00823F23" w:rsidTr="002C6070">
        <w:tc>
          <w:tcPr>
            <w:tcW w:w="4606" w:type="dxa"/>
            <w:gridSpan w:val="2"/>
            <w:vMerge w:val="restart"/>
            <w:tcBorders>
              <w:top w:val="single" w:sz="12" w:space="0" w:color="auto"/>
              <w:left w:val="single" w:sz="12" w:space="0" w:color="auto"/>
              <w:bottom w:val="single" w:sz="4" w:space="0" w:color="auto"/>
              <w:right w:val="single" w:sz="4" w:space="0" w:color="auto"/>
            </w:tcBorders>
          </w:tcPr>
          <w:p w:rsidR="00823F23" w:rsidRPr="00604780" w:rsidRDefault="00823F23" w:rsidP="002C6070">
            <w:pPr>
              <w:spacing w:after="0" w:line="240" w:lineRule="auto"/>
              <w:rPr>
                <w:b/>
              </w:rPr>
            </w:pPr>
            <w:r w:rsidRPr="00604780">
              <w:rPr>
                <w:b/>
              </w:rPr>
              <w:t>Razem</w:t>
            </w:r>
          </w:p>
        </w:tc>
        <w:tc>
          <w:tcPr>
            <w:tcW w:w="2303" w:type="dxa"/>
            <w:tcBorders>
              <w:top w:val="single" w:sz="12" w:space="0" w:color="auto"/>
              <w:left w:val="single" w:sz="4" w:space="0" w:color="auto"/>
              <w:bottom w:val="single" w:sz="12" w:space="0" w:color="auto"/>
              <w:right w:val="single" w:sz="4" w:space="0" w:color="auto"/>
            </w:tcBorders>
          </w:tcPr>
          <w:p w:rsidR="00823F23" w:rsidRPr="00604780" w:rsidRDefault="00823F23" w:rsidP="00686554">
            <w:pPr>
              <w:spacing w:after="0" w:line="240" w:lineRule="auto"/>
              <w:rPr>
                <w:b/>
              </w:rPr>
            </w:pPr>
            <w:r>
              <w:rPr>
                <w:b/>
              </w:rPr>
              <w:t>4</w:t>
            </w:r>
            <w:r w:rsidR="00686554">
              <w:rPr>
                <w:b/>
              </w:rPr>
              <w:t>98</w:t>
            </w:r>
          </w:p>
        </w:tc>
        <w:tc>
          <w:tcPr>
            <w:tcW w:w="2303" w:type="dxa"/>
            <w:tcBorders>
              <w:top w:val="single" w:sz="12" w:space="0" w:color="auto"/>
              <w:left w:val="single" w:sz="4" w:space="0" w:color="auto"/>
              <w:bottom w:val="single" w:sz="12" w:space="0" w:color="auto"/>
              <w:right w:val="single" w:sz="12" w:space="0" w:color="auto"/>
            </w:tcBorders>
          </w:tcPr>
          <w:p w:rsidR="00823F23" w:rsidRPr="00604780" w:rsidRDefault="00823F23" w:rsidP="002C6070">
            <w:pPr>
              <w:spacing w:after="0" w:line="240" w:lineRule="auto"/>
              <w:rPr>
                <w:b/>
              </w:rPr>
            </w:pPr>
            <w:r>
              <w:rPr>
                <w:b/>
              </w:rPr>
              <w:t>0</w:t>
            </w:r>
          </w:p>
        </w:tc>
      </w:tr>
      <w:tr w:rsidR="00823F23" w:rsidTr="002C6070">
        <w:tc>
          <w:tcPr>
            <w:tcW w:w="4606" w:type="dxa"/>
            <w:gridSpan w:val="2"/>
            <w:vMerge/>
            <w:tcBorders>
              <w:top w:val="single" w:sz="4" w:space="0" w:color="auto"/>
              <w:left w:val="single" w:sz="12" w:space="0" w:color="auto"/>
              <w:bottom w:val="single" w:sz="12" w:space="0" w:color="auto"/>
              <w:right w:val="single" w:sz="4" w:space="0" w:color="auto"/>
            </w:tcBorders>
          </w:tcPr>
          <w:p w:rsidR="00823F23" w:rsidRDefault="00823F23" w:rsidP="002C6070">
            <w:pPr>
              <w:spacing w:after="0" w:line="240" w:lineRule="auto"/>
            </w:pPr>
          </w:p>
        </w:tc>
        <w:tc>
          <w:tcPr>
            <w:tcW w:w="2303" w:type="dxa"/>
            <w:tcBorders>
              <w:top w:val="single" w:sz="12" w:space="0" w:color="auto"/>
              <w:left w:val="single" w:sz="4" w:space="0" w:color="auto"/>
              <w:bottom w:val="single" w:sz="12" w:space="0" w:color="auto"/>
              <w:right w:val="single" w:sz="4" w:space="0" w:color="auto"/>
            </w:tcBorders>
          </w:tcPr>
          <w:p w:rsidR="00823F23" w:rsidRDefault="00823F23" w:rsidP="002C6070">
            <w:pPr>
              <w:spacing w:after="0" w:line="240" w:lineRule="auto"/>
            </w:pPr>
            <w:r>
              <w:t>1752</w:t>
            </w:r>
          </w:p>
        </w:tc>
        <w:tc>
          <w:tcPr>
            <w:tcW w:w="2303" w:type="dxa"/>
            <w:tcBorders>
              <w:top w:val="single" w:sz="12" w:space="0" w:color="auto"/>
              <w:left w:val="single" w:sz="4" w:space="0" w:color="auto"/>
              <w:bottom w:val="single" w:sz="12" w:space="0" w:color="auto"/>
              <w:right w:val="single" w:sz="12" w:space="0" w:color="auto"/>
            </w:tcBorders>
          </w:tcPr>
          <w:p w:rsidR="00823F23" w:rsidRDefault="00823F23" w:rsidP="002C6070">
            <w:pPr>
              <w:spacing w:after="0" w:line="240" w:lineRule="auto"/>
            </w:pPr>
            <w:r>
              <w:t>0</w:t>
            </w:r>
          </w:p>
        </w:tc>
      </w:tr>
    </w:tbl>
    <w:p w:rsidR="00AB5365" w:rsidRDefault="00AB5365" w:rsidP="00C44F96">
      <w:pPr>
        <w:shd w:val="clear" w:color="auto" w:fill="FFFFFF"/>
        <w:tabs>
          <w:tab w:val="left" w:pos="1560"/>
        </w:tabs>
        <w:spacing w:after="0" w:line="240" w:lineRule="auto"/>
        <w:rPr>
          <w:rFonts w:ascii="Times New Roman" w:hAnsi="Times New Roman"/>
          <w:b/>
          <w:sz w:val="24"/>
          <w:szCs w:val="24"/>
        </w:rPr>
      </w:pPr>
    </w:p>
    <w:p w:rsidR="00AB5365" w:rsidRDefault="00AB5365" w:rsidP="00C44F96">
      <w:pPr>
        <w:shd w:val="clear" w:color="auto" w:fill="FFFFFF"/>
        <w:tabs>
          <w:tab w:val="left" w:pos="1560"/>
        </w:tabs>
        <w:spacing w:after="0" w:line="240" w:lineRule="auto"/>
        <w:rPr>
          <w:rFonts w:ascii="Times New Roman" w:hAnsi="Times New Roman"/>
          <w:b/>
          <w:sz w:val="24"/>
          <w:szCs w:val="24"/>
        </w:rPr>
      </w:pPr>
    </w:p>
    <w:p w:rsidR="00AB5365" w:rsidRDefault="00AB5365" w:rsidP="00C44F96">
      <w:pPr>
        <w:shd w:val="clear" w:color="auto" w:fill="FFFFFF"/>
        <w:tabs>
          <w:tab w:val="left" w:pos="1560"/>
        </w:tabs>
        <w:spacing w:after="0" w:line="240" w:lineRule="auto"/>
        <w:rPr>
          <w:rFonts w:ascii="Times New Roman" w:hAnsi="Times New Roman"/>
          <w:b/>
          <w:sz w:val="24"/>
          <w:szCs w:val="24"/>
        </w:rPr>
      </w:pPr>
    </w:p>
    <w:p w:rsidR="00AB5365" w:rsidRDefault="00AB5365" w:rsidP="00C44F96">
      <w:pPr>
        <w:shd w:val="clear" w:color="auto" w:fill="FFFFFF"/>
        <w:tabs>
          <w:tab w:val="left" w:pos="1560"/>
        </w:tabs>
        <w:spacing w:after="0" w:line="240" w:lineRule="auto"/>
        <w:rPr>
          <w:rFonts w:ascii="Times New Roman" w:hAnsi="Times New Roman"/>
          <w:b/>
          <w:sz w:val="24"/>
          <w:szCs w:val="24"/>
        </w:rPr>
      </w:pPr>
    </w:p>
    <w:p w:rsidR="00AB5365" w:rsidRDefault="00AB5365" w:rsidP="00C44F96">
      <w:pPr>
        <w:shd w:val="clear" w:color="auto" w:fill="FFFFFF"/>
        <w:tabs>
          <w:tab w:val="left" w:pos="1560"/>
        </w:tabs>
        <w:spacing w:after="0" w:line="240" w:lineRule="auto"/>
        <w:rPr>
          <w:rFonts w:ascii="Times New Roman" w:hAnsi="Times New Roman"/>
          <w:b/>
          <w:sz w:val="24"/>
          <w:szCs w:val="24"/>
        </w:rPr>
      </w:pPr>
    </w:p>
    <w:p w:rsidR="00170DD0" w:rsidRDefault="00170DD0" w:rsidP="00C44F96">
      <w:pPr>
        <w:shd w:val="clear" w:color="auto" w:fill="FFFFFF"/>
        <w:tabs>
          <w:tab w:val="left" w:pos="1560"/>
        </w:tabs>
        <w:spacing w:after="0" w:line="240" w:lineRule="auto"/>
        <w:rPr>
          <w:rFonts w:ascii="Times New Roman" w:hAnsi="Times New Roman"/>
          <w:b/>
          <w:sz w:val="24"/>
          <w:szCs w:val="24"/>
        </w:rPr>
      </w:pPr>
    </w:p>
    <w:p w:rsidR="00170DD0" w:rsidRDefault="00170DD0" w:rsidP="00C44F96">
      <w:pPr>
        <w:shd w:val="clear" w:color="auto" w:fill="FFFFFF"/>
        <w:tabs>
          <w:tab w:val="left" w:pos="1560"/>
        </w:tabs>
        <w:spacing w:after="0" w:line="240" w:lineRule="auto"/>
        <w:rPr>
          <w:rFonts w:ascii="Times New Roman" w:hAnsi="Times New Roman"/>
          <w:b/>
          <w:sz w:val="24"/>
          <w:szCs w:val="24"/>
        </w:rPr>
      </w:pPr>
    </w:p>
    <w:p w:rsidR="00170DD0" w:rsidRDefault="00170DD0" w:rsidP="00C44F96">
      <w:pPr>
        <w:shd w:val="clear" w:color="auto" w:fill="FFFFFF"/>
        <w:tabs>
          <w:tab w:val="left" w:pos="1560"/>
        </w:tabs>
        <w:spacing w:after="0" w:line="240" w:lineRule="auto"/>
        <w:rPr>
          <w:rFonts w:ascii="Times New Roman" w:hAnsi="Times New Roman"/>
          <w:b/>
          <w:sz w:val="24"/>
          <w:szCs w:val="24"/>
        </w:rPr>
      </w:pPr>
    </w:p>
    <w:p w:rsidR="00170DD0" w:rsidRDefault="00170DD0" w:rsidP="00C44F96">
      <w:pPr>
        <w:shd w:val="clear" w:color="auto" w:fill="FFFFFF"/>
        <w:tabs>
          <w:tab w:val="left" w:pos="1560"/>
        </w:tabs>
        <w:spacing w:after="0" w:line="240" w:lineRule="auto"/>
        <w:rPr>
          <w:rFonts w:ascii="Times New Roman" w:hAnsi="Times New Roman"/>
          <w:b/>
          <w:sz w:val="24"/>
          <w:szCs w:val="24"/>
        </w:rPr>
      </w:pPr>
    </w:p>
    <w:p w:rsidR="00170DD0" w:rsidRDefault="00170DD0" w:rsidP="00C44F96">
      <w:pPr>
        <w:shd w:val="clear" w:color="auto" w:fill="FFFFFF"/>
        <w:tabs>
          <w:tab w:val="left" w:pos="1560"/>
        </w:tabs>
        <w:spacing w:after="0" w:line="240" w:lineRule="auto"/>
        <w:rPr>
          <w:rFonts w:ascii="Times New Roman" w:hAnsi="Times New Roman"/>
          <w:b/>
          <w:sz w:val="24"/>
          <w:szCs w:val="24"/>
        </w:rPr>
      </w:pPr>
    </w:p>
    <w:p w:rsidR="00170DD0" w:rsidRDefault="00170DD0" w:rsidP="00C44F96">
      <w:pPr>
        <w:shd w:val="clear" w:color="auto" w:fill="FFFFFF"/>
        <w:tabs>
          <w:tab w:val="left" w:pos="1560"/>
        </w:tabs>
        <w:spacing w:after="0" w:line="240" w:lineRule="auto"/>
        <w:rPr>
          <w:rFonts w:ascii="Times New Roman" w:hAnsi="Times New Roman"/>
          <w:b/>
          <w:sz w:val="24"/>
          <w:szCs w:val="24"/>
        </w:rPr>
      </w:pPr>
    </w:p>
    <w:p w:rsidR="0068115D" w:rsidRDefault="0068115D" w:rsidP="00C44F96">
      <w:pPr>
        <w:shd w:val="clear" w:color="auto" w:fill="FFFFFF"/>
        <w:tabs>
          <w:tab w:val="left" w:pos="1560"/>
        </w:tabs>
        <w:spacing w:after="0" w:line="240" w:lineRule="auto"/>
        <w:rPr>
          <w:rFonts w:ascii="Times New Roman" w:hAnsi="Times New Roman"/>
          <w:b/>
          <w:sz w:val="24"/>
          <w:szCs w:val="24"/>
        </w:rPr>
      </w:pPr>
    </w:p>
    <w:p w:rsidR="0068115D" w:rsidRDefault="0068115D" w:rsidP="00C44F96">
      <w:pPr>
        <w:shd w:val="clear" w:color="auto" w:fill="FFFFFF"/>
        <w:tabs>
          <w:tab w:val="left" w:pos="1560"/>
        </w:tabs>
        <w:spacing w:after="0" w:line="240" w:lineRule="auto"/>
        <w:rPr>
          <w:rFonts w:ascii="Times New Roman" w:hAnsi="Times New Roman"/>
          <w:b/>
          <w:sz w:val="24"/>
          <w:szCs w:val="24"/>
        </w:rPr>
      </w:pPr>
    </w:p>
    <w:p w:rsidR="00170DD0" w:rsidRDefault="00170DD0" w:rsidP="00C44F96">
      <w:pPr>
        <w:shd w:val="clear" w:color="auto" w:fill="FFFFFF"/>
        <w:tabs>
          <w:tab w:val="left" w:pos="1560"/>
        </w:tabs>
        <w:spacing w:after="0" w:line="240" w:lineRule="auto"/>
        <w:rPr>
          <w:rFonts w:ascii="Times New Roman" w:hAnsi="Times New Roman"/>
          <w:b/>
          <w:sz w:val="24"/>
          <w:szCs w:val="24"/>
        </w:rPr>
      </w:pPr>
    </w:p>
    <w:p w:rsidR="00170DD0" w:rsidRDefault="00170DD0" w:rsidP="00C44F96">
      <w:pPr>
        <w:shd w:val="clear" w:color="auto" w:fill="FFFFFF"/>
        <w:tabs>
          <w:tab w:val="left" w:pos="1560"/>
        </w:tabs>
        <w:spacing w:after="0" w:line="240" w:lineRule="auto"/>
        <w:rPr>
          <w:rFonts w:ascii="Times New Roman" w:hAnsi="Times New Roman"/>
          <w:b/>
          <w:sz w:val="24"/>
          <w:szCs w:val="24"/>
        </w:rPr>
      </w:pPr>
    </w:p>
    <w:p w:rsidR="00170DD0" w:rsidRDefault="00170DD0" w:rsidP="00C44F96">
      <w:pPr>
        <w:shd w:val="clear" w:color="auto" w:fill="FFFFFF"/>
        <w:tabs>
          <w:tab w:val="left" w:pos="1560"/>
        </w:tabs>
        <w:spacing w:after="0" w:line="240" w:lineRule="auto"/>
        <w:rPr>
          <w:rFonts w:ascii="Times New Roman" w:hAnsi="Times New Roman"/>
          <w:b/>
          <w:sz w:val="24"/>
          <w:szCs w:val="24"/>
        </w:rPr>
      </w:pPr>
      <w:r>
        <w:rPr>
          <w:rFonts w:ascii="Times New Roman" w:hAnsi="Times New Roman"/>
          <w:b/>
          <w:sz w:val="24"/>
          <w:szCs w:val="24"/>
        </w:rPr>
        <w:lastRenderedPageBreak/>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rsidR="00170DD0" w:rsidRDefault="00170DD0" w:rsidP="00C44F96">
      <w:pPr>
        <w:shd w:val="clear" w:color="auto" w:fill="FFFFFF"/>
        <w:tabs>
          <w:tab w:val="left" w:pos="1560"/>
        </w:tabs>
        <w:spacing w:after="0" w:line="240"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Załącznik 1</w:t>
      </w:r>
      <w:r w:rsidR="0068660D">
        <w:rPr>
          <w:rFonts w:ascii="Times New Roman" w:hAnsi="Times New Roman"/>
          <w:b/>
          <w:sz w:val="24"/>
          <w:szCs w:val="24"/>
        </w:rPr>
        <w:t>1</w:t>
      </w:r>
    </w:p>
    <w:p w:rsidR="00170DD0" w:rsidRDefault="00170DD0" w:rsidP="00C44F96">
      <w:pPr>
        <w:shd w:val="clear" w:color="auto" w:fill="FFFFFF"/>
        <w:tabs>
          <w:tab w:val="left" w:pos="1560"/>
        </w:tabs>
        <w:spacing w:after="0" w:line="240" w:lineRule="auto"/>
        <w:rPr>
          <w:rFonts w:ascii="Times New Roman" w:hAnsi="Times New Roman"/>
          <w:b/>
          <w:sz w:val="24"/>
          <w:szCs w:val="24"/>
        </w:rPr>
      </w:pPr>
    </w:p>
    <w:p w:rsidR="00170DD0" w:rsidRDefault="00170DD0" w:rsidP="00C44F96">
      <w:pPr>
        <w:shd w:val="clear" w:color="auto" w:fill="FFFFFF"/>
        <w:tabs>
          <w:tab w:val="left" w:pos="1560"/>
        </w:tabs>
        <w:spacing w:after="0" w:line="240" w:lineRule="auto"/>
        <w:rPr>
          <w:rFonts w:ascii="Times New Roman" w:hAnsi="Times New Roman"/>
          <w:b/>
          <w:sz w:val="24"/>
          <w:szCs w:val="24"/>
        </w:rPr>
      </w:pPr>
    </w:p>
    <w:p w:rsidR="00170DD0" w:rsidRDefault="00170DD0" w:rsidP="00C44F96">
      <w:pPr>
        <w:shd w:val="clear" w:color="auto" w:fill="FFFFFF"/>
        <w:tabs>
          <w:tab w:val="left" w:pos="1560"/>
        </w:tabs>
        <w:spacing w:after="0" w:line="240" w:lineRule="auto"/>
        <w:rPr>
          <w:rFonts w:ascii="Times New Roman" w:hAnsi="Times New Roman"/>
          <w:b/>
          <w:sz w:val="24"/>
          <w:szCs w:val="24"/>
        </w:rPr>
      </w:pPr>
      <w:r w:rsidRPr="00C82D6E">
        <w:object w:dxaOrig="9361" w:dyaOrig="128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8pt;height:642pt" o:ole="">
            <v:imagedata r:id="rId10" o:title=""/>
          </v:shape>
          <o:OLEObject Type="Embed" ProgID="AcroExch.Document.7" ShapeID="_x0000_i1025" DrawAspect="Content" ObjectID="_1541579785" r:id="rId11"/>
        </w:object>
      </w:r>
    </w:p>
    <w:p w:rsidR="00170DD0" w:rsidRDefault="00170DD0" w:rsidP="00170DD0">
      <w:pPr>
        <w:rPr>
          <w:rFonts w:ascii="Times New Roman" w:hAnsi="Times New Roman"/>
          <w:sz w:val="24"/>
          <w:szCs w:val="24"/>
        </w:rPr>
      </w:pPr>
    </w:p>
    <w:p w:rsidR="0068660D" w:rsidRDefault="0068660D" w:rsidP="00170DD0">
      <w:pPr>
        <w:rPr>
          <w:rFonts w:ascii="Times New Roman" w:hAnsi="Times New Roman"/>
          <w:sz w:val="24"/>
          <w:szCs w:val="24"/>
        </w:rPr>
      </w:pPr>
    </w:p>
    <w:p w:rsidR="00CF7487" w:rsidRDefault="00CF7487" w:rsidP="00170DD0">
      <w:pPr>
        <w:rPr>
          <w:rFonts w:ascii="Times New Roman" w:hAnsi="Times New Roman"/>
          <w:sz w:val="24"/>
          <w:szCs w:val="24"/>
        </w:rPr>
      </w:pPr>
    </w:p>
    <w:p w:rsidR="00170DD0" w:rsidRDefault="005175C3" w:rsidP="00170DD0">
      <w:pPr>
        <w:tabs>
          <w:tab w:val="left" w:pos="1410"/>
        </w:tabs>
        <w:rPr>
          <w:rFonts w:ascii="Times New Roman" w:hAnsi="Times New Roman"/>
          <w:b/>
          <w:sz w:val="24"/>
          <w:szCs w:val="24"/>
        </w:rPr>
      </w:pPr>
      <w:r>
        <w:rPr>
          <w:rFonts w:ascii="Times New Roman" w:hAnsi="Times New Roman"/>
          <w:b/>
          <w:sz w:val="24"/>
          <w:szCs w:val="24"/>
        </w:rPr>
        <w:lastRenderedPageBreak/>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0068660D">
        <w:rPr>
          <w:rFonts w:ascii="Times New Roman" w:hAnsi="Times New Roman"/>
          <w:b/>
          <w:sz w:val="24"/>
          <w:szCs w:val="24"/>
        </w:rPr>
        <w:t xml:space="preserve">                  </w:t>
      </w:r>
      <w:r w:rsidRPr="005175C3">
        <w:rPr>
          <w:rFonts w:ascii="Times New Roman" w:hAnsi="Times New Roman"/>
          <w:b/>
          <w:sz w:val="24"/>
          <w:szCs w:val="24"/>
        </w:rPr>
        <w:t>Załącznik 1</w:t>
      </w:r>
      <w:r w:rsidR="0068660D">
        <w:rPr>
          <w:rFonts w:ascii="Times New Roman" w:hAnsi="Times New Roman"/>
          <w:b/>
          <w:sz w:val="24"/>
          <w:szCs w:val="24"/>
        </w:rPr>
        <w:t>2</w:t>
      </w:r>
    </w:p>
    <w:p w:rsidR="00170DD0" w:rsidRDefault="00F254FB" w:rsidP="00170DD0">
      <w:pPr>
        <w:tabs>
          <w:tab w:val="left" w:pos="1410"/>
        </w:tabs>
        <w:rPr>
          <w:rFonts w:ascii="Times New Roman" w:hAnsi="Times New Roman"/>
          <w:sz w:val="24"/>
          <w:szCs w:val="24"/>
        </w:rPr>
      </w:pPr>
      <w:r>
        <w:rPr>
          <w:rFonts w:ascii="Times New Roman" w:hAnsi="Times New Roman"/>
          <w:noProof/>
          <w:sz w:val="24"/>
          <w:szCs w:val="24"/>
          <w:lang w:eastAsia="pl-PL"/>
        </w:rPr>
        <w:drawing>
          <wp:inline distT="0" distB="0" distL="0" distR="0">
            <wp:extent cx="6467475" cy="9163050"/>
            <wp:effectExtent l="19050" t="0" r="952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6467475" cy="9163050"/>
                    </a:xfrm>
                    <a:prstGeom prst="rect">
                      <a:avLst/>
                    </a:prstGeom>
                    <a:noFill/>
                    <a:ln w="9525">
                      <a:noFill/>
                      <a:miter lim="800000"/>
                      <a:headEnd/>
                      <a:tailEnd/>
                    </a:ln>
                  </pic:spPr>
                </pic:pic>
              </a:graphicData>
            </a:graphic>
          </wp:inline>
        </w:drawing>
      </w:r>
    </w:p>
    <w:p w:rsidR="00170DD0" w:rsidRDefault="00170DD0" w:rsidP="00170DD0">
      <w:pPr>
        <w:tabs>
          <w:tab w:val="left" w:pos="1410"/>
        </w:tabs>
        <w:rPr>
          <w:rFonts w:ascii="Times New Roman" w:hAnsi="Times New Roman"/>
          <w:sz w:val="24"/>
          <w:szCs w:val="24"/>
        </w:rPr>
      </w:pPr>
    </w:p>
    <w:p w:rsidR="00170DD0" w:rsidRDefault="00F254FB" w:rsidP="00170DD0">
      <w:pPr>
        <w:tabs>
          <w:tab w:val="left" w:pos="1410"/>
        </w:tabs>
        <w:rPr>
          <w:rFonts w:ascii="Times New Roman" w:hAnsi="Times New Roman"/>
          <w:sz w:val="24"/>
          <w:szCs w:val="24"/>
        </w:rPr>
      </w:pPr>
      <w:r>
        <w:rPr>
          <w:rFonts w:ascii="Times New Roman" w:hAnsi="Times New Roman"/>
          <w:noProof/>
          <w:sz w:val="24"/>
          <w:szCs w:val="24"/>
          <w:lang w:eastAsia="pl-PL"/>
        </w:rPr>
        <w:drawing>
          <wp:inline distT="0" distB="0" distL="0" distR="0">
            <wp:extent cx="6477000" cy="9191625"/>
            <wp:effectExtent l="1905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srcRect/>
                    <a:stretch>
                      <a:fillRect/>
                    </a:stretch>
                  </pic:blipFill>
                  <pic:spPr bwMode="auto">
                    <a:xfrm>
                      <a:off x="0" y="0"/>
                      <a:ext cx="6477000" cy="9191625"/>
                    </a:xfrm>
                    <a:prstGeom prst="rect">
                      <a:avLst/>
                    </a:prstGeom>
                    <a:noFill/>
                    <a:ln w="9525">
                      <a:noFill/>
                      <a:miter lim="800000"/>
                      <a:headEnd/>
                      <a:tailEnd/>
                    </a:ln>
                  </pic:spPr>
                </pic:pic>
              </a:graphicData>
            </a:graphic>
          </wp:inline>
        </w:drawing>
      </w:r>
    </w:p>
    <w:p w:rsidR="00170DD0" w:rsidRDefault="00170DD0" w:rsidP="00170DD0">
      <w:pPr>
        <w:tabs>
          <w:tab w:val="left" w:pos="1410"/>
        </w:tabs>
        <w:rPr>
          <w:rFonts w:ascii="Times New Roman" w:hAnsi="Times New Roman"/>
          <w:sz w:val="24"/>
          <w:szCs w:val="24"/>
        </w:rPr>
      </w:pPr>
    </w:p>
    <w:p w:rsidR="00170DD0" w:rsidRDefault="00F254FB" w:rsidP="00170DD0">
      <w:pPr>
        <w:tabs>
          <w:tab w:val="left" w:pos="1410"/>
        </w:tabs>
        <w:rPr>
          <w:rFonts w:ascii="Times New Roman" w:hAnsi="Times New Roman"/>
          <w:sz w:val="24"/>
          <w:szCs w:val="24"/>
        </w:rPr>
      </w:pPr>
      <w:r>
        <w:rPr>
          <w:rFonts w:ascii="Times New Roman" w:hAnsi="Times New Roman"/>
          <w:noProof/>
          <w:sz w:val="24"/>
          <w:szCs w:val="24"/>
          <w:lang w:eastAsia="pl-PL"/>
        </w:rPr>
        <w:drawing>
          <wp:inline distT="0" distB="0" distL="0" distR="0">
            <wp:extent cx="6467475" cy="9153525"/>
            <wp:effectExtent l="19050" t="0" r="9525"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6467475" cy="9153525"/>
                    </a:xfrm>
                    <a:prstGeom prst="rect">
                      <a:avLst/>
                    </a:prstGeom>
                    <a:noFill/>
                    <a:ln w="9525">
                      <a:noFill/>
                      <a:miter lim="800000"/>
                      <a:headEnd/>
                      <a:tailEnd/>
                    </a:ln>
                  </pic:spPr>
                </pic:pic>
              </a:graphicData>
            </a:graphic>
          </wp:inline>
        </w:drawing>
      </w:r>
    </w:p>
    <w:p w:rsidR="00170DD0" w:rsidRDefault="00170DD0" w:rsidP="00170DD0">
      <w:pPr>
        <w:tabs>
          <w:tab w:val="left" w:pos="1410"/>
        </w:tabs>
        <w:rPr>
          <w:rFonts w:ascii="Times New Roman" w:hAnsi="Times New Roman"/>
          <w:sz w:val="24"/>
          <w:szCs w:val="24"/>
        </w:rPr>
      </w:pPr>
    </w:p>
    <w:p w:rsidR="00170DD0" w:rsidRDefault="00F254FB" w:rsidP="00170DD0">
      <w:pPr>
        <w:tabs>
          <w:tab w:val="left" w:pos="1410"/>
        </w:tabs>
        <w:rPr>
          <w:rFonts w:ascii="Times New Roman" w:hAnsi="Times New Roman"/>
          <w:sz w:val="24"/>
          <w:szCs w:val="24"/>
        </w:rPr>
      </w:pPr>
      <w:r>
        <w:rPr>
          <w:rFonts w:ascii="Times New Roman" w:hAnsi="Times New Roman"/>
          <w:noProof/>
          <w:sz w:val="24"/>
          <w:szCs w:val="24"/>
          <w:lang w:eastAsia="pl-PL"/>
        </w:rPr>
        <w:drawing>
          <wp:inline distT="0" distB="0" distL="0" distR="0">
            <wp:extent cx="6477000" cy="9182100"/>
            <wp:effectExtent l="1905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srcRect/>
                    <a:stretch>
                      <a:fillRect/>
                    </a:stretch>
                  </pic:blipFill>
                  <pic:spPr bwMode="auto">
                    <a:xfrm>
                      <a:off x="0" y="0"/>
                      <a:ext cx="6477000" cy="9182100"/>
                    </a:xfrm>
                    <a:prstGeom prst="rect">
                      <a:avLst/>
                    </a:prstGeom>
                    <a:noFill/>
                    <a:ln w="9525">
                      <a:noFill/>
                      <a:miter lim="800000"/>
                      <a:headEnd/>
                      <a:tailEnd/>
                    </a:ln>
                  </pic:spPr>
                </pic:pic>
              </a:graphicData>
            </a:graphic>
          </wp:inline>
        </w:drawing>
      </w:r>
    </w:p>
    <w:p w:rsidR="00170DD0" w:rsidRDefault="00170DD0" w:rsidP="00170DD0">
      <w:pPr>
        <w:tabs>
          <w:tab w:val="left" w:pos="1410"/>
        </w:tabs>
        <w:rPr>
          <w:rFonts w:ascii="Times New Roman" w:hAnsi="Times New Roman"/>
          <w:sz w:val="24"/>
          <w:szCs w:val="24"/>
        </w:rPr>
      </w:pPr>
    </w:p>
    <w:p w:rsidR="00170DD0" w:rsidRDefault="00F254FB" w:rsidP="00170DD0">
      <w:pPr>
        <w:tabs>
          <w:tab w:val="left" w:pos="1410"/>
        </w:tabs>
        <w:rPr>
          <w:rFonts w:ascii="Times New Roman" w:hAnsi="Times New Roman"/>
          <w:sz w:val="24"/>
          <w:szCs w:val="24"/>
        </w:rPr>
      </w:pPr>
      <w:r>
        <w:rPr>
          <w:rFonts w:ascii="Times New Roman" w:hAnsi="Times New Roman"/>
          <w:noProof/>
          <w:sz w:val="24"/>
          <w:szCs w:val="24"/>
          <w:lang w:eastAsia="pl-PL"/>
        </w:rPr>
        <w:drawing>
          <wp:inline distT="0" distB="0" distL="0" distR="0">
            <wp:extent cx="6477000" cy="9210675"/>
            <wp:effectExtent l="1905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srcRect/>
                    <a:stretch>
                      <a:fillRect/>
                    </a:stretch>
                  </pic:blipFill>
                  <pic:spPr bwMode="auto">
                    <a:xfrm>
                      <a:off x="0" y="0"/>
                      <a:ext cx="6477000" cy="9210675"/>
                    </a:xfrm>
                    <a:prstGeom prst="rect">
                      <a:avLst/>
                    </a:prstGeom>
                    <a:noFill/>
                    <a:ln w="9525">
                      <a:noFill/>
                      <a:miter lim="800000"/>
                      <a:headEnd/>
                      <a:tailEnd/>
                    </a:ln>
                  </pic:spPr>
                </pic:pic>
              </a:graphicData>
            </a:graphic>
          </wp:inline>
        </w:drawing>
      </w:r>
    </w:p>
    <w:p w:rsidR="00170DD0" w:rsidRDefault="005175C3" w:rsidP="00170DD0">
      <w:pPr>
        <w:tabs>
          <w:tab w:val="left" w:pos="1410"/>
        </w:tabs>
        <w:rPr>
          <w:rFonts w:ascii="Times New Roman" w:hAnsi="Times New Roman"/>
          <w:b/>
          <w:sz w:val="24"/>
          <w:szCs w:val="24"/>
        </w:rPr>
      </w:pPr>
      <w:r>
        <w:rPr>
          <w:rFonts w:ascii="Times New Roman" w:hAnsi="Times New Roman"/>
          <w:b/>
          <w:sz w:val="24"/>
          <w:szCs w:val="24"/>
        </w:rPr>
        <w:lastRenderedPageBreak/>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Pr="005175C3">
        <w:rPr>
          <w:rFonts w:ascii="Times New Roman" w:hAnsi="Times New Roman"/>
          <w:b/>
          <w:sz w:val="24"/>
          <w:szCs w:val="24"/>
        </w:rPr>
        <w:t>Załącznik 1</w:t>
      </w:r>
      <w:r w:rsidR="0068660D">
        <w:rPr>
          <w:rFonts w:ascii="Times New Roman" w:hAnsi="Times New Roman"/>
          <w:b/>
          <w:sz w:val="24"/>
          <w:szCs w:val="24"/>
        </w:rPr>
        <w:t>3</w:t>
      </w:r>
    </w:p>
    <w:p w:rsidR="005175C3" w:rsidRDefault="00F254FB" w:rsidP="00170DD0">
      <w:pPr>
        <w:tabs>
          <w:tab w:val="left" w:pos="1410"/>
        </w:tabs>
        <w:rPr>
          <w:rFonts w:ascii="Times New Roman" w:hAnsi="Times New Roman"/>
          <w:b/>
          <w:sz w:val="24"/>
          <w:szCs w:val="24"/>
        </w:rPr>
      </w:pPr>
      <w:r>
        <w:rPr>
          <w:rFonts w:ascii="Times New Roman" w:hAnsi="Times New Roman"/>
          <w:b/>
          <w:noProof/>
          <w:sz w:val="24"/>
          <w:szCs w:val="24"/>
          <w:lang w:eastAsia="pl-PL"/>
        </w:rPr>
        <w:drawing>
          <wp:inline distT="0" distB="0" distL="0" distR="0">
            <wp:extent cx="6467475" cy="9153525"/>
            <wp:effectExtent l="19050" t="0" r="952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srcRect/>
                    <a:stretch>
                      <a:fillRect/>
                    </a:stretch>
                  </pic:blipFill>
                  <pic:spPr bwMode="auto">
                    <a:xfrm>
                      <a:off x="0" y="0"/>
                      <a:ext cx="6467475" cy="9153525"/>
                    </a:xfrm>
                    <a:prstGeom prst="rect">
                      <a:avLst/>
                    </a:prstGeom>
                    <a:noFill/>
                    <a:ln w="9525">
                      <a:noFill/>
                      <a:miter lim="800000"/>
                      <a:headEnd/>
                      <a:tailEnd/>
                    </a:ln>
                  </pic:spPr>
                </pic:pic>
              </a:graphicData>
            </a:graphic>
          </wp:inline>
        </w:drawing>
      </w:r>
    </w:p>
    <w:p w:rsidR="005175C3" w:rsidRDefault="005175C3" w:rsidP="00170DD0">
      <w:pPr>
        <w:tabs>
          <w:tab w:val="left" w:pos="1410"/>
        </w:tabs>
        <w:rPr>
          <w:rFonts w:ascii="Times New Roman" w:hAnsi="Times New Roman"/>
          <w:b/>
          <w:sz w:val="24"/>
          <w:szCs w:val="24"/>
        </w:rPr>
      </w:pPr>
    </w:p>
    <w:p w:rsidR="005175C3" w:rsidRDefault="00F254FB" w:rsidP="00170DD0">
      <w:pPr>
        <w:tabs>
          <w:tab w:val="left" w:pos="1410"/>
        </w:tabs>
        <w:rPr>
          <w:rFonts w:ascii="Times New Roman" w:hAnsi="Times New Roman"/>
          <w:b/>
          <w:sz w:val="24"/>
          <w:szCs w:val="24"/>
        </w:rPr>
      </w:pPr>
      <w:r>
        <w:rPr>
          <w:rFonts w:ascii="Times New Roman" w:hAnsi="Times New Roman"/>
          <w:b/>
          <w:noProof/>
          <w:sz w:val="24"/>
          <w:szCs w:val="24"/>
          <w:lang w:eastAsia="pl-PL"/>
        </w:rPr>
        <w:drawing>
          <wp:inline distT="0" distB="0" distL="0" distR="0">
            <wp:extent cx="6467475" cy="9163050"/>
            <wp:effectExtent l="19050" t="0" r="9525"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srcRect/>
                    <a:stretch>
                      <a:fillRect/>
                    </a:stretch>
                  </pic:blipFill>
                  <pic:spPr bwMode="auto">
                    <a:xfrm>
                      <a:off x="0" y="0"/>
                      <a:ext cx="6467475" cy="9163050"/>
                    </a:xfrm>
                    <a:prstGeom prst="rect">
                      <a:avLst/>
                    </a:prstGeom>
                    <a:noFill/>
                    <a:ln w="9525">
                      <a:noFill/>
                      <a:miter lim="800000"/>
                      <a:headEnd/>
                      <a:tailEnd/>
                    </a:ln>
                  </pic:spPr>
                </pic:pic>
              </a:graphicData>
            </a:graphic>
          </wp:inline>
        </w:drawing>
      </w:r>
    </w:p>
    <w:p w:rsidR="004746F2" w:rsidRDefault="004746F2" w:rsidP="00170DD0">
      <w:pPr>
        <w:tabs>
          <w:tab w:val="left" w:pos="1410"/>
        </w:tabs>
        <w:rPr>
          <w:rFonts w:ascii="Times New Roman" w:hAnsi="Times New Roman"/>
          <w:b/>
          <w:sz w:val="24"/>
          <w:szCs w:val="24"/>
        </w:rPr>
      </w:pPr>
    </w:p>
    <w:p w:rsidR="004746F2" w:rsidRPr="004746F2" w:rsidRDefault="004746F2" w:rsidP="004746F2">
      <w:pPr>
        <w:pStyle w:val="Nagwek7"/>
        <w:tabs>
          <w:tab w:val="left" w:pos="0"/>
        </w:tabs>
        <w:jc w:val="right"/>
        <w:rPr>
          <w:rFonts w:ascii="Times New Roman" w:hAnsi="Times New Roman"/>
          <w:b/>
          <w:i/>
        </w:rPr>
      </w:pPr>
      <w:r w:rsidRPr="004746F2">
        <w:rPr>
          <w:rFonts w:ascii="Times New Roman" w:hAnsi="Times New Roman"/>
          <w:b/>
        </w:rPr>
        <w:t>Załącznik nr 1</w:t>
      </w:r>
      <w:r w:rsidR="0068660D">
        <w:rPr>
          <w:rFonts w:ascii="Times New Roman" w:hAnsi="Times New Roman"/>
          <w:b/>
        </w:rPr>
        <w:t>4</w:t>
      </w:r>
      <w:r w:rsidRPr="004746F2">
        <w:rPr>
          <w:rFonts w:ascii="Times New Roman" w:hAnsi="Times New Roman"/>
          <w:b/>
        </w:rPr>
        <w:t xml:space="preserve"> do SIWZ</w:t>
      </w:r>
    </w:p>
    <w:p w:rsidR="004746F2" w:rsidRPr="004746F2" w:rsidRDefault="004746F2" w:rsidP="004746F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sidRPr="004746F2">
        <w:rPr>
          <w:rFonts w:ascii="Times New Roman" w:hAnsi="Times New Roman"/>
          <w:b/>
          <w:sz w:val="24"/>
          <w:szCs w:val="24"/>
        </w:rPr>
        <w:t>ODBIÓR I ZAGOSPODAROWANIE ODPADÓW KOMUNALNYCH Z TERENU GMINY WIELGOMŁYNY – Część …………….</w:t>
      </w:r>
    </w:p>
    <w:p w:rsidR="004746F2" w:rsidRPr="004746F2" w:rsidRDefault="004746F2" w:rsidP="004746F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4746F2" w:rsidRPr="004746F2" w:rsidRDefault="004746F2" w:rsidP="004746F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/nazwa wykonawcy/</w:t>
      </w:r>
    </w:p>
    <w:p w:rsidR="004746F2" w:rsidRPr="004746F2" w:rsidRDefault="004746F2" w:rsidP="004746F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 /adres/</w:t>
      </w:r>
    </w:p>
    <w:p w:rsidR="004746F2" w:rsidRPr="004746F2" w:rsidRDefault="004746F2" w:rsidP="004746F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4746F2" w:rsidRPr="004746F2" w:rsidRDefault="004746F2" w:rsidP="004746F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4746F2">
        <w:rPr>
          <w:rFonts w:ascii="Times New Roman" w:hAnsi="Times New Roman"/>
          <w:sz w:val="24"/>
          <w:szCs w:val="24"/>
          <w:lang w:val="cs-CZ"/>
        </w:rPr>
        <w:t>/telefon ; fax /</w:t>
      </w:r>
    </w:p>
    <w:p w:rsidR="004746F2" w:rsidRPr="004746F2" w:rsidRDefault="004746F2" w:rsidP="004746F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4746F2">
        <w:rPr>
          <w:rFonts w:ascii="Times New Roman" w:hAnsi="Times New Roman"/>
          <w:sz w:val="24"/>
          <w:szCs w:val="24"/>
          <w:lang w:val="cs-CZ"/>
        </w:rPr>
        <w:t>............................................................................................................................................................................................................................................................................................................</w:t>
      </w:r>
    </w:p>
    <w:p w:rsidR="004746F2" w:rsidRPr="004746F2" w:rsidRDefault="004746F2" w:rsidP="004746F2">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lang w:val="cs-CZ"/>
        </w:rPr>
      </w:pPr>
      <w:r w:rsidRPr="004746F2">
        <w:rPr>
          <w:lang w:val="cs-CZ"/>
        </w:rPr>
        <w:t>/osoba upoważniona do kontaktów/</w:t>
      </w:r>
    </w:p>
    <w:p w:rsidR="004746F2" w:rsidRPr="004746F2" w:rsidRDefault="004746F2" w:rsidP="004746F2">
      <w:pPr>
        <w:spacing w:after="0" w:line="240" w:lineRule="auto"/>
        <w:rPr>
          <w:rFonts w:ascii="Times New Roman" w:hAnsi="Times New Roman"/>
          <w:sz w:val="24"/>
          <w:szCs w:val="24"/>
        </w:rPr>
      </w:pPr>
    </w:p>
    <w:p w:rsidR="004746F2" w:rsidRPr="004746F2" w:rsidRDefault="004746F2" w:rsidP="004746F2">
      <w:pPr>
        <w:spacing w:after="0" w:line="240" w:lineRule="auto"/>
        <w:jc w:val="center"/>
        <w:rPr>
          <w:rFonts w:ascii="Times New Roman" w:hAnsi="Times New Roman"/>
          <w:b/>
          <w:iCs/>
          <w:sz w:val="24"/>
          <w:szCs w:val="24"/>
        </w:rPr>
      </w:pPr>
      <w:r w:rsidRPr="004746F2">
        <w:rPr>
          <w:rFonts w:ascii="Times New Roman" w:hAnsi="Times New Roman"/>
          <w:b/>
          <w:iCs/>
          <w:sz w:val="24"/>
          <w:szCs w:val="24"/>
        </w:rPr>
        <w:t>INFORMACJA</w:t>
      </w:r>
      <w:r w:rsidRPr="004746F2">
        <w:rPr>
          <w:rStyle w:val="Znakiprzypiswdolnych"/>
          <w:rFonts w:ascii="Times New Roman" w:hAnsi="Times New Roman"/>
          <w:iCs/>
          <w:sz w:val="24"/>
        </w:rPr>
        <w:footnoteReference w:id="2"/>
      </w:r>
    </w:p>
    <w:p w:rsidR="004746F2" w:rsidRPr="004746F2" w:rsidRDefault="004746F2" w:rsidP="004746F2">
      <w:pPr>
        <w:jc w:val="center"/>
        <w:rPr>
          <w:rFonts w:ascii="Times New Roman" w:hAnsi="Times New Roman"/>
          <w:b/>
          <w:iCs/>
          <w:sz w:val="24"/>
          <w:szCs w:val="24"/>
        </w:rPr>
      </w:pPr>
      <w:r w:rsidRPr="004746F2">
        <w:rPr>
          <w:rFonts w:ascii="Times New Roman" w:hAnsi="Times New Roman"/>
          <w:b/>
          <w:iCs/>
          <w:sz w:val="24"/>
          <w:szCs w:val="24"/>
        </w:rPr>
        <w:t>nt. powierzenia usług podwykonawcom</w:t>
      </w:r>
    </w:p>
    <w:tbl>
      <w:tblPr>
        <w:tblW w:w="0" w:type="auto"/>
        <w:jc w:val="center"/>
        <w:tblLayout w:type="fixed"/>
        <w:tblLook w:val="0000"/>
      </w:tblPr>
      <w:tblGrid>
        <w:gridCol w:w="5373"/>
        <w:gridCol w:w="3813"/>
      </w:tblGrid>
      <w:tr w:rsidR="004746F2" w:rsidRPr="004746F2" w:rsidTr="00EE30AB">
        <w:trPr>
          <w:jc w:val="center"/>
        </w:trPr>
        <w:tc>
          <w:tcPr>
            <w:tcW w:w="5373" w:type="dxa"/>
            <w:tcBorders>
              <w:top w:val="single" w:sz="4" w:space="0" w:color="000000"/>
              <w:left w:val="single" w:sz="4" w:space="0" w:color="000000"/>
              <w:bottom w:val="single" w:sz="4" w:space="0" w:color="000000"/>
            </w:tcBorders>
            <w:shd w:val="clear" w:color="auto" w:fill="CCCCCC"/>
            <w:vAlign w:val="center"/>
          </w:tcPr>
          <w:p w:rsidR="004746F2" w:rsidRPr="004746F2" w:rsidRDefault="004746F2" w:rsidP="00EE30AB">
            <w:pPr>
              <w:snapToGrid w:val="0"/>
              <w:jc w:val="center"/>
              <w:rPr>
                <w:rFonts w:ascii="Times New Roman" w:hAnsi="Times New Roman"/>
                <w:b/>
                <w:iCs/>
                <w:sz w:val="24"/>
                <w:szCs w:val="24"/>
              </w:rPr>
            </w:pPr>
            <w:r w:rsidRPr="004746F2">
              <w:rPr>
                <w:rFonts w:ascii="Times New Roman" w:hAnsi="Times New Roman"/>
                <w:b/>
                <w:sz w:val="24"/>
                <w:szCs w:val="24"/>
              </w:rPr>
              <w:t>Części zamówienia, których wykonanie zamierza powierzyć podwykonawcom</w:t>
            </w:r>
          </w:p>
        </w:tc>
        <w:tc>
          <w:tcPr>
            <w:tcW w:w="3813" w:type="dxa"/>
            <w:tcBorders>
              <w:top w:val="single" w:sz="4" w:space="0" w:color="000000"/>
              <w:left w:val="single" w:sz="4" w:space="0" w:color="000000"/>
              <w:bottom w:val="single" w:sz="4" w:space="0" w:color="000000"/>
              <w:right w:val="single" w:sz="4" w:space="0" w:color="000000"/>
            </w:tcBorders>
            <w:shd w:val="clear" w:color="auto" w:fill="CCCCCC"/>
          </w:tcPr>
          <w:p w:rsidR="004746F2" w:rsidRPr="004746F2" w:rsidRDefault="004746F2" w:rsidP="00EE30AB">
            <w:pPr>
              <w:jc w:val="center"/>
              <w:rPr>
                <w:rFonts w:ascii="Times New Roman" w:hAnsi="Times New Roman"/>
                <w:i/>
                <w:iCs/>
                <w:sz w:val="24"/>
                <w:szCs w:val="24"/>
              </w:rPr>
            </w:pPr>
          </w:p>
          <w:p w:rsidR="004746F2" w:rsidRPr="004746F2" w:rsidRDefault="004746F2" w:rsidP="00EE30AB">
            <w:pPr>
              <w:jc w:val="center"/>
              <w:rPr>
                <w:rFonts w:ascii="Times New Roman" w:hAnsi="Times New Roman"/>
                <w:b/>
                <w:iCs/>
                <w:sz w:val="24"/>
                <w:szCs w:val="24"/>
              </w:rPr>
            </w:pPr>
            <w:r w:rsidRPr="004746F2">
              <w:rPr>
                <w:rFonts w:ascii="Times New Roman" w:hAnsi="Times New Roman"/>
                <w:b/>
                <w:iCs/>
                <w:sz w:val="24"/>
                <w:szCs w:val="24"/>
              </w:rPr>
              <w:t xml:space="preserve">Firma Podwykonawcy </w:t>
            </w:r>
          </w:p>
          <w:p w:rsidR="004746F2" w:rsidRPr="004746F2" w:rsidRDefault="004746F2" w:rsidP="00EE30AB">
            <w:pPr>
              <w:jc w:val="center"/>
              <w:rPr>
                <w:rFonts w:ascii="Times New Roman" w:hAnsi="Times New Roman"/>
                <w:b/>
                <w:iCs/>
                <w:sz w:val="24"/>
                <w:szCs w:val="24"/>
              </w:rPr>
            </w:pPr>
            <w:r w:rsidRPr="004746F2">
              <w:rPr>
                <w:rFonts w:ascii="Times New Roman" w:hAnsi="Times New Roman"/>
                <w:iCs/>
                <w:sz w:val="24"/>
                <w:szCs w:val="24"/>
              </w:rPr>
              <w:t>(</w:t>
            </w:r>
            <w:r w:rsidRPr="004746F2">
              <w:rPr>
                <w:rFonts w:ascii="Times New Roman" w:hAnsi="Times New Roman"/>
                <w:iCs/>
                <w:sz w:val="20"/>
                <w:szCs w:val="20"/>
              </w:rPr>
              <w:t xml:space="preserve">należy </w:t>
            </w:r>
            <w:r w:rsidRPr="004746F2">
              <w:rPr>
                <w:rFonts w:ascii="Times New Roman" w:hAnsi="Times New Roman"/>
                <w:i/>
                <w:iCs/>
                <w:sz w:val="20"/>
                <w:szCs w:val="20"/>
              </w:rPr>
              <w:t>podać pełną nazwę/firmę, adres, a także w zależności od podmiotu: NIP/PESEL, KRS/CEiDG)</w:t>
            </w:r>
          </w:p>
        </w:tc>
      </w:tr>
      <w:tr w:rsidR="004746F2" w:rsidRPr="004746F2" w:rsidTr="00EE30AB">
        <w:trPr>
          <w:jc w:val="center"/>
        </w:trPr>
        <w:tc>
          <w:tcPr>
            <w:tcW w:w="5373" w:type="dxa"/>
            <w:tcBorders>
              <w:left w:val="single" w:sz="4" w:space="0" w:color="000000"/>
              <w:bottom w:val="single" w:sz="4" w:space="0" w:color="000000"/>
            </w:tcBorders>
          </w:tcPr>
          <w:p w:rsidR="004746F2" w:rsidRPr="004746F2" w:rsidRDefault="004746F2" w:rsidP="00EE30AB">
            <w:pPr>
              <w:snapToGrid w:val="0"/>
              <w:rPr>
                <w:rFonts w:ascii="Times New Roman" w:hAnsi="Times New Roman"/>
                <w:b/>
                <w:iCs/>
                <w:sz w:val="24"/>
                <w:szCs w:val="24"/>
              </w:rPr>
            </w:pPr>
          </w:p>
          <w:p w:rsidR="004746F2" w:rsidRPr="004746F2" w:rsidRDefault="004746F2" w:rsidP="00EE30AB">
            <w:pPr>
              <w:rPr>
                <w:rFonts w:ascii="Times New Roman" w:hAnsi="Times New Roman"/>
                <w:b/>
                <w:iCs/>
                <w:sz w:val="24"/>
                <w:szCs w:val="24"/>
              </w:rPr>
            </w:pPr>
          </w:p>
        </w:tc>
        <w:tc>
          <w:tcPr>
            <w:tcW w:w="3813" w:type="dxa"/>
            <w:tcBorders>
              <w:left w:val="single" w:sz="4" w:space="0" w:color="000000"/>
              <w:bottom w:val="single" w:sz="4" w:space="0" w:color="000000"/>
              <w:right w:val="single" w:sz="4" w:space="0" w:color="000000"/>
            </w:tcBorders>
          </w:tcPr>
          <w:p w:rsidR="004746F2" w:rsidRPr="004746F2" w:rsidRDefault="004746F2" w:rsidP="00EE30AB">
            <w:pPr>
              <w:snapToGrid w:val="0"/>
              <w:rPr>
                <w:rFonts w:ascii="Times New Roman" w:hAnsi="Times New Roman"/>
                <w:b/>
                <w:iCs/>
                <w:sz w:val="24"/>
                <w:szCs w:val="24"/>
              </w:rPr>
            </w:pPr>
          </w:p>
        </w:tc>
      </w:tr>
      <w:tr w:rsidR="004746F2" w:rsidRPr="004746F2" w:rsidTr="00EE30AB">
        <w:trPr>
          <w:jc w:val="center"/>
        </w:trPr>
        <w:tc>
          <w:tcPr>
            <w:tcW w:w="5373" w:type="dxa"/>
            <w:tcBorders>
              <w:left w:val="single" w:sz="4" w:space="0" w:color="000000"/>
              <w:bottom w:val="single" w:sz="4" w:space="0" w:color="000000"/>
            </w:tcBorders>
          </w:tcPr>
          <w:p w:rsidR="004746F2" w:rsidRPr="004746F2" w:rsidRDefault="004746F2" w:rsidP="00EE30AB">
            <w:pPr>
              <w:snapToGrid w:val="0"/>
              <w:rPr>
                <w:rFonts w:ascii="Times New Roman" w:hAnsi="Times New Roman"/>
                <w:b/>
                <w:iCs/>
                <w:sz w:val="24"/>
                <w:szCs w:val="24"/>
              </w:rPr>
            </w:pPr>
          </w:p>
          <w:p w:rsidR="004746F2" w:rsidRPr="004746F2" w:rsidRDefault="004746F2" w:rsidP="00EE30AB">
            <w:pPr>
              <w:rPr>
                <w:rFonts w:ascii="Times New Roman" w:hAnsi="Times New Roman"/>
                <w:b/>
                <w:iCs/>
                <w:sz w:val="24"/>
                <w:szCs w:val="24"/>
              </w:rPr>
            </w:pPr>
          </w:p>
        </w:tc>
        <w:tc>
          <w:tcPr>
            <w:tcW w:w="3813" w:type="dxa"/>
            <w:tcBorders>
              <w:left w:val="single" w:sz="4" w:space="0" w:color="000000"/>
              <w:bottom w:val="single" w:sz="4" w:space="0" w:color="000000"/>
              <w:right w:val="single" w:sz="4" w:space="0" w:color="000000"/>
            </w:tcBorders>
          </w:tcPr>
          <w:p w:rsidR="004746F2" w:rsidRPr="004746F2" w:rsidRDefault="004746F2" w:rsidP="00EE30AB">
            <w:pPr>
              <w:snapToGrid w:val="0"/>
              <w:rPr>
                <w:rFonts w:ascii="Times New Roman" w:hAnsi="Times New Roman"/>
                <w:b/>
                <w:iCs/>
                <w:sz w:val="24"/>
                <w:szCs w:val="24"/>
              </w:rPr>
            </w:pPr>
          </w:p>
        </w:tc>
      </w:tr>
      <w:tr w:rsidR="004746F2" w:rsidRPr="004746F2" w:rsidTr="00EE30AB">
        <w:trPr>
          <w:jc w:val="center"/>
        </w:trPr>
        <w:tc>
          <w:tcPr>
            <w:tcW w:w="5373" w:type="dxa"/>
            <w:tcBorders>
              <w:left w:val="single" w:sz="4" w:space="0" w:color="000000"/>
              <w:bottom w:val="single" w:sz="4" w:space="0" w:color="000000"/>
            </w:tcBorders>
          </w:tcPr>
          <w:p w:rsidR="004746F2" w:rsidRPr="004746F2" w:rsidRDefault="004746F2" w:rsidP="00EE30AB">
            <w:pPr>
              <w:snapToGrid w:val="0"/>
              <w:rPr>
                <w:rFonts w:ascii="Times New Roman" w:hAnsi="Times New Roman"/>
                <w:b/>
                <w:iCs/>
                <w:sz w:val="24"/>
                <w:szCs w:val="24"/>
              </w:rPr>
            </w:pPr>
          </w:p>
          <w:p w:rsidR="004746F2" w:rsidRPr="004746F2" w:rsidRDefault="004746F2" w:rsidP="00EE30AB">
            <w:pPr>
              <w:rPr>
                <w:rFonts w:ascii="Times New Roman" w:hAnsi="Times New Roman"/>
                <w:b/>
                <w:iCs/>
                <w:sz w:val="24"/>
                <w:szCs w:val="24"/>
              </w:rPr>
            </w:pPr>
          </w:p>
        </w:tc>
        <w:tc>
          <w:tcPr>
            <w:tcW w:w="3813" w:type="dxa"/>
            <w:tcBorders>
              <w:left w:val="single" w:sz="4" w:space="0" w:color="000000"/>
              <w:bottom w:val="single" w:sz="4" w:space="0" w:color="000000"/>
              <w:right w:val="single" w:sz="4" w:space="0" w:color="000000"/>
            </w:tcBorders>
          </w:tcPr>
          <w:p w:rsidR="004746F2" w:rsidRPr="004746F2" w:rsidRDefault="004746F2" w:rsidP="00EE30AB">
            <w:pPr>
              <w:snapToGrid w:val="0"/>
              <w:rPr>
                <w:rFonts w:ascii="Times New Roman" w:hAnsi="Times New Roman"/>
                <w:b/>
                <w:iCs/>
                <w:sz w:val="24"/>
                <w:szCs w:val="24"/>
              </w:rPr>
            </w:pPr>
          </w:p>
        </w:tc>
      </w:tr>
    </w:tbl>
    <w:p w:rsidR="004746F2" w:rsidRDefault="004746F2" w:rsidP="004746F2">
      <w:pPr>
        <w:spacing w:after="0" w:line="240" w:lineRule="auto"/>
        <w:rPr>
          <w:rFonts w:ascii="Times New Roman" w:hAnsi="Times New Roman"/>
          <w:b/>
          <w:sz w:val="24"/>
          <w:szCs w:val="24"/>
        </w:rPr>
      </w:pPr>
    </w:p>
    <w:p w:rsidR="004746F2" w:rsidRDefault="004746F2" w:rsidP="004746F2">
      <w:pPr>
        <w:spacing w:after="0" w:line="240" w:lineRule="auto"/>
        <w:rPr>
          <w:rFonts w:ascii="Times New Roman" w:hAnsi="Times New Roman"/>
          <w:b/>
          <w:sz w:val="24"/>
          <w:szCs w:val="24"/>
        </w:rPr>
      </w:pPr>
    </w:p>
    <w:p w:rsidR="004746F2" w:rsidRDefault="004746F2" w:rsidP="004746F2">
      <w:pPr>
        <w:spacing w:after="0" w:line="240" w:lineRule="auto"/>
        <w:rPr>
          <w:rFonts w:ascii="Times New Roman" w:hAnsi="Times New Roman"/>
          <w:b/>
          <w:sz w:val="24"/>
          <w:szCs w:val="24"/>
        </w:rPr>
      </w:pPr>
    </w:p>
    <w:p w:rsidR="004746F2" w:rsidRDefault="004746F2" w:rsidP="004746F2">
      <w:pPr>
        <w:spacing w:after="0" w:line="240" w:lineRule="auto"/>
        <w:rPr>
          <w:rFonts w:ascii="Times New Roman" w:hAnsi="Times New Roman"/>
          <w:b/>
          <w:sz w:val="24"/>
          <w:szCs w:val="24"/>
        </w:rPr>
      </w:pPr>
    </w:p>
    <w:p w:rsidR="004746F2" w:rsidRPr="004746F2" w:rsidRDefault="004746F2" w:rsidP="004746F2">
      <w:pPr>
        <w:spacing w:after="0" w:line="240" w:lineRule="auto"/>
        <w:rPr>
          <w:rFonts w:ascii="Times New Roman" w:hAnsi="Times New Roman"/>
          <w:b/>
          <w:sz w:val="24"/>
          <w:szCs w:val="24"/>
        </w:rPr>
      </w:pPr>
    </w:p>
    <w:p w:rsidR="004746F2" w:rsidRPr="004746F2" w:rsidRDefault="004746F2" w:rsidP="004746F2">
      <w:pPr>
        <w:pStyle w:val="Tekstpodstawowy210"/>
        <w:spacing w:after="0" w:line="240" w:lineRule="auto"/>
        <w:rPr>
          <w:b/>
          <w:bCs/>
        </w:rPr>
      </w:pPr>
      <w:r w:rsidRPr="004746F2">
        <w:rPr>
          <w:b/>
          <w:bCs/>
        </w:rPr>
        <w:t xml:space="preserve">    ...........................................                                              ................................................</w:t>
      </w:r>
      <w:r w:rsidRPr="004746F2">
        <w:rPr>
          <w:b/>
          <w:bCs/>
        </w:rPr>
        <w:tab/>
      </w:r>
    </w:p>
    <w:p w:rsidR="004746F2" w:rsidRPr="004746F2" w:rsidRDefault="004746F2" w:rsidP="004746F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Pr>
          <w:rFonts w:ascii="Times New Roman" w:hAnsi="Times New Roman"/>
          <w:i/>
          <w:iCs/>
          <w:sz w:val="24"/>
          <w:szCs w:val="24"/>
        </w:rPr>
        <w:t xml:space="preserve">        </w:t>
      </w:r>
      <w:r w:rsidRPr="004746F2">
        <w:rPr>
          <w:rFonts w:ascii="Times New Roman" w:hAnsi="Times New Roman"/>
          <w:i/>
          <w:iCs/>
          <w:sz w:val="24"/>
          <w:szCs w:val="24"/>
        </w:rPr>
        <w:t>(miejscowość i data)</w:t>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t xml:space="preserve">     (podpis osoby upoważnionej</w:t>
      </w:r>
    </w:p>
    <w:p w:rsidR="004746F2" w:rsidRPr="004746F2" w:rsidRDefault="004746F2" w:rsidP="004746F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r>
      <w:r w:rsidRPr="004746F2">
        <w:rPr>
          <w:rFonts w:ascii="Times New Roman" w:hAnsi="Times New Roman"/>
          <w:i/>
          <w:iCs/>
          <w:sz w:val="24"/>
          <w:szCs w:val="24"/>
        </w:rPr>
        <w:tab/>
        <w:t xml:space="preserve">      do składania oświadczenia </w:t>
      </w:r>
    </w:p>
    <w:p w:rsidR="004746F2" w:rsidRPr="004746F2" w:rsidRDefault="004746F2" w:rsidP="004746F2">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1B4C6A">
        <w:rPr>
          <w:rFonts w:ascii="Times New Roman" w:hAnsi="Times New Roman"/>
          <w:i/>
          <w:iCs/>
          <w:color w:val="FF0000"/>
          <w:sz w:val="24"/>
          <w:szCs w:val="24"/>
        </w:rPr>
        <w:tab/>
      </w:r>
      <w:r w:rsidRPr="001B4C6A">
        <w:rPr>
          <w:rFonts w:ascii="Times New Roman" w:hAnsi="Times New Roman"/>
          <w:i/>
          <w:iCs/>
          <w:color w:val="FF0000"/>
          <w:sz w:val="24"/>
          <w:szCs w:val="24"/>
        </w:rPr>
        <w:tab/>
      </w:r>
      <w:r w:rsidRPr="001B4C6A">
        <w:rPr>
          <w:rFonts w:ascii="Times New Roman" w:hAnsi="Times New Roman"/>
          <w:i/>
          <w:iCs/>
          <w:color w:val="FF0000"/>
          <w:sz w:val="24"/>
          <w:szCs w:val="24"/>
        </w:rPr>
        <w:tab/>
      </w:r>
      <w:r w:rsidRPr="001B4C6A">
        <w:rPr>
          <w:rFonts w:ascii="Times New Roman" w:hAnsi="Times New Roman"/>
          <w:i/>
          <w:iCs/>
          <w:color w:val="FF0000"/>
          <w:sz w:val="24"/>
          <w:szCs w:val="24"/>
        </w:rPr>
        <w:tab/>
      </w:r>
      <w:r w:rsidRPr="001B4C6A">
        <w:rPr>
          <w:rFonts w:ascii="Times New Roman" w:hAnsi="Times New Roman"/>
          <w:i/>
          <w:iCs/>
          <w:color w:val="FF0000"/>
          <w:sz w:val="24"/>
          <w:szCs w:val="24"/>
        </w:rPr>
        <w:tab/>
      </w:r>
      <w:r w:rsidRPr="001B4C6A">
        <w:rPr>
          <w:rFonts w:ascii="Times New Roman" w:hAnsi="Times New Roman"/>
          <w:i/>
          <w:iCs/>
          <w:color w:val="FF0000"/>
          <w:sz w:val="24"/>
          <w:szCs w:val="24"/>
        </w:rPr>
        <w:tab/>
        <w:t xml:space="preserve">      </w:t>
      </w:r>
      <w:r w:rsidRPr="004746F2">
        <w:rPr>
          <w:rFonts w:ascii="Times New Roman" w:hAnsi="Times New Roman"/>
          <w:i/>
          <w:iCs/>
          <w:sz w:val="24"/>
          <w:szCs w:val="24"/>
        </w:rPr>
        <w:t>woli w imieniu wykonawcy)</w:t>
      </w:r>
    </w:p>
    <w:p w:rsidR="004746F2" w:rsidRDefault="004746F2" w:rsidP="004746F2"/>
    <w:p w:rsidR="004746F2" w:rsidRDefault="004746F2" w:rsidP="004746F2"/>
    <w:p w:rsidR="004746F2" w:rsidRPr="005175C3" w:rsidRDefault="004746F2" w:rsidP="00170DD0">
      <w:pPr>
        <w:tabs>
          <w:tab w:val="left" w:pos="1410"/>
        </w:tabs>
        <w:rPr>
          <w:rFonts w:ascii="Times New Roman" w:hAnsi="Times New Roman"/>
          <w:b/>
          <w:sz w:val="24"/>
          <w:szCs w:val="24"/>
        </w:rPr>
      </w:pPr>
    </w:p>
    <w:sectPr w:rsidR="004746F2" w:rsidRPr="005175C3" w:rsidSect="00B85D61">
      <w:footerReference w:type="default" r:id="rId19"/>
      <w:pgSz w:w="11906" w:h="16838"/>
      <w:pgMar w:top="567" w:right="851" w:bottom="709" w:left="85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32CC" w:rsidRDefault="00E532CC">
      <w:pPr>
        <w:spacing w:after="0" w:line="240" w:lineRule="auto"/>
      </w:pPr>
      <w:r>
        <w:separator/>
      </w:r>
    </w:p>
  </w:endnote>
  <w:endnote w:type="continuationSeparator" w:id="1">
    <w:p w:rsidR="00E532CC" w:rsidRDefault="00E532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OpenSymbol">
    <w:altName w:val="Courier New"/>
    <w:charset w:val="00"/>
    <w:family w:val="auto"/>
    <w:pitch w:val="variable"/>
    <w:sig w:usb0="00000003" w:usb1="1001ECEA" w:usb2="00000000" w:usb3="00000000" w:csb0="00000001" w:csb1="00000000"/>
  </w:font>
  <w:font w:name="StarSymbol">
    <w:altName w:val="Arial Unicode MS"/>
    <w:charset w:val="02"/>
    <w:family w:val="auto"/>
    <w:pitch w:val="default"/>
    <w:sig w:usb0="00000000" w:usb1="00000000" w:usb2="00000000" w:usb3="00000000" w:csb0="0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A">
    <w:altName w:val="Times New Roman"/>
    <w:charset w:val="00"/>
    <w:family w:val="auto"/>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 w:name="Times New Roman,Bold">
    <w:charset w:val="00"/>
    <w:family w:val="auto"/>
    <w:pitch w:val="default"/>
    <w:sig w:usb0="00000000" w:usb1="00000000" w:usb2="00000000" w:usb3="00000000" w:csb0="00000000" w:csb1="00000000"/>
  </w:font>
  <w:font w:name="TimesNewRomanPSMT">
    <w:altName w:val="Times New Roman"/>
    <w:charset w:val="EE"/>
    <w:family w:val="roman"/>
    <w:pitch w:val="default"/>
    <w:sig w:usb0="00000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Liberation Serif">
    <w:altName w:val="Times New Roman"/>
    <w:charset w:val="00"/>
    <w:family w:val="roman"/>
    <w:pitch w:val="variable"/>
    <w:sig w:usb0="00000000" w:usb1="00000000" w:usb2="00000000" w:usb3="00000000" w:csb0="00000000" w:csb1="00000000"/>
  </w:font>
  <w:font w:name="Verdana">
    <w:panose1 w:val="020B0604030504040204"/>
    <w:charset w:val="EE"/>
    <w:family w:val="swiss"/>
    <w:pitch w:val="variable"/>
    <w:sig w:usb0="A10006FF" w:usb1="4000205B" w:usb2="00000010" w:usb3="00000000" w:csb0="0000019F" w:csb1="00000000"/>
  </w:font>
  <w:font w:name="Book Antiqua">
    <w:panose1 w:val="02040602050305030304"/>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1E8C" w:rsidRPr="00CD33BD" w:rsidRDefault="009E5EB6">
    <w:pPr>
      <w:pStyle w:val="Stopka"/>
      <w:framePr w:wrap="auto" w:vAnchor="text" w:hAnchor="margin" w:xAlign="center" w:y="1"/>
      <w:rPr>
        <w:rStyle w:val="Numerstrony"/>
        <w:sz w:val="24"/>
        <w:szCs w:val="24"/>
      </w:rPr>
    </w:pPr>
    <w:r w:rsidRPr="00CD33BD">
      <w:rPr>
        <w:rStyle w:val="Numerstrony"/>
        <w:rFonts w:ascii="Times New Roman" w:hAnsi="Times New Roman"/>
        <w:sz w:val="24"/>
        <w:szCs w:val="24"/>
      </w:rPr>
      <w:fldChar w:fldCharType="begin"/>
    </w:r>
    <w:r w:rsidR="00B61E8C" w:rsidRPr="00CD33BD">
      <w:rPr>
        <w:rStyle w:val="Numerstrony"/>
        <w:rFonts w:ascii="Times New Roman" w:hAnsi="Times New Roman"/>
        <w:sz w:val="24"/>
        <w:szCs w:val="24"/>
      </w:rPr>
      <w:instrText xml:space="preserve">PAGE  </w:instrText>
    </w:r>
    <w:r w:rsidRPr="00CD33BD">
      <w:rPr>
        <w:rStyle w:val="Numerstrony"/>
        <w:rFonts w:ascii="Times New Roman" w:hAnsi="Times New Roman"/>
        <w:sz w:val="24"/>
        <w:szCs w:val="24"/>
      </w:rPr>
      <w:fldChar w:fldCharType="separate"/>
    </w:r>
    <w:r w:rsidR="00F65D64">
      <w:rPr>
        <w:rStyle w:val="Numerstrony"/>
        <w:rFonts w:ascii="Times New Roman" w:hAnsi="Times New Roman"/>
        <w:noProof/>
        <w:sz w:val="24"/>
        <w:szCs w:val="24"/>
      </w:rPr>
      <w:t>72</w:t>
    </w:r>
    <w:r w:rsidRPr="00CD33BD">
      <w:rPr>
        <w:rStyle w:val="Numerstrony"/>
        <w:rFonts w:ascii="Times New Roman" w:hAnsi="Times New Roman"/>
        <w:sz w:val="24"/>
        <w:szCs w:val="24"/>
      </w:rPr>
      <w:fldChar w:fldCharType="end"/>
    </w:r>
  </w:p>
  <w:p w:rsidR="00B61E8C" w:rsidRDefault="00B61E8C">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32CC" w:rsidRDefault="00E532CC">
      <w:pPr>
        <w:spacing w:after="0" w:line="240" w:lineRule="auto"/>
      </w:pPr>
      <w:r>
        <w:separator/>
      </w:r>
    </w:p>
  </w:footnote>
  <w:footnote w:type="continuationSeparator" w:id="1">
    <w:p w:rsidR="00E532CC" w:rsidRDefault="00E532CC">
      <w:pPr>
        <w:spacing w:after="0" w:line="240" w:lineRule="auto"/>
      </w:pPr>
      <w:r>
        <w:continuationSeparator/>
      </w:r>
    </w:p>
  </w:footnote>
  <w:footnote w:id="2">
    <w:p w:rsidR="00B61E8C" w:rsidRDefault="00B61E8C" w:rsidP="004746F2">
      <w:pPr>
        <w:pStyle w:val="Tekstprzypisudolnego"/>
        <w:rPr>
          <w:sz w:val="16"/>
        </w:rPr>
      </w:pPr>
      <w:r>
        <w:rPr>
          <w:rStyle w:val="Znakiprzypiswdolnych"/>
        </w:rPr>
        <w:footnoteRef/>
      </w:r>
      <w:r>
        <w:tab/>
      </w:r>
      <w:r>
        <w:rPr>
          <w:sz w:val="16"/>
        </w:rPr>
        <w:t>Lista ta może być wydłużona, jeśli zachodzi taka potrzeba.</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rPr>
        <w:rFonts w:ascii="Times New Roman" w:eastAsia="Times New Roman" w:hAnsi="Times New Roman" w:cs="Times New Roman"/>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9"/>
    <w:multiLevelType w:val="multilevel"/>
    <w:tmpl w:val="00000009"/>
    <w:name w:val="WW8Num9"/>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D"/>
    <w:multiLevelType w:val="multilevel"/>
    <w:tmpl w:val="B01EE178"/>
    <w:name w:val="WW8Num13"/>
    <w:lvl w:ilvl="0">
      <w:start w:val="1"/>
      <w:numFmt w:val="decimal"/>
      <w:lvlText w:val="%1)"/>
      <w:lvlJc w:val="left"/>
      <w:pPr>
        <w:tabs>
          <w:tab w:val="num" w:pos="1065"/>
        </w:tabs>
        <w:ind w:left="1065" w:hanging="360"/>
      </w:pPr>
      <w:rPr>
        <w:color w:val="000000"/>
      </w:rPr>
    </w:lvl>
    <w:lvl w:ilvl="1">
      <w:start w:val="1"/>
      <w:numFmt w:val="lowerLetter"/>
      <w:lvlText w:val="%2)"/>
      <w:lvlJc w:val="left"/>
      <w:pPr>
        <w:tabs>
          <w:tab w:val="num" w:pos="1440"/>
        </w:tabs>
        <w:ind w:left="1440" w:hanging="360"/>
      </w:pPr>
      <w:rPr>
        <w:rFonts w:hint="default"/>
        <w:i w:val="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0000030"/>
    <w:multiLevelType w:val="multilevel"/>
    <w:tmpl w:val="00000030"/>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OpenSymbol" w:hAnsi="OpenSymbol" w:cs="StarSymbol"/>
        <w:sz w:val="24"/>
        <w:szCs w:val="24"/>
      </w:rPr>
    </w:lvl>
    <w:lvl w:ilvl="2">
      <w:start w:val="1"/>
      <w:numFmt w:val="bullet"/>
      <w:lvlText w:val="▪"/>
      <w:lvlJc w:val="left"/>
      <w:pPr>
        <w:tabs>
          <w:tab w:val="num" w:pos="1440"/>
        </w:tabs>
        <w:ind w:left="1440" w:hanging="360"/>
      </w:pPr>
      <w:rPr>
        <w:rFonts w:ascii="OpenSymbol" w:hAnsi="OpenSymbol" w:cs="StarSymbol"/>
        <w:sz w:val="24"/>
        <w:szCs w:val="24"/>
      </w:rPr>
    </w:lvl>
    <w:lvl w:ilvl="3">
      <w:start w:val="1"/>
      <w:numFmt w:val="bullet"/>
      <w:lvlText w:val=""/>
      <w:lvlJc w:val="left"/>
      <w:pPr>
        <w:tabs>
          <w:tab w:val="num" w:pos="1800"/>
        </w:tabs>
        <w:ind w:left="1800" w:hanging="360"/>
      </w:pPr>
      <w:rPr>
        <w:rFonts w:ascii="Wingdings 2" w:hAnsi="Wingdings 2" w:cs="StarSymbol"/>
        <w:sz w:val="24"/>
        <w:szCs w:val="24"/>
      </w:rPr>
    </w:lvl>
    <w:lvl w:ilvl="4">
      <w:start w:val="1"/>
      <w:numFmt w:val="bullet"/>
      <w:lvlText w:val="◦"/>
      <w:lvlJc w:val="left"/>
      <w:pPr>
        <w:tabs>
          <w:tab w:val="num" w:pos="2160"/>
        </w:tabs>
        <w:ind w:left="2160" w:hanging="360"/>
      </w:pPr>
      <w:rPr>
        <w:rFonts w:ascii="OpenSymbol" w:hAnsi="OpenSymbol" w:cs="StarSymbol"/>
        <w:sz w:val="24"/>
        <w:szCs w:val="24"/>
      </w:rPr>
    </w:lvl>
    <w:lvl w:ilvl="5">
      <w:start w:val="1"/>
      <w:numFmt w:val="bullet"/>
      <w:lvlText w:val="▪"/>
      <w:lvlJc w:val="left"/>
      <w:pPr>
        <w:tabs>
          <w:tab w:val="num" w:pos="2520"/>
        </w:tabs>
        <w:ind w:left="2520" w:hanging="360"/>
      </w:pPr>
      <w:rPr>
        <w:rFonts w:ascii="OpenSymbol" w:hAnsi="OpenSymbol" w:cs="StarSymbol"/>
        <w:sz w:val="24"/>
        <w:szCs w:val="24"/>
      </w:rPr>
    </w:lvl>
    <w:lvl w:ilvl="6">
      <w:start w:val="1"/>
      <w:numFmt w:val="bullet"/>
      <w:lvlText w:val=""/>
      <w:lvlJc w:val="left"/>
      <w:pPr>
        <w:tabs>
          <w:tab w:val="num" w:pos="2880"/>
        </w:tabs>
        <w:ind w:left="2880" w:hanging="360"/>
      </w:pPr>
      <w:rPr>
        <w:rFonts w:ascii="Wingdings 2" w:hAnsi="Wingdings 2" w:cs="StarSymbol"/>
        <w:sz w:val="24"/>
        <w:szCs w:val="24"/>
      </w:rPr>
    </w:lvl>
    <w:lvl w:ilvl="7">
      <w:start w:val="1"/>
      <w:numFmt w:val="bullet"/>
      <w:lvlText w:val="◦"/>
      <w:lvlJc w:val="left"/>
      <w:pPr>
        <w:tabs>
          <w:tab w:val="num" w:pos="3240"/>
        </w:tabs>
        <w:ind w:left="3240" w:hanging="360"/>
      </w:pPr>
      <w:rPr>
        <w:rFonts w:ascii="OpenSymbol" w:hAnsi="OpenSymbol" w:cs="StarSymbol"/>
        <w:sz w:val="24"/>
        <w:szCs w:val="24"/>
      </w:rPr>
    </w:lvl>
    <w:lvl w:ilvl="8">
      <w:start w:val="1"/>
      <w:numFmt w:val="bullet"/>
      <w:lvlText w:val="▪"/>
      <w:lvlJc w:val="left"/>
      <w:pPr>
        <w:tabs>
          <w:tab w:val="num" w:pos="3600"/>
        </w:tabs>
        <w:ind w:left="3600" w:hanging="360"/>
      </w:pPr>
      <w:rPr>
        <w:rFonts w:ascii="OpenSymbol" w:hAnsi="OpenSymbol" w:cs="StarSymbol"/>
        <w:sz w:val="24"/>
        <w:szCs w:val="24"/>
      </w:rPr>
    </w:lvl>
  </w:abstractNum>
  <w:abstractNum w:abstractNumId="5">
    <w:nsid w:val="0000004A"/>
    <w:multiLevelType w:val="multilevel"/>
    <w:tmpl w:val="0000004A"/>
    <w:lvl w:ilvl="0">
      <w:start w:val="1"/>
      <w:numFmt w:val="decimal"/>
      <w:lvlText w:val="%1)"/>
      <w:lvlJc w:val="left"/>
      <w:pPr>
        <w:tabs>
          <w:tab w:val="num" w:pos="720"/>
        </w:tabs>
        <w:ind w:left="720" w:hanging="360"/>
      </w:pPr>
      <w:rPr>
        <w:rFonts w:ascii="Times New Roman" w:hAnsi="Times New Roman"/>
        <w:b w:val="0"/>
        <w:bCs w:val="0"/>
        <w:sz w:val="24"/>
        <w:szCs w:val="24"/>
      </w:rPr>
    </w:lvl>
    <w:lvl w:ilvl="1">
      <w:start w:val="1"/>
      <w:numFmt w:val="decimal"/>
      <w:lvlText w:val="%2."/>
      <w:lvlJc w:val="left"/>
      <w:pPr>
        <w:tabs>
          <w:tab w:val="num" w:pos="1080"/>
        </w:tabs>
        <w:ind w:left="1080" w:hanging="360"/>
      </w:pPr>
      <w:rPr>
        <w:rFonts w:ascii="Times New Roman" w:hAnsi="Times New Roman"/>
        <w:b w:val="0"/>
        <w:bCs w:val="0"/>
        <w:sz w:val="24"/>
        <w:szCs w:val="24"/>
      </w:rPr>
    </w:lvl>
    <w:lvl w:ilvl="2">
      <w:start w:val="1"/>
      <w:numFmt w:val="decimal"/>
      <w:lvlText w:val="%3."/>
      <w:lvlJc w:val="left"/>
      <w:pPr>
        <w:tabs>
          <w:tab w:val="num" w:pos="1440"/>
        </w:tabs>
        <w:ind w:left="1440" w:hanging="360"/>
      </w:pPr>
      <w:rPr>
        <w:rFonts w:ascii="Times New Roman" w:hAnsi="Times New Roman"/>
        <w:b w:val="0"/>
        <w:bCs w:val="0"/>
        <w:sz w:val="24"/>
        <w:szCs w:val="24"/>
      </w:rPr>
    </w:lvl>
    <w:lvl w:ilvl="3">
      <w:start w:val="1"/>
      <w:numFmt w:val="decimal"/>
      <w:lvlText w:val="%4."/>
      <w:lvlJc w:val="left"/>
      <w:pPr>
        <w:tabs>
          <w:tab w:val="num" w:pos="1800"/>
        </w:tabs>
        <w:ind w:left="1800" w:hanging="360"/>
      </w:pPr>
      <w:rPr>
        <w:rFonts w:ascii="Times New Roman" w:hAnsi="Times New Roman"/>
        <w:b w:val="0"/>
        <w:bCs w:val="0"/>
        <w:sz w:val="24"/>
        <w:szCs w:val="24"/>
      </w:rPr>
    </w:lvl>
    <w:lvl w:ilvl="4">
      <w:start w:val="1"/>
      <w:numFmt w:val="decimal"/>
      <w:lvlText w:val="%5."/>
      <w:lvlJc w:val="left"/>
      <w:pPr>
        <w:tabs>
          <w:tab w:val="num" w:pos="2160"/>
        </w:tabs>
        <w:ind w:left="2160" w:hanging="360"/>
      </w:pPr>
      <w:rPr>
        <w:rFonts w:ascii="Times New Roman" w:hAnsi="Times New Roman"/>
        <w:b w:val="0"/>
        <w:bCs w:val="0"/>
        <w:sz w:val="24"/>
        <w:szCs w:val="24"/>
      </w:rPr>
    </w:lvl>
    <w:lvl w:ilvl="5">
      <w:start w:val="1"/>
      <w:numFmt w:val="decimal"/>
      <w:lvlText w:val="%6."/>
      <w:lvlJc w:val="left"/>
      <w:pPr>
        <w:tabs>
          <w:tab w:val="num" w:pos="2520"/>
        </w:tabs>
        <w:ind w:left="2520" w:hanging="360"/>
      </w:pPr>
      <w:rPr>
        <w:rFonts w:ascii="Times New Roman" w:hAnsi="Times New Roman"/>
        <w:b w:val="0"/>
        <w:bCs w:val="0"/>
        <w:sz w:val="24"/>
        <w:szCs w:val="24"/>
      </w:rPr>
    </w:lvl>
    <w:lvl w:ilvl="6">
      <w:start w:val="1"/>
      <w:numFmt w:val="decimal"/>
      <w:lvlText w:val="%7."/>
      <w:lvlJc w:val="left"/>
      <w:pPr>
        <w:tabs>
          <w:tab w:val="num" w:pos="2880"/>
        </w:tabs>
        <w:ind w:left="2880" w:hanging="360"/>
      </w:pPr>
      <w:rPr>
        <w:rFonts w:ascii="Times New Roman" w:hAnsi="Times New Roman"/>
        <w:b w:val="0"/>
        <w:bCs w:val="0"/>
        <w:sz w:val="24"/>
        <w:szCs w:val="24"/>
      </w:rPr>
    </w:lvl>
    <w:lvl w:ilvl="7">
      <w:start w:val="1"/>
      <w:numFmt w:val="decimal"/>
      <w:lvlText w:val="%8."/>
      <w:lvlJc w:val="left"/>
      <w:pPr>
        <w:tabs>
          <w:tab w:val="num" w:pos="3240"/>
        </w:tabs>
        <w:ind w:left="3240" w:hanging="360"/>
      </w:pPr>
      <w:rPr>
        <w:rFonts w:ascii="Times New Roman" w:hAnsi="Times New Roman"/>
        <w:b w:val="0"/>
        <w:bCs w:val="0"/>
        <w:sz w:val="24"/>
        <w:szCs w:val="24"/>
      </w:rPr>
    </w:lvl>
    <w:lvl w:ilvl="8">
      <w:start w:val="1"/>
      <w:numFmt w:val="decimal"/>
      <w:lvlText w:val="%9."/>
      <w:lvlJc w:val="left"/>
      <w:pPr>
        <w:tabs>
          <w:tab w:val="num" w:pos="3600"/>
        </w:tabs>
        <w:ind w:left="3600" w:hanging="360"/>
      </w:pPr>
      <w:rPr>
        <w:rFonts w:ascii="Times New Roman" w:hAnsi="Times New Roman"/>
        <w:b w:val="0"/>
        <w:bCs w:val="0"/>
        <w:sz w:val="24"/>
        <w:szCs w:val="24"/>
      </w:rPr>
    </w:lvl>
  </w:abstractNum>
  <w:abstractNum w:abstractNumId="6">
    <w:nsid w:val="0000004B"/>
    <w:multiLevelType w:val="multilevel"/>
    <w:tmpl w:val="0000004B"/>
    <w:lvl w:ilvl="0">
      <w:start w:val="1"/>
      <w:numFmt w:val="bullet"/>
      <w:lvlText w:val="−"/>
      <w:lvlJc w:val="left"/>
      <w:pPr>
        <w:tabs>
          <w:tab w:val="num" w:pos="720"/>
        </w:tabs>
        <w:ind w:left="720" w:hanging="360"/>
      </w:pPr>
      <w:rPr>
        <w:rFonts w:ascii="Tahoma" w:hAnsi="Tahoma" w:cs="StarSymbol"/>
        <w:sz w:val="24"/>
        <w:szCs w:val="24"/>
      </w:rPr>
    </w:lvl>
    <w:lvl w:ilvl="1">
      <w:start w:val="1"/>
      <w:numFmt w:val="bullet"/>
      <w:lvlText w:val="◦"/>
      <w:lvlJc w:val="left"/>
      <w:pPr>
        <w:tabs>
          <w:tab w:val="num" w:pos="1080"/>
        </w:tabs>
        <w:ind w:left="1080" w:hanging="360"/>
      </w:pPr>
      <w:rPr>
        <w:rFonts w:ascii="OpenSymbol" w:hAnsi="OpenSymbol" w:cs="StarSymbol"/>
        <w:sz w:val="24"/>
        <w:szCs w:val="24"/>
      </w:rPr>
    </w:lvl>
    <w:lvl w:ilvl="2">
      <w:start w:val="1"/>
      <w:numFmt w:val="bullet"/>
      <w:lvlText w:val="▪"/>
      <w:lvlJc w:val="left"/>
      <w:pPr>
        <w:tabs>
          <w:tab w:val="num" w:pos="1440"/>
        </w:tabs>
        <w:ind w:left="1440" w:hanging="360"/>
      </w:pPr>
      <w:rPr>
        <w:rFonts w:ascii="OpenSymbol" w:hAnsi="OpenSymbol" w:cs="StarSymbol"/>
        <w:sz w:val="24"/>
        <w:szCs w:val="24"/>
      </w:rPr>
    </w:lvl>
    <w:lvl w:ilvl="3">
      <w:start w:val="1"/>
      <w:numFmt w:val="bullet"/>
      <w:lvlText w:val=""/>
      <w:lvlJc w:val="left"/>
      <w:pPr>
        <w:tabs>
          <w:tab w:val="num" w:pos="1800"/>
        </w:tabs>
        <w:ind w:left="1800" w:hanging="360"/>
      </w:pPr>
      <w:rPr>
        <w:rFonts w:ascii="Wingdings 2" w:hAnsi="Wingdings 2" w:cs="StarSymbol"/>
        <w:sz w:val="24"/>
        <w:szCs w:val="24"/>
      </w:rPr>
    </w:lvl>
    <w:lvl w:ilvl="4">
      <w:start w:val="1"/>
      <w:numFmt w:val="bullet"/>
      <w:lvlText w:val="◦"/>
      <w:lvlJc w:val="left"/>
      <w:pPr>
        <w:tabs>
          <w:tab w:val="num" w:pos="2160"/>
        </w:tabs>
        <w:ind w:left="2160" w:hanging="360"/>
      </w:pPr>
      <w:rPr>
        <w:rFonts w:ascii="OpenSymbol" w:hAnsi="OpenSymbol" w:cs="StarSymbol"/>
        <w:sz w:val="24"/>
        <w:szCs w:val="24"/>
      </w:rPr>
    </w:lvl>
    <w:lvl w:ilvl="5">
      <w:start w:val="1"/>
      <w:numFmt w:val="bullet"/>
      <w:lvlText w:val="▪"/>
      <w:lvlJc w:val="left"/>
      <w:pPr>
        <w:tabs>
          <w:tab w:val="num" w:pos="2520"/>
        </w:tabs>
        <w:ind w:left="2520" w:hanging="360"/>
      </w:pPr>
      <w:rPr>
        <w:rFonts w:ascii="OpenSymbol" w:hAnsi="OpenSymbol" w:cs="StarSymbol"/>
        <w:sz w:val="24"/>
        <w:szCs w:val="24"/>
      </w:rPr>
    </w:lvl>
    <w:lvl w:ilvl="6">
      <w:start w:val="1"/>
      <w:numFmt w:val="bullet"/>
      <w:lvlText w:val=""/>
      <w:lvlJc w:val="left"/>
      <w:pPr>
        <w:tabs>
          <w:tab w:val="num" w:pos="2880"/>
        </w:tabs>
        <w:ind w:left="2880" w:hanging="360"/>
      </w:pPr>
      <w:rPr>
        <w:rFonts w:ascii="Wingdings 2" w:hAnsi="Wingdings 2" w:cs="StarSymbol"/>
        <w:sz w:val="24"/>
        <w:szCs w:val="24"/>
      </w:rPr>
    </w:lvl>
    <w:lvl w:ilvl="7">
      <w:start w:val="1"/>
      <w:numFmt w:val="bullet"/>
      <w:lvlText w:val="◦"/>
      <w:lvlJc w:val="left"/>
      <w:pPr>
        <w:tabs>
          <w:tab w:val="num" w:pos="3240"/>
        </w:tabs>
        <w:ind w:left="3240" w:hanging="360"/>
      </w:pPr>
      <w:rPr>
        <w:rFonts w:ascii="OpenSymbol" w:hAnsi="OpenSymbol" w:cs="StarSymbol"/>
        <w:sz w:val="24"/>
        <w:szCs w:val="24"/>
      </w:rPr>
    </w:lvl>
    <w:lvl w:ilvl="8">
      <w:start w:val="1"/>
      <w:numFmt w:val="bullet"/>
      <w:lvlText w:val="▪"/>
      <w:lvlJc w:val="left"/>
      <w:pPr>
        <w:tabs>
          <w:tab w:val="num" w:pos="3600"/>
        </w:tabs>
        <w:ind w:left="3600" w:hanging="360"/>
      </w:pPr>
      <w:rPr>
        <w:rFonts w:ascii="OpenSymbol" w:hAnsi="OpenSymbol" w:cs="StarSymbol"/>
        <w:sz w:val="24"/>
        <w:szCs w:val="24"/>
      </w:rPr>
    </w:lvl>
  </w:abstractNum>
  <w:abstractNum w:abstractNumId="7">
    <w:nsid w:val="208674CE"/>
    <w:multiLevelType w:val="multilevel"/>
    <w:tmpl w:val="0672C10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A651063"/>
    <w:multiLevelType w:val="hybridMultilevel"/>
    <w:tmpl w:val="22D6CE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F5F1CCB"/>
    <w:multiLevelType w:val="hybridMultilevel"/>
    <w:tmpl w:val="A8AEBD1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nsid w:val="30C40E9F"/>
    <w:multiLevelType w:val="multilevel"/>
    <w:tmpl w:val="538EF5DE"/>
    <w:lvl w:ilvl="0">
      <w:start w:val="1"/>
      <w:numFmt w:val="bullet"/>
      <w:lvlText w:val=""/>
      <w:lvlJc w:val="left"/>
      <w:pPr>
        <w:tabs>
          <w:tab w:val="num" w:pos="1440"/>
        </w:tabs>
        <w:ind w:left="144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nsid w:val="61AD67CC"/>
    <w:multiLevelType w:val="hybridMultilevel"/>
    <w:tmpl w:val="26F039F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7DF621A6"/>
    <w:multiLevelType w:val="hybridMultilevel"/>
    <w:tmpl w:val="5BA8AA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0"/>
  </w:num>
  <w:num w:numId="3">
    <w:abstractNumId w:val="9"/>
  </w:num>
  <w:num w:numId="4">
    <w:abstractNumId w:val="8"/>
  </w:num>
  <w:num w:numId="5">
    <w:abstractNumId w:val="11"/>
  </w:num>
  <w:num w:numId="6">
    <w:abstractNumId w:val="4"/>
  </w:num>
  <w:num w:numId="7">
    <w:abstractNumId w:val="5"/>
  </w:num>
  <w:num w:numId="8">
    <w:abstractNumId w:val="6"/>
  </w:num>
  <w:num w:numId="9">
    <w:abstractNumId w:val="1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707C0D"/>
    <w:rsid w:val="00010D6C"/>
    <w:rsid w:val="00013DCA"/>
    <w:rsid w:val="000151A6"/>
    <w:rsid w:val="00016FAC"/>
    <w:rsid w:val="00017F6A"/>
    <w:rsid w:val="000222AB"/>
    <w:rsid w:val="00034F1C"/>
    <w:rsid w:val="00035827"/>
    <w:rsid w:val="00037DD1"/>
    <w:rsid w:val="00045E03"/>
    <w:rsid w:val="00046F57"/>
    <w:rsid w:val="0005404A"/>
    <w:rsid w:val="00054BA7"/>
    <w:rsid w:val="00056FB5"/>
    <w:rsid w:val="000574F7"/>
    <w:rsid w:val="00067B1F"/>
    <w:rsid w:val="00070CA1"/>
    <w:rsid w:val="00072203"/>
    <w:rsid w:val="0008104E"/>
    <w:rsid w:val="000840A0"/>
    <w:rsid w:val="00094351"/>
    <w:rsid w:val="000A024D"/>
    <w:rsid w:val="000A0665"/>
    <w:rsid w:val="000A13D2"/>
    <w:rsid w:val="000A53CD"/>
    <w:rsid w:val="000A5E29"/>
    <w:rsid w:val="000A7F92"/>
    <w:rsid w:val="000B0AAF"/>
    <w:rsid w:val="000B6223"/>
    <w:rsid w:val="000B7947"/>
    <w:rsid w:val="000D10C0"/>
    <w:rsid w:val="000D1305"/>
    <w:rsid w:val="000D42E3"/>
    <w:rsid w:val="000E1E23"/>
    <w:rsid w:val="000E2274"/>
    <w:rsid w:val="000E227D"/>
    <w:rsid w:val="000E52E8"/>
    <w:rsid w:val="000E7939"/>
    <w:rsid w:val="000F4602"/>
    <w:rsid w:val="00102B90"/>
    <w:rsid w:val="00112547"/>
    <w:rsid w:val="00112F75"/>
    <w:rsid w:val="00113DBA"/>
    <w:rsid w:val="0011435E"/>
    <w:rsid w:val="00130546"/>
    <w:rsid w:val="00130D8C"/>
    <w:rsid w:val="00137237"/>
    <w:rsid w:val="0014078C"/>
    <w:rsid w:val="00145F3C"/>
    <w:rsid w:val="00152B79"/>
    <w:rsid w:val="00152CC7"/>
    <w:rsid w:val="0015416F"/>
    <w:rsid w:val="00156757"/>
    <w:rsid w:val="00157CF4"/>
    <w:rsid w:val="00162FA0"/>
    <w:rsid w:val="00170DD0"/>
    <w:rsid w:val="00171DBA"/>
    <w:rsid w:val="00175F9B"/>
    <w:rsid w:val="00176AE0"/>
    <w:rsid w:val="001771EF"/>
    <w:rsid w:val="00180A0C"/>
    <w:rsid w:val="00184420"/>
    <w:rsid w:val="00185453"/>
    <w:rsid w:val="0019291B"/>
    <w:rsid w:val="00193AD9"/>
    <w:rsid w:val="001A028B"/>
    <w:rsid w:val="001A719D"/>
    <w:rsid w:val="001B05C1"/>
    <w:rsid w:val="001B4C6A"/>
    <w:rsid w:val="001C06E8"/>
    <w:rsid w:val="001C1C89"/>
    <w:rsid w:val="001C1F6B"/>
    <w:rsid w:val="001C2A85"/>
    <w:rsid w:val="001C7A5E"/>
    <w:rsid w:val="001D14A8"/>
    <w:rsid w:val="001E30B0"/>
    <w:rsid w:val="001E556D"/>
    <w:rsid w:val="001E58E2"/>
    <w:rsid w:val="001F011E"/>
    <w:rsid w:val="001F0827"/>
    <w:rsid w:val="001F2AC2"/>
    <w:rsid w:val="001F49DE"/>
    <w:rsid w:val="001F792A"/>
    <w:rsid w:val="00204C48"/>
    <w:rsid w:val="00207695"/>
    <w:rsid w:val="002133A5"/>
    <w:rsid w:val="00215610"/>
    <w:rsid w:val="002162EA"/>
    <w:rsid w:val="002231CE"/>
    <w:rsid w:val="00224DDD"/>
    <w:rsid w:val="00227057"/>
    <w:rsid w:val="002350E3"/>
    <w:rsid w:val="0024358C"/>
    <w:rsid w:val="002444C4"/>
    <w:rsid w:val="00251F13"/>
    <w:rsid w:val="00255D71"/>
    <w:rsid w:val="00262286"/>
    <w:rsid w:val="002629ED"/>
    <w:rsid w:val="00271ABE"/>
    <w:rsid w:val="0028418D"/>
    <w:rsid w:val="002855E3"/>
    <w:rsid w:val="00285C4C"/>
    <w:rsid w:val="0028659C"/>
    <w:rsid w:val="00287910"/>
    <w:rsid w:val="00292097"/>
    <w:rsid w:val="00292552"/>
    <w:rsid w:val="002938F0"/>
    <w:rsid w:val="002942A9"/>
    <w:rsid w:val="00296727"/>
    <w:rsid w:val="002A42BF"/>
    <w:rsid w:val="002A701A"/>
    <w:rsid w:val="002B1204"/>
    <w:rsid w:val="002B2F08"/>
    <w:rsid w:val="002B4A72"/>
    <w:rsid w:val="002B6015"/>
    <w:rsid w:val="002C3D2E"/>
    <w:rsid w:val="002C439D"/>
    <w:rsid w:val="002C6070"/>
    <w:rsid w:val="002D1FAA"/>
    <w:rsid w:val="002E0BF0"/>
    <w:rsid w:val="002F69E7"/>
    <w:rsid w:val="002F6CA4"/>
    <w:rsid w:val="00300093"/>
    <w:rsid w:val="0031299B"/>
    <w:rsid w:val="00312D14"/>
    <w:rsid w:val="0031493D"/>
    <w:rsid w:val="00314972"/>
    <w:rsid w:val="003152C8"/>
    <w:rsid w:val="00321AD0"/>
    <w:rsid w:val="00322D2D"/>
    <w:rsid w:val="0032314F"/>
    <w:rsid w:val="00323E01"/>
    <w:rsid w:val="00343FC2"/>
    <w:rsid w:val="00347113"/>
    <w:rsid w:val="00347818"/>
    <w:rsid w:val="003570CD"/>
    <w:rsid w:val="0036318C"/>
    <w:rsid w:val="003638E2"/>
    <w:rsid w:val="00373876"/>
    <w:rsid w:val="00374E85"/>
    <w:rsid w:val="00377800"/>
    <w:rsid w:val="00391994"/>
    <w:rsid w:val="00393838"/>
    <w:rsid w:val="003A0416"/>
    <w:rsid w:val="003A16D3"/>
    <w:rsid w:val="003A5159"/>
    <w:rsid w:val="003A5846"/>
    <w:rsid w:val="003B0823"/>
    <w:rsid w:val="003B0BAD"/>
    <w:rsid w:val="003B64B6"/>
    <w:rsid w:val="003C0C84"/>
    <w:rsid w:val="003C4DC3"/>
    <w:rsid w:val="003D0609"/>
    <w:rsid w:val="003D1881"/>
    <w:rsid w:val="003E04B1"/>
    <w:rsid w:val="003E203E"/>
    <w:rsid w:val="003F2FCD"/>
    <w:rsid w:val="003F4DDC"/>
    <w:rsid w:val="00400511"/>
    <w:rsid w:val="00400625"/>
    <w:rsid w:val="004015D1"/>
    <w:rsid w:val="004022FB"/>
    <w:rsid w:val="00402A7B"/>
    <w:rsid w:val="004039CB"/>
    <w:rsid w:val="00405EEF"/>
    <w:rsid w:val="00410AAF"/>
    <w:rsid w:val="00413125"/>
    <w:rsid w:val="0041739B"/>
    <w:rsid w:val="004223F7"/>
    <w:rsid w:val="004317EF"/>
    <w:rsid w:val="004339B8"/>
    <w:rsid w:val="00434F5B"/>
    <w:rsid w:val="00436C0E"/>
    <w:rsid w:val="00436DB0"/>
    <w:rsid w:val="004406AC"/>
    <w:rsid w:val="00441EAD"/>
    <w:rsid w:val="00443A2A"/>
    <w:rsid w:val="00446297"/>
    <w:rsid w:val="00455D6D"/>
    <w:rsid w:val="00462EA4"/>
    <w:rsid w:val="00467ED0"/>
    <w:rsid w:val="004700E0"/>
    <w:rsid w:val="004746F2"/>
    <w:rsid w:val="00476C71"/>
    <w:rsid w:val="0048089C"/>
    <w:rsid w:val="00484BDB"/>
    <w:rsid w:val="00490D56"/>
    <w:rsid w:val="00490F7F"/>
    <w:rsid w:val="00493498"/>
    <w:rsid w:val="00493C14"/>
    <w:rsid w:val="004955DB"/>
    <w:rsid w:val="004A17A9"/>
    <w:rsid w:val="004A2E1A"/>
    <w:rsid w:val="004A5AA6"/>
    <w:rsid w:val="004B0ABE"/>
    <w:rsid w:val="004B2501"/>
    <w:rsid w:val="004B3B04"/>
    <w:rsid w:val="004C1A83"/>
    <w:rsid w:val="004C478C"/>
    <w:rsid w:val="004C55D6"/>
    <w:rsid w:val="004D109B"/>
    <w:rsid w:val="004D2CD5"/>
    <w:rsid w:val="004D3021"/>
    <w:rsid w:val="004D3354"/>
    <w:rsid w:val="004D3783"/>
    <w:rsid w:val="004E0D10"/>
    <w:rsid w:val="004E5B75"/>
    <w:rsid w:val="004E7DE4"/>
    <w:rsid w:val="004F0523"/>
    <w:rsid w:val="004F573D"/>
    <w:rsid w:val="004F5B40"/>
    <w:rsid w:val="00513E79"/>
    <w:rsid w:val="005175C3"/>
    <w:rsid w:val="005176EC"/>
    <w:rsid w:val="00523B07"/>
    <w:rsid w:val="005305FF"/>
    <w:rsid w:val="00532567"/>
    <w:rsid w:val="00535A7E"/>
    <w:rsid w:val="0054778A"/>
    <w:rsid w:val="00553912"/>
    <w:rsid w:val="00553E26"/>
    <w:rsid w:val="00555056"/>
    <w:rsid w:val="005574D7"/>
    <w:rsid w:val="0056535C"/>
    <w:rsid w:val="00570383"/>
    <w:rsid w:val="00584EB3"/>
    <w:rsid w:val="00585BB1"/>
    <w:rsid w:val="005866EE"/>
    <w:rsid w:val="0059435D"/>
    <w:rsid w:val="00594CC4"/>
    <w:rsid w:val="005A097B"/>
    <w:rsid w:val="005A598E"/>
    <w:rsid w:val="005B0A1A"/>
    <w:rsid w:val="005B63C9"/>
    <w:rsid w:val="005C14A1"/>
    <w:rsid w:val="005C41B2"/>
    <w:rsid w:val="005C67E3"/>
    <w:rsid w:val="005D12BF"/>
    <w:rsid w:val="005D31B2"/>
    <w:rsid w:val="005D6DC5"/>
    <w:rsid w:val="005E1630"/>
    <w:rsid w:val="005E16C3"/>
    <w:rsid w:val="005E4F60"/>
    <w:rsid w:val="005E5F4F"/>
    <w:rsid w:val="005E771C"/>
    <w:rsid w:val="005F056D"/>
    <w:rsid w:val="005F590A"/>
    <w:rsid w:val="005F7453"/>
    <w:rsid w:val="005F78F6"/>
    <w:rsid w:val="00600FDC"/>
    <w:rsid w:val="00602D6D"/>
    <w:rsid w:val="00602FF6"/>
    <w:rsid w:val="00604780"/>
    <w:rsid w:val="00610723"/>
    <w:rsid w:val="00612BC8"/>
    <w:rsid w:val="00613F84"/>
    <w:rsid w:val="00616F3F"/>
    <w:rsid w:val="00622644"/>
    <w:rsid w:val="006230CF"/>
    <w:rsid w:val="006242D8"/>
    <w:rsid w:val="00627436"/>
    <w:rsid w:val="00631A6C"/>
    <w:rsid w:val="006338F3"/>
    <w:rsid w:val="00636F1E"/>
    <w:rsid w:val="00640869"/>
    <w:rsid w:val="0064098E"/>
    <w:rsid w:val="0064475E"/>
    <w:rsid w:val="00644838"/>
    <w:rsid w:val="00646BED"/>
    <w:rsid w:val="006474CD"/>
    <w:rsid w:val="00663135"/>
    <w:rsid w:val="006660B0"/>
    <w:rsid w:val="0067301C"/>
    <w:rsid w:val="0067698D"/>
    <w:rsid w:val="0068042D"/>
    <w:rsid w:val="0068115D"/>
    <w:rsid w:val="00683846"/>
    <w:rsid w:val="00683BED"/>
    <w:rsid w:val="00686554"/>
    <w:rsid w:val="0068660D"/>
    <w:rsid w:val="00690ABE"/>
    <w:rsid w:val="0069180F"/>
    <w:rsid w:val="00692C06"/>
    <w:rsid w:val="00692CC0"/>
    <w:rsid w:val="006A0CE2"/>
    <w:rsid w:val="006A14D9"/>
    <w:rsid w:val="006B1799"/>
    <w:rsid w:val="006B4CB0"/>
    <w:rsid w:val="006C08FC"/>
    <w:rsid w:val="006C444F"/>
    <w:rsid w:val="006D364D"/>
    <w:rsid w:val="006D37B7"/>
    <w:rsid w:val="006D5BEA"/>
    <w:rsid w:val="006E22DE"/>
    <w:rsid w:val="006E4DBE"/>
    <w:rsid w:val="006E6FBE"/>
    <w:rsid w:val="006F54EB"/>
    <w:rsid w:val="006F7225"/>
    <w:rsid w:val="007064FA"/>
    <w:rsid w:val="00706715"/>
    <w:rsid w:val="00707C0D"/>
    <w:rsid w:val="007157B0"/>
    <w:rsid w:val="007219A4"/>
    <w:rsid w:val="00721DD3"/>
    <w:rsid w:val="00727563"/>
    <w:rsid w:val="00736F98"/>
    <w:rsid w:val="00747118"/>
    <w:rsid w:val="007515DA"/>
    <w:rsid w:val="0075186E"/>
    <w:rsid w:val="00756C50"/>
    <w:rsid w:val="0076540E"/>
    <w:rsid w:val="00770258"/>
    <w:rsid w:val="00772EE3"/>
    <w:rsid w:val="00775A47"/>
    <w:rsid w:val="0078016B"/>
    <w:rsid w:val="00783CE3"/>
    <w:rsid w:val="00787119"/>
    <w:rsid w:val="007957F1"/>
    <w:rsid w:val="007B4A27"/>
    <w:rsid w:val="007B7EE4"/>
    <w:rsid w:val="007C17EB"/>
    <w:rsid w:val="007C4E05"/>
    <w:rsid w:val="007C70B5"/>
    <w:rsid w:val="007D0E1E"/>
    <w:rsid w:val="007D1394"/>
    <w:rsid w:val="007D2C71"/>
    <w:rsid w:val="007E2516"/>
    <w:rsid w:val="007E4F72"/>
    <w:rsid w:val="007E63B6"/>
    <w:rsid w:val="007E71AD"/>
    <w:rsid w:val="007F0239"/>
    <w:rsid w:val="007F06EC"/>
    <w:rsid w:val="007F0895"/>
    <w:rsid w:val="007F422D"/>
    <w:rsid w:val="00803AF7"/>
    <w:rsid w:val="008145F5"/>
    <w:rsid w:val="008219F5"/>
    <w:rsid w:val="00823F23"/>
    <w:rsid w:val="0083509F"/>
    <w:rsid w:val="00837221"/>
    <w:rsid w:val="00837D71"/>
    <w:rsid w:val="00843431"/>
    <w:rsid w:val="0084347E"/>
    <w:rsid w:val="00851CF4"/>
    <w:rsid w:val="00860CB3"/>
    <w:rsid w:val="00863E72"/>
    <w:rsid w:val="00873554"/>
    <w:rsid w:val="00875C79"/>
    <w:rsid w:val="008762F7"/>
    <w:rsid w:val="00883144"/>
    <w:rsid w:val="00883580"/>
    <w:rsid w:val="00887D50"/>
    <w:rsid w:val="008A6D3E"/>
    <w:rsid w:val="008B4A8B"/>
    <w:rsid w:val="008C1053"/>
    <w:rsid w:val="008C10AB"/>
    <w:rsid w:val="008C2C37"/>
    <w:rsid w:val="008C2F74"/>
    <w:rsid w:val="008C3E0E"/>
    <w:rsid w:val="008D5A87"/>
    <w:rsid w:val="008D639D"/>
    <w:rsid w:val="008D69A4"/>
    <w:rsid w:val="008D7A86"/>
    <w:rsid w:val="008E3F30"/>
    <w:rsid w:val="008E406D"/>
    <w:rsid w:val="008E58F8"/>
    <w:rsid w:val="008E5FE3"/>
    <w:rsid w:val="008F182E"/>
    <w:rsid w:val="008F7FC0"/>
    <w:rsid w:val="00900818"/>
    <w:rsid w:val="00903F9A"/>
    <w:rsid w:val="00912051"/>
    <w:rsid w:val="009132E0"/>
    <w:rsid w:val="009138CB"/>
    <w:rsid w:val="0091791E"/>
    <w:rsid w:val="0092180D"/>
    <w:rsid w:val="009278DB"/>
    <w:rsid w:val="00927A0E"/>
    <w:rsid w:val="00933518"/>
    <w:rsid w:val="00934437"/>
    <w:rsid w:val="009351A7"/>
    <w:rsid w:val="009407E4"/>
    <w:rsid w:val="00941034"/>
    <w:rsid w:val="00941304"/>
    <w:rsid w:val="00942360"/>
    <w:rsid w:val="0094641B"/>
    <w:rsid w:val="00946A74"/>
    <w:rsid w:val="00947119"/>
    <w:rsid w:val="00954015"/>
    <w:rsid w:val="00961F03"/>
    <w:rsid w:val="009719B4"/>
    <w:rsid w:val="0097223B"/>
    <w:rsid w:val="00974D51"/>
    <w:rsid w:val="00976544"/>
    <w:rsid w:val="00977D4C"/>
    <w:rsid w:val="00981652"/>
    <w:rsid w:val="00984B57"/>
    <w:rsid w:val="00985F43"/>
    <w:rsid w:val="009860FC"/>
    <w:rsid w:val="009953A4"/>
    <w:rsid w:val="009A6AB9"/>
    <w:rsid w:val="009A76FD"/>
    <w:rsid w:val="009B0216"/>
    <w:rsid w:val="009B418F"/>
    <w:rsid w:val="009B652E"/>
    <w:rsid w:val="009B7014"/>
    <w:rsid w:val="009B7444"/>
    <w:rsid w:val="009C01A3"/>
    <w:rsid w:val="009C1C36"/>
    <w:rsid w:val="009C26FE"/>
    <w:rsid w:val="009D1B29"/>
    <w:rsid w:val="009D1FD3"/>
    <w:rsid w:val="009D398D"/>
    <w:rsid w:val="009E2CDE"/>
    <w:rsid w:val="009E5EB6"/>
    <w:rsid w:val="009F172C"/>
    <w:rsid w:val="009F52EE"/>
    <w:rsid w:val="009F6538"/>
    <w:rsid w:val="00A03393"/>
    <w:rsid w:val="00A05504"/>
    <w:rsid w:val="00A12FD6"/>
    <w:rsid w:val="00A21D29"/>
    <w:rsid w:val="00A35734"/>
    <w:rsid w:val="00A36D65"/>
    <w:rsid w:val="00A3797F"/>
    <w:rsid w:val="00A4399A"/>
    <w:rsid w:val="00A43FEC"/>
    <w:rsid w:val="00A5019E"/>
    <w:rsid w:val="00A54266"/>
    <w:rsid w:val="00A60E94"/>
    <w:rsid w:val="00A6247F"/>
    <w:rsid w:val="00A65762"/>
    <w:rsid w:val="00A6656C"/>
    <w:rsid w:val="00A71B7E"/>
    <w:rsid w:val="00A758C9"/>
    <w:rsid w:val="00A81EA5"/>
    <w:rsid w:val="00A84757"/>
    <w:rsid w:val="00A84821"/>
    <w:rsid w:val="00A9499F"/>
    <w:rsid w:val="00A94B96"/>
    <w:rsid w:val="00A964D4"/>
    <w:rsid w:val="00AB157E"/>
    <w:rsid w:val="00AB4442"/>
    <w:rsid w:val="00AB5365"/>
    <w:rsid w:val="00AB56AB"/>
    <w:rsid w:val="00AB6878"/>
    <w:rsid w:val="00AB720F"/>
    <w:rsid w:val="00AC384A"/>
    <w:rsid w:val="00AD4379"/>
    <w:rsid w:val="00AD4CCA"/>
    <w:rsid w:val="00AD78E4"/>
    <w:rsid w:val="00AE2724"/>
    <w:rsid w:val="00AE4C1A"/>
    <w:rsid w:val="00AE5C3E"/>
    <w:rsid w:val="00AF3AB2"/>
    <w:rsid w:val="00B060D7"/>
    <w:rsid w:val="00B072C6"/>
    <w:rsid w:val="00B13637"/>
    <w:rsid w:val="00B13D3C"/>
    <w:rsid w:val="00B15E23"/>
    <w:rsid w:val="00B179D4"/>
    <w:rsid w:val="00B2551C"/>
    <w:rsid w:val="00B25675"/>
    <w:rsid w:val="00B3769B"/>
    <w:rsid w:val="00B41186"/>
    <w:rsid w:val="00B50F2D"/>
    <w:rsid w:val="00B51EB4"/>
    <w:rsid w:val="00B52905"/>
    <w:rsid w:val="00B546C0"/>
    <w:rsid w:val="00B61E8C"/>
    <w:rsid w:val="00B65949"/>
    <w:rsid w:val="00B716C2"/>
    <w:rsid w:val="00B71792"/>
    <w:rsid w:val="00B725F3"/>
    <w:rsid w:val="00B74A08"/>
    <w:rsid w:val="00B74D70"/>
    <w:rsid w:val="00B85806"/>
    <w:rsid w:val="00B85D61"/>
    <w:rsid w:val="00B87858"/>
    <w:rsid w:val="00B95EDC"/>
    <w:rsid w:val="00BA3D38"/>
    <w:rsid w:val="00BA3D7E"/>
    <w:rsid w:val="00BA7C50"/>
    <w:rsid w:val="00BB2964"/>
    <w:rsid w:val="00BB686B"/>
    <w:rsid w:val="00BC25CB"/>
    <w:rsid w:val="00BC327B"/>
    <w:rsid w:val="00BD03A4"/>
    <w:rsid w:val="00BD0639"/>
    <w:rsid w:val="00BD5855"/>
    <w:rsid w:val="00BE23C8"/>
    <w:rsid w:val="00BE4411"/>
    <w:rsid w:val="00BE5F64"/>
    <w:rsid w:val="00BE7221"/>
    <w:rsid w:val="00BE7410"/>
    <w:rsid w:val="00BE7760"/>
    <w:rsid w:val="00BF173E"/>
    <w:rsid w:val="00BF2AC5"/>
    <w:rsid w:val="00C068F5"/>
    <w:rsid w:val="00C13EE5"/>
    <w:rsid w:val="00C140D2"/>
    <w:rsid w:val="00C259E5"/>
    <w:rsid w:val="00C26379"/>
    <w:rsid w:val="00C279F1"/>
    <w:rsid w:val="00C30571"/>
    <w:rsid w:val="00C36360"/>
    <w:rsid w:val="00C40B9E"/>
    <w:rsid w:val="00C41AFF"/>
    <w:rsid w:val="00C44F96"/>
    <w:rsid w:val="00C464BD"/>
    <w:rsid w:val="00C467A8"/>
    <w:rsid w:val="00C501DF"/>
    <w:rsid w:val="00C535E8"/>
    <w:rsid w:val="00C54B45"/>
    <w:rsid w:val="00C569D9"/>
    <w:rsid w:val="00C56F39"/>
    <w:rsid w:val="00C57013"/>
    <w:rsid w:val="00C66559"/>
    <w:rsid w:val="00C6671C"/>
    <w:rsid w:val="00C66BE2"/>
    <w:rsid w:val="00C77610"/>
    <w:rsid w:val="00C8328A"/>
    <w:rsid w:val="00CA4D30"/>
    <w:rsid w:val="00CA6186"/>
    <w:rsid w:val="00CC03E2"/>
    <w:rsid w:val="00CC231A"/>
    <w:rsid w:val="00CC26E8"/>
    <w:rsid w:val="00CC27A3"/>
    <w:rsid w:val="00CC2E71"/>
    <w:rsid w:val="00CC440C"/>
    <w:rsid w:val="00CC5D50"/>
    <w:rsid w:val="00CD33EC"/>
    <w:rsid w:val="00CD3CF5"/>
    <w:rsid w:val="00CE0126"/>
    <w:rsid w:val="00CE1335"/>
    <w:rsid w:val="00CE2325"/>
    <w:rsid w:val="00CE3310"/>
    <w:rsid w:val="00CE5FFB"/>
    <w:rsid w:val="00CE6448"/>
    <w:rsid w:val="00CF0C87"/>
    <w:rsid w:val="00CF184B"/>
    <w:rsid w:val="00CF7003"/>
    <w:rsid w:val="00CF7487"/>
    <w:rsid w:val="00D047EE"/>
    <w:rsid w:val="00D113D9"/>
    <w:rsid w:val="00D11561"/>
    <w:rsid w:val="00D139D9"/>
    <w:rsid w:val="00D13B53"/>
    <w:rsid w:val="00D2029D"/>
    <w:rsid w:val="00D21730"/>
    <w:rsid w:val="00D242D5"/>
    <w:rsid w:val="00D269C2"/>
    <w:rsid w:val="00D30B84"/>
    <w:rsid w:val="00D41FB2"/>
    <w:rsid w:val="00D43E89"/>
    <w:rsid w:val="00D4688D"/>
    <w:rsid w:val="00D507FC"/>
    <w:rsid w:val="00D623C2"/>
    <w:rsid w:val="00D64DF9"/>
    <w:rsid w:val="00D66411"/>
    <w:rsid w:val="00D70BBD"/>
    <w:rsid w:val="00D73E66"/>
    <w:rsid w:val="00D73F45"/>
    <w:rsid w:val="00D73F59"/>
    <w:rsid w:val="00D91585"/>
    <w:rsid w:val="00D924CF"/>
    <w:rsid w:val="00D93AE9"/>
    <w:rsid w:val="00DA6107"/>
    <w:rsid w:val="00DA7655"/>
    <w:rsid w:val="00DB11E4"/>
    <w:rsid w:val="00DB2B11"/>
    <w:rsid w:val="00DB64EF"/>
    <w:rsid w:val="00DC2AA7"/>
    <w:rsid w:val="00DC5022"/>
    <w:rsid w:val="00DC5835"/>
    <w:rsid w:val="00DD0FF5"/>
    <w:rsid w:val="00DD344D"/>
    <w:rsid w:val="00DD3D56"/>
    <w:rsid w:val="00DD61F1"/>
    <w:rsid w:val="00DD693D"/>
    <w:rsid w:val="00DD7150"/>
    <w:rsid w:val="00DD7891"/>
    <w:rsid w:val="00DF24A8"/>
    <w:rsid w:val="00E021EA"/>
    <w:rsid w:val="00E03C8C"/>
    <w:rsid w:val="00E113F0"/>
    <w:rsid w:val="00E1219F"/>
    <w:rsid w:val="00E12CDA"/>
    <w:rsid w:val="00E1323C"/>
    <w:rsid w:val="00E1490D"/>
    <w:rsid w:val="00E2110B"/>
    <w:rsid w:val="00E212F0"/>
    <w:rsid w:val="00E32103"/>
    <w:rsid w:val="00E324BC"/>
    <w:rsid w:val="00E3432D"/>
    <w:rsid w:val="00E42F58"/>
    <w:rsid w:val="00E50153"/>
    <w:rsid w:val="00E50C06"/>
    <w:rsid w:val="00E532CC"/>
    <w:rsid w:val="00E541AF"/>
    <w:rsid w:val="00E55D95"/>
    <w:rsid w:val="00E60905"/>
    <w:rsid w:val="00E63DC8"/>
    <w:rsid w:val="00E67611"/>
    <w:rsid w:val="00E706C1"/>
    <w:rsid w:val="00E814F3"/>
    <w:rsid w:val="00E8249B"/>
    <w:rsid w:val="00E84EC3"/>
    <w:rsid w:val="00E9062B"/>
    <w:rsid w:val="00E91C29"/>
    <w:rsid w:val="00E94527"/>
    <w:rsid w:val="00E95AAB"/>
    <w:rsid w:val="00EA3CD2"/>
    <w:rsid w:val="00EB2E9F"/>
    <w:rsid w:val="00EC7278"/>
    <w:rsid w:val="00EE0EB8"/>
    <w:rsid w:val="00EE30AB"/>
    <w:rsid w:val="00EF14A2"/>
    <w:rsid w:val="00EF2A7F"/>
    <w:rsid w:val="00F00CCF"/>
    <w:rsid w:val="00F02BE8"/>
    <w:rsid w:val="00F03D0F"/>
    <w:rsid w:val="00F06261"/>
    <w:rsid w:val="00F1417B"/>
    <w:rsid w:val="00F14C01"/>
    <w:rsid w:val="00F254FB"/>
    <w:rsid w:val="00F422C2"/>
    <w:rsid w:val="00F510BB"/>
    <w:rsid w:val="00F517F7"/>
    <w:rsid w:val="00F61FC5"/>
    <w:rsid w:val="00F626B7"/>
    <w:rsid w:val="00F65D64"/>
    <w:rsid w:val="00F703B2"/>
    <w:rsid w:val="00F70885"/>
    <w:rsid w:val="00F7542C"/>
    <w:rsid w:val="00F81E10"/>
    <w:rsid w:val="00F85B61"/>
    <w:rsid w:val="00F9021F"/>
    <w:rsid w:val="00F90C94"/>
    <w:rsid w:val="00F9157C"/>
    <w:rsid w:val="00F92BD3"/>
    <w:rsid w:val="00F932ED"/>
    <w:rsid w:val="00F93CD3"/>
    <w:rsid w:val="00F965D0"/>
    <w:rsid w:val="00F9695A"/>
    <w:rsid w:val="00FA294F"/>
    <w:rsid w:val="00FA7312"/>
    <w:rsid w:val="00FB10F3"/>
    <w:rsid w:val="00FB3689"/>
    <w:rsid w:val="00FB7306"/>
    <w:rsid w:val="00FC3B2C"/>
    <w:rsid w:val="00FC61F7"/>
    <w:rsid w:val="00FD3DD4"/>
    <w:rsid w:val="00FD4386"/>
    <w:rsid w:val="00FD4513"/>
    <w:rsid w:val="00FD500B"/>
    <w:rsid w:val="00FE0EB6"/>
    <w:rsid w:val="00FE34EB"/>
    <w:rsid w:val="00FF08B8"/>
    <w:rsid w:val="00FF21C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5F64"/>
    <w:pPr>
      <w:spacing w:after="200" w:line="276" w:lineRule="auto"/>
    </w:pPr>
    <w:rPr>
      <w:sz w:val="22"/>
      <w:szCs w:val="22"/>
      <w:lang w:eastAsia="en-US"/>
    </w:rPr>
  </w:style>
  <w:style w:type="paragraph" w:styleId="Nagwek1">
    <w:name w:val="heading 1"/>
    <w:basedOn w:val="Normalny"/>
    <w:next w:val="Normalny"/>
    <w:link w:val="Nagwek1Znak"/>
    <w:qFormat/>
    <w:rsid w:val="00707C0D"/>
    <w:pPr>
      <w:keepNext/>
      <w:autoSpaceDE w:val="0"/>
      <w:autoSpaceDN w:val="0"/>
      <w:spacing w:after="0" w:line="240" w:lineRule="auto"/>
      <w:outlineLvl w:val="0"/>
    </w:pPr>
    <w:rPr>
      <w:rFonts w:ascii="Univers-PL" w:eastAsia="Times New Roman" w:hAnsi="Univers-PL"/>
      <w:sz w:val="28"/>
      <w:szCs w:val="28"/>
    </w:rPr>
  </w:style>
  <w:style w:type="paragraph" w:styleId="Nagwek2">
    <w:name w:val="heading 2"/>
    <w:basedOn w:val="Normalny"/>
    <w:next w:val="Normalny"/>
    <w:link w:val="Nagwek2Znak"/>
    <w:uiPriority w:val="9"/>
    <w:semiHidden/>
    <w:unhideWhenUsed/>
    <w:qFormat/>
    <w:rsid w:val="00F9695A"/>
    <w:pPr>
      <w:keepNext/>
      <w:spacing w:before="240" w:after="60"/>
      <w:outlineLvl w:val="1"/>
    </w:pPr>
    <w:rPr>
      <w:rFonts w:ascii="Cambria" w:eastAsia="Times New Roman" w:hAnsi="Cambria"/>
      <w:b/>
      <w:bCs/>
      <w:i/>
      <w:iCs/>
      <w:sz w:val="28"/>
      <w:szCs w:val="28"/>
    </w:rPr>
  </w:style>
  <w:style w:type="paragraph" w:styleId="Nagwek7">
    <w:name w:val="heading 7"/>
    <w:basedOn w:val="Normalny"/>
    <w:next w:val="Normalny"/>
    <w:link w:val="Nagwek7Znak"/>
    <w:uiPriority w:val="9"/>
    <w:semiHidden/>
    <w:unhideWhenUsed/>
    <w:qFormat/>
    <w:rsid w:val="00912051"/>
    <w:pPr>
      <w:spacing w:before="240" w:after="60"/>
      <w:outlineLvl w:val="6"/>
    </w:pPr>
    <w:rPr>
      <w:rFonts w:eastAsia="Times New Roman"/>
      <w:sz w:val="24"/>
      <w:szCs w:val="24"/>
    </w:rPr>
  </w:style>
  <w:style w:type="paragraph" w:styleId="Nagwek9">
    <w:name w:val="heading 9"/>
    <w:basedOn w:val="Normalny"/>
    <w:next w:val="Normalny"/>
    <w:link w:val="Nagwek9Znak"/>
    <w:uiPriority w:val="9"/>
    <w:semiHidden/>
    <w:unhideWhenUsed/>
    <w:qFormat/>
    <w:rsid w:val="00F9695A"/>
    <w:pPr>
      <w:spacing w:before="240" w:after="60"/>
      <w:outlineLvl w:val="8"/>
    </w:pPr>
    <w:rPr>
      <w:rFonts w:ascii="Cambria" w:eastAsia="Times New Roman" w:hAnsi="Cambri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707C0D"/>
    <w:rPr>
      <w:rFonts w:ascii="Univers-PL" w:eastAsia="Times New Roman" w:hAnsi="Univers-PL"/>
      <w:sz w:val="28"/>
      <w:szCs w:val="28"/>
    </w:rPr>
  </w:style>
  <w:style w:type="character" w:customStyle="1" w:styleId="Nagwek2Znak">
    <w:name w:val="Nagłówek 2 Znak"/>
    <w:basedOn w:val="Domylnaczcionkaakapitu"/>
    <w:link w:val="Nagwek2"/>
    <w:uiPriority w:val="9"/>
    <w:semiHidden/>
    <w:rsid w:val="00F9695A"/>
    <w:rPr>
      <w:rFonts w:ascii="Cambria" w:eastAsia="Times New Roman" w:hAnsi="Cambria" w:cs="Times New Roman"/>
      <w:b/>
      <w:bCs/>
      <w:i/>
      <w:iCs/>
      <w:sz w:val="28"/>
      <w:szCs w:val="28"/>
      <w:lang w:eastAsia="en-US"/>
    </w:rPr>
  </w:style>
  <w:style w:type="character" w:customStyle="1" w:styleId="Nagwek7Znak">
    <w:name w:val="Nagłówek 7 Znak"/>
    <w:basedOn w:val="Domylnaczcionkaakapitu"/>
    <w:link w:val="Nagwek7"/>
    <w:uiPriority w:val="9"/>
    <w:semiHidden/>
    <w:rsid w:val="00912051"/>
    <w:rPr>
      <w:rFonts w:ascii="Calibri" w:eastAsia="Times New Roman" w:hAnsi="Calibri" w:cs="Times New Roman"/>
      <w:sz w:val="24"/>
      <w:szCs w:val="24"/>
      <w:lang w:eastAsia="en-US"/>
    </w:rPr>
  </w:style>
  <w:style w:type="character" w:customStyle="1" w:styleId="Nagwek9Znak">
    <w:name w:val="Nagłówek 9 Znak"/>
    <w:basedOn w:val="Domylnaczcionkaakapitu"/>
    <w:link w:val="Nagwek9"/>
    <w:uiPriority w:val="9"/>
    <w:semiHidden/>
    <w:rsid w:val="00F9695A"/>
    <w:rPr>
      <w:rFonts w:ascii="Cambria" w:eastAsia="Times New Roman" w:hAnsi="Cambria" w:cs="Times New Roman"/>
      <w:sz w:val="22"/>
      <w:szCs w:val="22"/>
      <w:lang w:eastAsia="en-US"/>
    </w:rPr>
  </w:style>
  <w:style w:type="paragraph" w:styleId="Tekstpodstawowy2">
    <w:name w:val="Body Text 2"/>
    <w:basedOn w:val="Normalny"/>
    <w:link w:val="Tekstpodstawowy2Znak"/>
    <w:rsid w:val="00707C0D"/>
    <w:pPr>
      <w:autoSpaceDE w:val="0"/>
      <w:autoSpaceDN w:val="0"/>
      <w:spacing w:after="120" w:line="240" w:lineRule="auto"/>
      <w:ind w:left="283"/>
    </w:pPr>
    <w:rPr>
      <w:rFonts w:ascii="Univers-PL" w:eastAsia="Times New Roman" w:hAnsi="Univers-PL"/>
      <w:sz w:val="19"/>
      <w:szCs w:val="19"/>
    </w:rPr>
  </w:style>
  <w:style w:type="character" w:customStyle="1" w:styleId="Tekstpodstawowy2Znak">
    <w:name w:val="Tekst podstawowy 2 Znak"/>
    <w:link w:val="Tekstpodstawowy2"/>
    <w:rsid w:val="00707C0D"/>
    <w:rPr>
      <w:rFonts w:ascii="Univers-PL" w:eastAsia="Times New Roman" w:hAnsi="Univers-PL"/>
      <w:sz w:val="19"/>
      <w:szCs w:val="19"/>
    </w:rPr>
  </w:style>
  <w:style w:type="paragraph" w:customStyle="1" w:styleId="pkt">
    <w:name w:val="pkt"/>
    <w:basedOn w:val="Normalny"/>
    <w:rsid w:val="00707C0D"/>
    <w:pPr>
      <w:autoSpaceDE w:val="0"/>
      <w:autoSpaceDN w:val="0"/>
      <w:spacing w:before="60" w:after="60" w:line="240" w:lineRule="auto"/>
      <w:ind w:left="851" w:hanging="295"/>
      <w:jc w:val="both"/>
    </w:pPr>
    <w:rPr>
      <w:rFonts w:ascii="Univers-PL" w:eastAsia="Times New Roman" w:hAnsi="Univers-PL" w:cs="Univers-PL"/>
      <w:sz w:val="19"/>
      <w:szCs w:val="19"/>
      <w:lang w:eastAsia="pl-PL"/>
    </w:rPr>
  </w:style>
  <w:style w:type="paragraph" w:customStyle="1" w:styleId="pkt1">
    <w:name w:val="pkt1"/>
    <w:basedOn w:val="pkt"/>
    <w:rsid w:val="00707C0D"/>
    <w:pPr>
      <w:ind w:left="850" w:hanging="425"/>
    </w:pPr>
  </w:style>
  <w:style w:type="paragraph" w:styleId="Stopka">
    <w:name w:val="footer"/>
    <w:basedOn w:val="Normalny"/>
    <w:link w:val="StopkaZnak"/>
    <w:uiPriority w:val="99"/>
    <w:rsid w:val="00707C0D"/>
    <w:pPr>
      <w:tabs>
        <w:tab w:val="center" w:pos="4536"/>
        <w:tab w:val="right" w:pos="9072"/>
      </w:tabs>
      <w:autoSpaceDE w:val="0"/>
      <w:autoSpaceDN w:val="0"/>
      <w:spacing w:after="0" w:line="240" w:lineRule="auto"/>
    </w:pPr>
    <w:rPr>
      <w:rFonts w:ascii="Univers-PL" w:eastAsia="Times New Roman" w:hAnsi="Univers-PL"/>
      <w:sz w:val="19"/>
      <w:szCs w:val="19"/>
    </w:rPr>
  </w:style>
  <w:style w:type="character" w:customStyle="1" w:styleId="StopkaZnak">
    <w:name w:val="Stopka Znak"/>
    <w:link w:val="Stopka"/>
    <w:uiPriority w:val="99"/>
    <w:rsid w:val="00707C0D"/>
    <w:rPr>
      <w:rFonts w:ascii="Univers-PL" w:eastAsia="Times New Roman" w:hAnsi="Univers-PL"/>
      <w:sz w:val="19"/>
      <w:szCs w:val="19"/>
    </w:rPr>
  </w:style>
  <w:style w:type="character" w:styleId="Numerstrony">
    <w:name w:val="page number"/>
    <w:rsid w:val="00707C0D"/>
  </w:style>
  <w:style w:type="character" w:customStyle="1" w:styleId="tabulatory">
    <w:name w:val="tabulatory"/>
    <w:rsid w:val="00707C0D"/>
  </w:style>
  <w:style w:type="character" w:customStyle="1" w:styleId="txt-new">
    <w:name w:val="txt-new"/>
    <w:rsid w:val="00707C0D"/>
  </w:style>
  <w:style w:type="paragraph" w:customStyle="1" w:styleId="WW-Tekstpodstawowy2">
    <w:name w:val="WW-Tekst podstawowy 2"/>
    <w:basedOn w:val="Normalny"/>
    <w:rsid w:val="00707C0D"/>
    <w:pPr>
      <w:widowControl w:val="0"/>
      <w:suppressAutoHyphens/>
      <w:autoSpaceDE w:val="0"/>
      <w:spacing w:after="120" w:line="480" w:lineRule="auto"/>
    </w:pPr>
    <w:rPr>
      <w:rFonts w:ascii="Times New Roman" w:eastAsia="Times New Roman" w:hAnsi="Times New Roman"/>
      <w:sz w:val="24"/>
      <w:szCs w:val="24"/>
      <w:lang w:eastAsia="ar-SA"/>
    </w:rPr>
  </w:style>
  <w:style w:type="paragraph" w:customStyle="1" w:styleId="Tekstpodstawowy21">
    <w:name w:val="Tekst podstawowy 21"/>
    <w:basedOn w:val="Normalny"/>
    <w:rsid w:val="00707C0D"/>
    <w:pPr>
      <w:suppressAutoHyphens/>
      <w:spacing w:after="120" w:line="480" w:lineRule="auto"/>
    </w:pPr>
    <w:rPr>
      <w:rFonts w:ascii="Times New Roman" w:eastAsia="Times New Roman" w:hAnsi="Times New Roman"/>
      <w:kern w:val="1"/>
      <w:sz w:val="24"/>
      <w:szCs w:val="24"/>
      <w:lang w:eastAsia="ar-SA"/>
    </w:rPr>
  </w:style>
  <w:style w:type="paragraph" w:customStyle="1" w:styleId="Akapitzlist1">
    <w:name w:val="Akapit z listą1"/>
    <w:basedOn w:val="Normalny"/>
    <w:rsid w:val="00707C0D"/>
    <w:pPr>
      <w:suppressAutoHyphens/>
      <w:spacing w:after="0" w:line="240" w:lineRule="auto"/>
      <w:ind w:left="720"/>
    </w:pPr>
    <w:rPr>
      <w:rFonts w:ascii="Times New Roman" w:eastAsia="Times New Roman" w:hAnsi="Times New Roman"/>
      <w:kern w:val="1"/>
      <w:sz w:val="24"/>
      <w:szCs w:val="24"/>
      <w:lang w:eastAsia="ar-SA"/>
    </w:rPr>
  </w:style>
  <w:style w:type="paragraph" w:styleId="Akapitzlist">
    <w:name w:val="List Paragraph"/>
    <w:basedOn w:val="Normalny"/>
    <w:uiPriority w:val="34"/>
    <w:qFormat/>
    <w:rsid w:val="00707C0D"/>
    <w:pPr>
      <w:ind w:left="708"/>
    </w:pPr>
  </w:style>
  <w:style w:type="paragraph" w:customStyle="1" w:styleId="Tekstpodstawowy210">
    <w:name w:val="Tekst podstawowy 21"/>
    <w:basedOn w:val="Normalny"/>
    <w:rsid w:val="00707C0D"/>
    <w:pPr>
      <w:widowControl w:val="0"/>
      <w:autoSpaceDE w:val="0"/>
      <w:spacing w:after="120" w:line="480" w:lineRule="auto"/>
    </w:pPr>
    <w:rPr>
      <w:rFonts w:ascii="Times New Roman" w:eastAsia="Times New Roman" w:hAnsi="Times New Roman"/>
      <w:kern w:val="1"/>
      <w:sz w:val="24"/>
      <w:szCs w:val="24"/>
      <w:lang w:eastAsia="ar-SA"/>
    </w:rPr>
  </w:style>
  <w:style w:type="character" w:customStyle="1" w:styleId="FontStyle15">
    <w:name w:val="Font Style15"/>
    <w:rsid w:val="00707C0D"/>
    <w:rPr>
      <w:rFonts w:ascii="Times New Roman" w:hAnsi="Times New Roman" w:cs="Times New Roman"/>
      <w:sz w:val="22"/>
      <w:szCs w:val="22"/>
    </w:rPr>
  </w:style>
  <w:style w:type="paragraph" w:customStyle="1" w:styleId="Style5">
    <w:name w:val="Style5"/>
    <w:basedOn w:val="Normalny"/>
    <w:rsid w:val="00707C0D"/>
    <w:pPr>
      <w:widowControl w:val="0"/>
      <w:autoSpaceDE w:val="0"/>
      <w:spacing w:after="0" w:line="264" w:lineRule="exact"/>
      <w:ind w:hanging="326"/>
      <w:jc w:val="both"/>
    </w:pPr>
    <w:rPr>
      <w:rFonts w:ascii="Times New Roman" w:eastAsia="Times New Roman" w:hAnsi="Times New Roman"/>
      <w:kern w:val="1"/>
      <w:sz w:val="24"/>
      <w:szCs w:val="24"/>
      <w:lang w:eastAsia="ar-SA"/>
    </w:rPr>
  </w:style>
  <w:style w:type="paragraph" w:customStyle="1" w:styleId="Style2">
    <w:name w:val="Style2"/>
    <w:basedOn w:val="Normalny"/>
    <w:rsid w:val="00707C0D"/>
    <w:pPr>
      <w:widowControl w:val="0"/>
      <w:autoSpaceDE w:val="0"/>
      <w:spacing w:after="0" w:line="266" w:lineRule="exact"/>
      <w:ind w:hanging="252"/>
      <w:jc w:val="both"/>
    </w:pPr>
    <w:rPr>
      <w:rFonts w:ascii="Times New Roman" w:eastAsia="Times New Roman" w:hAnsi="Times New Roman"/>
      <w:kern w:val="1"/>
      <w:sz w:val="24"/>
      <w:szCs w:val="24"/>
      <w:lang w:eastAsia="ar-SA"/>
    </w:rPr>
  </w:style>
  <w:style w:type="paragraph" w:customStyle="1" w:styleId="Style11">
    <w:name w:val="Style11"/>
    <w:basedOn w:val="Normalny"/>
    <w:rsid w:val="00707C0D"/>
    <w:pPr>
      <w:widowControl w:val="0"/>
      <w:autoSpaceDE w:val="0"/>
      <w:spacing w:after="0" w:line="263" w:lineRule="exact"/>
      <w:ind w:hanging="324"/>
    </w:pPr>
    <w:rPr>
      <w:rFonts w:ascii="Times New Roman" w:eastAsia="Times New Roman" w:hAnsi="Times New Roman"/>
      <w:kern w:val="1"/>
      <w:sz w:val="24"/>
      <w:szCs w:val="24"/>
      <w:lang w:eastAsia="ar-SA"/>
    </w:rPr>
  </w:style>
  <w:style w:type="paragraph" w:customStyle="1" w:styleId="Style4">
    <w:name w:val="Style4"/>
    <w:basedOn w:val="Normalny"/>
    <w:rsid w:val="00707C0D"/>
    <w:pPr>
      <w:widowControl w:val="0"/>
      <w:autoSpaceDE w:val="0"/>
      <w:spacing w:after="0" w:line="240" w:lineRule="auto"/>
      <w:jc w:val="both"/>
    </w:pPr>
    <w:rPr>
      <w:rFonts w:ascii="Times New Roman" w:eastAsia="Times New Roman" w:hAnsi="Times New Roman"/>
      <w:kern w:val="1"/>
      <w:sz w:val="24"/>
      <w:szCs w:val="24"/>
      <w:lang w:eastAsia="ar-SA"/>
    </w:rPr>
  </w:style>
  <w:style w:type="paragraph" w:customStyle="1" w:styleId="Default">
    <w:name w:val="Default"/>
    <w:rsid w:val="00707C0D"/>
    <w:pPr>
      <w:suppressAutoHyphens/>
      <w:autoSpaceDE w:val="0"/>
    </w:pPr>
    <w:rPr>
      <w:rFonts w:ascii="Times New Roman" w:hAnsi="Times New Roman"/>
      <w:color w:val="000000"/>
      <w:sz w:val="24"/>
      <w:szCs w:val="24"/>
      <w:lang w:eastAsia="ar-SA"/>
    </w:rPr>
  </w:style>
  <w:style w:type="character" w:styleId="Hipercze">
    <w:name w:val="Hyperlink"/>
    <w:basedOn w:val="Domylnaczcionkaakapitu"/>
    <w:uiPriority w:val="99"/>
    <w:unhideWhenUsed/>
    <w:rsid w:val="003B0BAD"/>
    <w:rPr>
      <w:color w:val="0000FF"/>
      <w:u w:val="single"/>
    </w:rPr>
  </w:style>
  <w:style w:type="character" w:styleId="Odwoaniedokomentarza">
    <w:name w:val="annotation reference"/>
    <w:basedOn w:val="Domylnaczcionkaakapitu"/>
    <w:uiPriority w:val="99"/>
    <w:semiHidden/>
    <w:unhideWhenUsed/>
    <w:rsid w:val="009278DB"/>
    <w:rPr>
      <w:sz w:val="16"/>
      <w:szCs w:val="16"/>
    </w:rPr>
  </w:style>
  <w:style w:type="paragraph" w:styleId="Tekstkomentarza">
    <w:name w:val="annotation text"/>
    <w:basedOn w:val="Normalny"/>
    <w:link w:val="TekstkomentarzaZnak"/>
    <w:uiPriority w:val="99"/>
    <w:semiHidden/>
    <w:unhideWhenUsed/>
    <w:rsid w:val="009278DB"/>
    <w:rPr>
      <w:sz w:val="20"/>
      <w:szCs w:val="20"/>
    </w:rPr>
  </w:style>
  <w:style w:type="character" w:customStyle="1" w:styleId="TekstkomentarzaZnak">
    <w:name w:val="Tekst komentarza Znak"/>
    <w:basedOn w:val="Domylnaczcionkaakapitu"/>
    <w:link w:val="Tekstkomentarza"/>
    <w:uiPriority w:val="99"/>
    <w:semiHidden/>
    <w:rsid w:val="009278DB"/>
    <w:rPr>
      <w:lang w:eastAsia="en-US"/>
    </w:rPr>
  </w:style>
  <w:style w:type="paragraph" w:styleId="Tematkomentarza">
    <w:name w:val="annotation subject"/>
    <w:basedOn w:val="Tekstkomentarza"/>
    <w:next w:val="Tekstkomentarza"/>
    <w:link w:val="TematkomentarzaZnak"/>
    <w:uiPriority w:val="99"/>
    <w:semiHidden/>
    <w:unhideWhenUsed/>
    <w:rsid w:val="009278DB"/>
    <w:rPr>
      <w:b/>
      <w:bCs/>
    </w:rPr>
  </w:style>
  <w:style w:type="character" w:customStyle="1" w:styleId="TematkomentarzaZnak">
    <w:name w:val="Temat komentarza Znak"/>
    <w:basedOn w:val="TekstkomentarzaZnak"/>
    <w:link w:val="Tematkomentarza"/>
    <w:uiPriority w:val="99"/>
    <w:semiHidden/>
    <w:rsid w:val="009278DB"/>
    <w:rPr>
      <w:b/>
      <w:bCs/>
      <w:lang w:eastAsia="en-US"/>
    </w:rPr>
  </w:style>
  <w:style w:type="paragraph" w:styleId="Tekstdymka">
    <w:name w:val="Balloon Text"/>
    <w:basedOn w:val="Normalny"/>
    <w:link w:val="TekstdymkaZnak"/>
    <w:uiPriority w:val="99"/>
    <w:semiHidden/>
    <w:unhideWhenUsed/>
    <w:rsid w:val="009278D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278DB"/>
    <w:rPr>
      <w:rFonts w:ascii="Tahoma" w:hAnsi="Tahoma" w:cs="Tahoma"/>
      <w:sz w:val="16"/>
      <w:szCs w:val="16"/>
      <w:lang w:eastAsia="en-US"/>
    </w:rPr>
  </w:style>
  <w:style w:type="paragraph" w:styleId="Tekstprzypisukocowego">
    <w:name w:val="endnote text"/>
    <w:basedOn w:val="Normalny"/>
    <w:link w:val="TekstprzypisukocowegoZnak"/>
    <w:uiPriority w:val="99"/>
    <w:semiHidden/>
    <w:unhideWhenUsed/>
    <w:rsid w:val="006D5BEA"/>
    <w:rPr>
      <w:sz w:val="20"/>
      <w:szCs w:val="20"/>
    </w:rPr>
  </w:style>
  <w:style w:type="character" w:customStyle="1" w:styleId="TekstprzypisukocowegoZnak">
    <w:name w:val="Tekst przypisu końcowego Znak"/>
    <w:basedOn w:val="Domylnaczcionkaakapitu"/>
    <w:link w:val="Tekstprzypisukocowego"/>
    <w:uiPriority w:val="99"/>
    <w:semiHidden/>
    <w:rsid w:val="006D5BEA"/>
    <w:rPr>
      <w:lang w:eastAsia="en-US"/>
    </w:rPr>
  </w:style>
  <w:style w:type="character" w:styleId="Odwoanieprzypisukocowego">
    <w:name w:val="endnote reference"/>
    <w:basedOn w:val="Domylnaczcionkaakapitu"/>
    <w:uiPriority w:val="99"/>
    <w:semiHidden/>
    <w:unhideWhenUsed/>
    <w:rsid w:val="006D5BEA"/>
    <w:rPr>
      <w:vertAlign w:val="superscript"/>
    </w:rPr>
  </w:style>
  <w:style w:type="paragraph" w:styleId="Nagwek">
    <w:name w:val="header"/>
    <w:basedOn w:val="Normalny"/>
    <w:link w:val="NagwekZnak"/>
    <w:uiPriority w:val="99"/>
    <w:unhideWhenUsed/>
    <w:rsid w:val="000B0AAF"/>
    <w:pPr>
      <w:tabs>
        <w:tab w:val="center" w:pos="4536"/>
        <w:tab w:val="right" w:pos="9072"/>
      </w:tabs>
    </w:pPr>
  </w:style>
  <w:style w:type="character" w:customStyle="1" w:styleId="NagwekZnak">
    <w:name w:val="Nagłówek Znak"/>
    <w:basedOn w:val="Domylnaczcionkaakapitu"/>
    <w:link w:val="Nagwek"/>
    <w:uiPriority w:val="99"/>
    <w:rsid w:val="000B0AAF"/>
    <w:rPr>
      <w:sz w:val="22"/>
      <w:szCs w:val="22"/>
      <w:lang w:eastAsia="en-US"/>
    </w:rPr>
  </w:style>
  <w:style w:type="paragraph" w:styleId="Tekstpodstawowywcity2">
    <w:name w:val="Body Text Indent 2"/>
    <w:basedOn w:val="Normalny"/>
    <w:link w:val="Tekstpodstawowywcity2Znak"/>
    <w:rsid w:val="00072203"/>
    <w:pPr>
      <w:autoSpaceDE w:val="0"/>
      <w:autoSpaceDN w:val="0"/>
      <w:spacing w:after="120" w:line="480" w:lineRule="auto"/>
      <w:ind w:left="283"/>
    </w:pPr>
    <w:rPr>
      <w:rFonts w:ascii="Univers-PL" w:eastAsia="Times New Roman" w:hAnsi="Univers-PL"/>
      <w:sz w:val="19"/>
      <w:szCs w:val="19"/>
      <w:lang w:eastAsia="pl-PL"/>
    </w:rPr>
  </w:style>
  <w:style w:type="character" w:customStyle="1" w:styleId="Tekstpodstawowywcity2Znak">
    <w:name w:val="Tekst podstawowy wcięty 2 Znak"/>
    <w:basedOn w:val="Domylnaczcionkaakapitu"/>
    <w:link w:val="Tekstpodstawowywcity2"/>
    <w:rsid w:val="00072203"/>
    <w:rPr>
      <w:rFonts w:ascii="Univers-PL" w:eastAsia="Times New Roman" w:hAnsi="Univers-PL"/>
      <w:sz w:val="19"/>
      <w:szCs w:val="19"/>
    </w:rPr>
  </w:style>
  <w:style w:type="paragraph" w:customStyle="1" w:styleId="Tekstpodstawowy22">
    <w:name w:val="Tekst podstawowy 22"/>
    <w:basedOn w:val="Normalny"/>
    <w:rsid w:val="00072203"/>
    <w:pPr>
      <w:suppressAutoHyphens/>
      <w:spacing w:after="120" w:line="480" w:lineRule="auto"/>
    </w:pPr>
    <w:rPr>
      <w:rFonts w:ascii="Times New Roman" w:eastAsia="Times New Roman" w:hAnsi="Times New Roman"/>
      <w:kern w:val="1"/>
      <w:sz w:val="24"/>
      <w:szCs w:val="24"/>
      <w:lang w:eastAsia="ar-SA"/>
    </w:rPr>
  </w:style>
  <w:style w:type="paragraph" w:styleId="Tekstpodstawowy">
    <w:name w:val="Body Text"/>
    <w:basedOn w:val="Normalny"/>
    <w:link w:val="TekstpodstawowyZnak"/>
    <w:rsid w:val="00F9695A"/>
    <w:pPr>
      <w:autoSpaceDE w:val="0"/>
      <w:autoSpaceDN w:val="0"/>
      <w:spacing w:after="120" w:line="240" w:lineRule="auto"/>
    </w:pPr>
    <w:rPr>
      <w:rFonts w:ascii="Univers-PL" w:eastAsia="Times New Roman" w:hAnsi="Univers-PL" w:cs="Univers-PL"/>
      <w:sz w:val="19"/>
      <w:szCs w:val="19"/>
      <w:lang w:eastAsia="pl-PL"/>
    </w:rPr>
  </w:style>
  <w:style w:type="character" w:customStyle="1" w:styleId="TekstpodstawowyZnak">
    <w:name w:val="Tekst podstawowy Znak"/>
    <w:basedOn w:val="Domylnaczcionkaakapitu"/>
    <w:link w:val="Tekstpodstawowy"/>
    <w:rsid w:val="00F9695A"/>
    <w:rPr>
      <w:rFonts w:ascii="Univers-PL" w:eastAsia="Times New Roman" w:hAnsi="Univers-PL" w:cs="Univers-PL"/>
      <w:sz w:val="19"/>
      <w:szCs w:val="19"/>
    </w:rPr>
  </w:style>
  <w:style w:type="paragraph" w:customStyle="1" w:styleId="tyt">
    <w:name w:val="tyt"/>
    <w:basedOn w:val="Normalny"/>
    <w:rsid w:val="00F9695A"/>
    <w:pPr>
      <w:keepNext/>
      <w:spacing w:before="60" w:after="60" w:line="240" w:lineRule="auto"/>
      <w:jc w:val="center"/>
    </w:pPr>
    <w:rPr>
      <w:rFonts w:ascii="Times New Roman" w:eastAsia="Times New Roman" w:hAnsi="Times New Roman"/>
      <w:b/>
      <w:sz w:val="24"/>
      <w:szCs w:val="20"/>
      <w:lang w:eastAsia="pl-PL"/>
    </w:rPr>
  </w:style>
  <w:style w:type="paragraph" w:styleId="Tytu">
    <w:name w:val="Title"/>
    <w:basedOn w:val="Normalny"/>
    <w:next w:val="Podtytu"/>
    <w:link w:val="TytuZnak"/>
    <w:qFormat/>
    <w:rsid w:val="00912051"/>
    <w:pPr>
      <w:suppressAutoHyphens/>
      <w:spacing w:after="0" w:line="240" w:lineRule="auto"/>
      <w:jc w:val="center"/>
    </w:pPr>
    <w:rPr>
      <w:rFonts w:ascii="Times New Roman" w:eastAsia="Times New Roman" w:hAnsi="Times New Roman"/>
      <w:b/>
      <w:bCs/>
      <w:sz w:val="32"/>
      <w:szCs w:val="24"/>
      <w:lang w:eastAsia="ar-SA"/>
    </w:rPr>
  </w:style>
  <w:style w:type="paragraph" w:styleId="Podtytu">
    <w:name w:val="Subtitle"/>
    <w:basedOn w:val="Normalny"/>
    <w:next w:val="Normalny"/>
    <w:link w:val="PodtytuZnak"/>
    <w:uiPriority w:val="11"/>
    <w:qFormat/>
    <w:rsid w:val="00912051"/>
    <w:pPr>
      <w:spacing w:after="60"/>
      <w:jc w:val="center"/>
      <w:outlineLvl w:val="1"/>
    </w:pPr>
    <w:rPr>
      <w:rFonts w:ascii="Cambria" w:eastAsia="Times New Roman" w:hAnsi="Cambria"/>
      <w:sz w:val="24"/>
      <w:szCs w:val="24"/>
    </w:rPr>
  </w:style>
  <w:style w:type="character" w:customStyle="1" w:styleId="PodtytuZnak">
    <w:name w:val="Podtytuł Znak"/>
    <w:basedOn w:val="Domylnaczcionkaakapitu"/>
    <w:link w:val="Podtytu"/>
    <w:uiPriority w:val="11"/>
    <w:rsid w:val="00912051"/>
    <w:rPr>
      <w:rFonts w:ascii="Cambria" w:eastAsia="Times New Roman" w:hAnsi="Cambria" w:cs="Times New Roman"/>
      <w:sz w:val="24"/>
      <w:szCs w:val="24"/>
      <w:lang w:eastAsia="en-US"/>
    </w:rPr>
  </w:style>
  <w:style w:type="character" w:customStyle="1" w:styleId="TytuZnak">
    <w:name w:val="Tytuł Znak"/>
    <w:basedOn w:val="Domylnaczcionkaakapitu"/>
    <w:link w:val="Tytu"/>
    <w:rsid w:val="00912051"/>
    <w:rPr>
      <w:rFonts w:ascii="Times New Roman" w:eastAsia="Times New Roman" w:hAnsi="Times New Roman"/>
      <w:b/>
      <w:bCs/>
      <w:sz w:val="32"/>
      <w:szCs w:val="24"/>
      <w:lang w:eastAsia="ar-SA"/>
    </w:rPr>
  </w:style>
  <w:style w:type="table" w:styleId="Tabela-Siatka">
    <w:name w:val="Table Grid"/>
    <w:basedOn w:val="Standardowy"/>
    <w:uiPriority w:val="59"/>
    <w:rsid w:val="00CC27A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ezodstpw">
    <w:name w:val="No Spacing"/>
    <w:uiPriority w:val="1"/>
    <w:qFormat/>
    <w:rsid w:val="007D2C71"/>
    <w:rPr>
      <w:sz w:val="22"/>
      <w:szCs w:val="22"/>
      <w:lang w:eastAsia="en-US"/>
    </w:rPr>
  </w:style>
  <w:style w:type="paragraph" w:customStyle="1" w:styleId="Body">
    <w:name w:val="Body"/>
    <w:basedOn w:val="Normalny"/>
    <w:uiPriority w:val="1"/>
    <w:qFormat/>
    <w:rsid w:val="001D14A8"/>
    <w:pPr>
      <w:widowControl w:val="0"/>
      <w:spacing w:after="0" w:line="240" w:lineRule="auto"/>
    </w:pPr>
    <w:rPr>
      <w:rFonts w:ascii="Garamond" w:eastAsia="Garamond" w:hAnsi="Garamond"/>
      <w:sz w:val="24"/>
      <w:szCs w:val="24"/>
      <w:lang w:val="en-US"/>
    </w:rPr>
  </w:style>
  <w:style w:type="paragraph" w:customStyle="1" w:styleId="Nagwek11">
    <w:name w:val="Nagłówek 11"/>
    <w:basedOn w:val="Normalny"/>
    <w:uiPriority w:val="1"/>
    <w:qFormat/>
    <w:rsid w:val="001D14A8"/>
    <w:pPr>
      <w:widowControl w:val="0"/>
      <w:spacing w:after="0" w:line="240" w:lineRule="auto"/>
      <w:outlineLvl w:val="1"/>
    </w:pPr>
    <w:rPr>
      <w:rFonts w:ascii="Garamond" w:eastAsia="Garamond" w:hAnsi="Garamond"/>
      <w:b/>
      <w:bCs/>
      <w:sz w:val="24"/>
      <w:szCs w:val="24"/>
      <w:lang w:val="en-US"/>
    </w:rPr>
  </w:style>
  <w:style w:type="paragraph" w:customStyle="1" w:styleId="TableParagraph">
    <w:name w:val="Table Paragraph"/>
    <w:basedOn w:val="Normalny"/>
    <w:uiPriority w:val="1"/>
    <w:qFormat/>
    <w:rsid w:val="001D14A8"/>
    <w:pPr>
      <w:widowControl w:val="0"/>
      <w:spacing w:after="0" w:line="240" w:lineRule="auto"/>
    </w:pPr>
    <w:rPr>
      <w:lang w:val="en-US"/>
    </w:rPr>
  </w:style>
  <w:style w:type="paragraph" w:customStyle="1" w:styleId="Tretekstu">
    <w:name w:val="Treść tekstu"/>
    <w:basedOn w:val="Normalny"/>
    <w:rsid w:val="00017F6A"/>
    <w:pPr>
      <w:suppressAutoHyphens/>
      <w:spacing w:after="0" w:line="240" w:lineRule="auto"/>
    </w:pPr>
    <w:rPr>
      <w:rFonts w:ascii="Arial" w:eastAsia="SimSun" w:hAnsi="Arial" w:cs="Arial"/>
      <w:sz w:val="24"/>
      <w:szCs w:val="24"/>
      <w:lang w:eastAsia="pl-PL" w:bidi="hi-IN"/>
    </w:rPr>
  </w:style>
  <w:style w:type="paragraph" w:customStyle="1" w:styleId="Standard">
    <w:name w:val="Standard"/>
    <w:rsid w:val="004700E0"/>
    <w:pPr>
      <w:widowControl w:val="0"/>
      <w:suppressAutoHyphens/>
      <w:autoSpaceDN w:val="0"/>
      <w:textAlignment w:val="baseline"/>
    </w:pPr>
    <w:rPr>
      <w:rFonts w:ascii="Times New Roman" w:eastAsia="Arial Unicode MS" w:hAnsi="Times New Roman" w:cs="Mangal"/>
      <w:kern w:val="3"/>
      <w:sz w:val="24"/>
      <w:szCs w:val="24"/>
      <w:lang w:eastAsia="zh-CN" w:bidi="hi-IN"/>
    </w:rPr>
  </w:style>
  <w:style w:type="character" w:customStyle="1" w:styleId="tekstdokbold">
    <w:name w:val="tekst dok. bold"/>
    <w:rsid w:val="00152CC7"/>
    <w:rPr>
      <w:b/>
    </w:rPr>
  </w:style>
  <w:style w:type="paragraph" w:styleId="NormalnyWeb">
    <w:name w:val="Normal (Web)"/>
    <w:basedOn w:val="Normalny"/>
    <w:uiPriority w:val="99"/>
    <w:rsid w:val="00D21730"/>
    <w:pPr>
      <w:spacing w:before="280" w:after="119" w:line="240" w:lineRule="auto"/>
    </w:pPr>
    <w:rPr>
      <w:rFonts w:ascii="Times New Roman" w:eastAsia="Times New Roman" w:hAnsi="Times New Roman"/>
      <w:sz w:val="24"/>
      <w:szCs w:val="24"/>
      <w:lang w:eastAsia="ar-SA"/>
    </w:rPr>
  </w:style>
  <w:style w:type="paragraph" w:customStyle="1" w:styleId="western">
    <w:name w:val="western"/>
    <w:basedOn w:val="Normalny"/>
    <w:rsid w:val="00783CE3"/>
    <w:pPr>
      <w:spacing w:before="100" w:beforeAutospacing="1" w:after="119" w:line="240" w:lineRule="auto"/>
    </w:pPr>
    <w:rPr>
      <w:rFonts w:ascii="Times New Roman" w:eastAsia="Times New Roman" w:hAnsi="Times New Roman"/>
      <w:color w:val="000000"/>
      <w:sz w:val="16"/>
      <w:szCs w:val="16"/>
      <w:u w:val="single"/>
      <w:lang w:eastAsia="pl-PL"/>
    </w:rPr>
  </w:style>
  <w:style w:type="paragraph" w:customStyle="1" w:styleId="Tekstpodstawowy32">
    <w:name w:val="Tekst podstawowy 32"/>
    <w:basedOn w:val="Normalny"/>
    <w:rsid w:val="00405EEF"/>
    <w:pPr>
      <w:suppressAutoHyphens/>
      <w:spacing w:after="120" w:line="240" w:lineRule="auto"/>
      <w:jc w:val="both"/>
    </w:pPr>
    <w:rPr>
      <w:rFonts w:ascii="Times New Roman" w:eastAsia="Times New Roman" w:hAnsi="Times New Roman"/>
      <w:sz w:val="20"/>
      <w:szCs w:val="24"/>
      <w:lang w:eastAsia="zh-CN"/>
    </w:rPr>
  </w:style>
  <w:style w:type="paragraph" w:styleId="Tekstpodstawowywcity">
    <w:name w:val="Body Text Indent"/>
    <w:basedOn w:val="Normalny"/>
    <w:link w:val="TekstpodstawowywcityZnak"/>
    <w:uiPriority w:val="99"/>
    <w:unhideWhenUsed/>
    <w:rsid w:val="00934437"/>
    <w:pPr>
      <w:spacing w:after="120"/>
      <w:ind w:left="283"/>
    </w:pPr>
  </w:style>
  <w:style w:type="character" w:customStyle="1" w:styleId="TekstpodstawowywcityZnak">
    <w:name w:val="Tekst podstawowy wcięty Znak"/>
    <w:basedOn w:val="Domylnaczcionkaakapitu"/>
    <w:link w:val="Tekstpodstawowywcity"/>
    <w:uiPriority w:val="99"/>
    <w:rsid w:val="00934437"/>
    <w:rPr>
      <w:sz w:val="22"/>
      <w:szCs w:val="22"/>
      <w:lang w:eastAsia="en-US"/>
    </w:rPr>
  </w:style>
  <w:style w:type="paragraph" w:styleId="Tekstprzypisudolnego">
    <w:name w:val="footnote text"/>
    <w:basedOn w:val="Normalny"/>
    <w:link w:val="TekstprzypisudolnegoZnak"/>
    <w:uiPriority w:val="99"/>
    <w:rsid w:val="00934437"/>
    <w:pPr>
      <w:spacing w:after="0" w:line="240" w:lineRule="auto"/>
    </w:pPr>
    <w:rPr>
      <w:rFonts w:ascii="Times New Roman" w:eastAsia="Times New Roman" w:hAnsi="Times New Roman"/>
      <w:sz w:val="20"/>
      <w:szCs w:val="20"/>
    </w:rPr>
  </w:style>
  <w:style w:type="character" w:customStyle="1" w:styleId="TekstprzypisudolnegoZnak">
    <w:name w:val="Tekst przypisu dolnego Znak"/>
    <w:basedOn w:val="Domylnaczcionkaakapitu"/>
    <w:link w:val="Tekstprzypisudolnego"/>
    <w:uiPriority w:val="99"/>
    <w:rsid w:val="00934437"/>
    <w:rPr>
      <w:rFonts w:ascii="Times New Roman" w:eastAsia="Times New Roman" w:hAnsi="Times New Roman"/>
    </w:rPr>
  </w:style>
  <w:style w:type="character" w:customStyle="1" w:styleId="Znakiprzypiswdolnych">
    <w:name w:val="Znaki przypisów dolnych"/>
    <w:rsid w:val="00934437"/>
    <w:rPr>
      <w:vertAlign w:val="superscript"/>
    </w:rPr>
  </w:style>
  <w:style w:type="paragraph" w:customStyle="1" w:styleId="Tekstpodstawowy31">
    <w:name w:val="Tekst podstawowy 31"/>
    <w:basedOn w:val="Normalny"/>
    <w:rsid w:val="00934437"/>
    <w:pPr>
      <w:overflowPunct w:val="0"/>
      <w:autoSpaceDE w:val="0"/>
      <w:autoSpaceDN w:val="0"/>
      <w:adjustRightInd w:val="0"/>
      <w:spacing w:after="0" w:line="360" w:lineRule="auto"/>
      <w:jc w:val="both"/>
      <w:textAlignment w:val="baseline"/>
    </w:pPr>
    <w:rPr>
      <w:rFonts w:ascii="Arial" w:eastAsia="Times New Roman" w:hAnsi="Arial"/>
      <w:sz w:val="24"/>
      <w:szCs w:val="20"/>
      <w:lang w:val="en-US"/>
    </w:rPr>
  </w:style>
  <w:style w:type="character" w:customStyle="1" w:styleId="TekstkomentarzaZnak1">
    <w:name w:val="Tekst komentarza Znak1"/>
    <w:basedOn w:val="Domylnaczcionkaakapitu"/>
    <w:uiPriority w:val="99"/>
    <w:semiHidden/>
    <w:rsid w:val="00D139D9"/>
    <w:rPr>
      <w:rFonts w:ascii="Calibri" w:eastAsia="Calibri" w:hAnsi="Calibri" w:cs="Times New Roman"/>
      <w:sz w:val="20"/>
      <w:szCs w:val="20"/>
    </w:rPr>
  </w:style>
  <w:style w:type="character" w:customStyle="1" w:styleId="TematkomentarzaZnak1">
    <w:name w:val="Temat komentarza Znak1"/>
    <w:basedOn w:val="TekstkomentarzaZnak1"/>
    <w:uiPriority w:val="99"/>
    <w:semiHidden/>
    <w:rsid w:val="00D139D9"/>
    <w:rPr>
      <w:b/>
      <w:bCs/>
    </w:rPr>
  </w:style>
  <w:style w:type="character" w:customStyle="1" w:styleId="TekstdymkaZnak1">
    <w:name w:val="Tekst dymka Znak1"/>
    <w:basedOn w:val="Domylnaczcionkaakapitu"/>
    <w:uiPriority w:val="99"/>
    <w:semiHidden/>
    <w:rsid w:val="00D139D9"/>
    <w:rPr>
      <w:rFonts w:ascii="Segoe UI" w:eastAsia="Calibri" w:hAnsi="Segoe UI" w:cs="Segoe UI"/>
      <w:sz w:val="18"/>
      <w:szCs w:val="18"/>
    </w:rPr>
  </w:style>
  <w:style w:type="character" w:customStyle="1" w:styleId="TekstprzypisukocowegoZnak1">
    <w:name w:val="Tekst przypisu końcowego Znak1"/>
    <w:basedOn w:val="Domylnaczcionkaakapitu"/>
    <w:uiPriority w:val="99"/>
    <w:semiHidden/>
    <w:rsid w:val="00D139D9"/>
    <w:rPr>
      <w:rFonts w:ascii="Calibri" w:eastAsia="Calibri" w:hAnsi="Calibri" w:cs="Times New Roman"/>
      <w:sz w:val="20"/>
      <w:szCs w:val="20"/>
    </w:rPr>
  </w:style>
  <w:style w:type="character" w:customStyle="1" w:styleId="NagwekZnak1">
    <w:name w:val="Nagłówek Znak1"/>
    <w:basedOn w:val="Domylnaczcionkaakapitu"/>
    <w:uiPriority w:val="99"/>
    <w:semiHidden/>
    <w:rsid w:val="00D139D9"/>
    <w:rPr>
      <w:rFonts w:ascii="Calibri" w:eastAsia="Calibri" w:hAnsi="Calibri" w:cs="Times New Roman"/>
    </w:rPr>
  </w:style>
  <w:style w:type="character" w:customStyle="1" w:styleId="h2">
    <w:name w:val="h2"/>
    <w:rsid w:val="00D139D9"/>
  </w:style>
  <w:style w:type="paragraph" w:customStyle="1" w:styleId="Normalny2">
    <w:name w:val="Normalny2"/>
    <w:basedOn w:val="Normalny"/>
    <w:rsid w:val="00D139D9"/>
    <w:pPr>
      <w:suppressAutoHyphens/>
      <w:autoSpaceDE w:val="0"/>
      <w:spacing w:after="0" w:line="240" w:lineRule="auto"/>
    </w:pPr>
    <w:rPr>
      <w:rFonts w:ascii="Times New Roman" w:eastAsia="Times New Roman" w:hAnsi="Times New Roman"/>
      <w:sz w:val="20"/>
      <w:szCs w:val="20"/>
      <w:lang w:eastAsia="ar-SA"/>
    </w:rPr>
  </w:style>
  <w:style w:type="paragraph" w:customStyle="1" w:styleId="Style20">
    <w:name w:val="Style 2"/>
    <w:basedOn w:val="Normalny"/>
    <w:rsid w:val="00D139D9"/>
    <w:pPr>
      <w:widowControl w:val="0"/>
      <w:suppressAutoHyphens/>
      <w:spacing w:after="0" w:line="100" w:lineRule="atLeast"/>
    </w:pPr>
    <w:rPr>
      <w:rFonts w:ascii="Times New Roman" w:eastAsia="Times New Roman" w:hAnsi="Times New Roman" w:cs="Calibri"/>
      <w:color w:val="000000"/>
      <w:kern w:val="2"/>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ielgomlyny.bip.net.pl" TargetMode="External"/><Relationship Id="rId13" Type="http://schemas.openxmlformats.org/officeDocument/2006/relationships/image" Target="media/image3.emf"/><Relationship Id="rId18" Type="http://schemas.openxmlformats.org/officeDocument/2006/relationships/image" Target="media/image8.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urzad@wielgomlyny.pl" TargetMode="External"/><Relationship Id="rId12" Type="http://schemas.openxmlformats.org/officeDocument/2006/relationships/image" Target="media/image2.emf"/><Relationship Id="rId17" Type="http://schemas.openxmlformats.org/officeDocument/2006/relationships/image" Target="media/image7.emf"/><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image" Target="media/image1.emf"/><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wielgomlyny.bip.net.pl" TargetMode="External"/><Relationship Id="rId14" Type="http://schemas.openxmlformats.org/officeDocument/2006/relationships/image" Target="media/image4.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893</TotalTime>
  <Pages>1</Pages>
  <Words>26351</Words>
  <Characters>158109</Characters>
  <Application>Microsoft Office Word</Application>
  <DocSecurity>0</DocSecurity>
  <Lines>1317</Lines>
  <Paragraphs>368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184092</CharactersWithSpaces>
  <SharedDoc>false</SharedDoc>
  <HLinks>
    <vt:vector size="18" baseType="variant">
      <vt:variant>
        <vt:i4>6553718</vt:i4>
      </vt:variant>
      <vt:variant>
        <vt:i4>6</vt:i4>
      </vt:variant>
      <vt:variant>
        <vt:i4>0</vt:i4>
      </vt:variant>
      <vt:variant>
        <vt:i4>5</vt:i4>
      </vt:variant>
      <vt:variant>
        <vt:lpwstr>http://www.wielgomlyny.bip.net.pl/</vt:lpwstr>
      </vt:variant>
      <vt:variant>
        <vt:lpwstr/>
      </vt:variant>
      <vt:variant>
        <vt:i4>6553718</vt:i4>
      </vt:variant>
      <vt:variant>
        <vt:i4>3</vt:i4>
      </vt:variant>
      <vt:variant>
        <vt:i4>0</vt:i4>
      </vt:variant>
      <vt:variant>
        <vt:i4>5</vt:i4>
      </vt:variant>
      <vt:variant>
        <vt:lpwstr>http://www.wielgomlyny.bip.net.pl/</vt:lpwstr>
      </vt:variant>
      <vt:variant>
        <vt:lpwstr/>
      </vt:variant>
      <vt:variant>
        <vt:i4>6357087</vt:i4>
      </vt:variant>
      <vt:variant>
        <vt:i4>0</vt:i4>
      </vt:variant>
      <vt:variant>
        <vt:i4>0</vt:i4>
      </vt:variant>
      <vt:variant>
        <vt:i4>5</vt:i4>
      </vt:variant>
      <vt:variant>
        <vt:lpwstr>mailto:urzad@wielgomlyny.pl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Edyta Szwed</dc:creator>
  <cp:lastModifiedBy>skuligowski</cp:lastModifiedBy>
  <cp:revision>61</cp:revision>
  <cp:lastPrinted>2016-11-25T08:20:00Z</cp:lastPrinted>
  <dcterms:created xsi:type="dcterms:W3CDTF">2016-11-10T14:18:00Z</dcterms:created>
  <dcterms:modified xsi:type="dcterms:W3CDTF">2016-11-25T10:50:00Z</dcterms:modified>
</cp:coreProperties>
</file>